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2E9" w:rsidRDefault="00E9425E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6A970F2C" wp14:editId="402DFE99">
                <wp:simplePos x="0" y="0"/>
                <wp:positionH relativeFrom="margin">
                  <wp:posOffset>-534670</wp:posOffset>
                </wp:positionH>
                <wp:positionV relativeFrom="paragraph">
                  <wp:posOffset>-116205</wp:posOffset>
                </wp:positionV>
                <wp:extent cx="6530340" cy="9391650"/>
                <wp:effectExtent l="0" t="0" r="3810" b="0"/>
                <wp:wrapNone/>
                <wp:docPr id="22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9391650"/>
                          <a:chOff x="9874" y="0"/>
                          <a:chExt cx="6530457" cy="9392193"/>
                        </a:xfrm>
                      </wpg:grpSpPr>
                      <wps:wsp>
                        <wps:cNvPr id="30" name="Tekstvak 2"/>
                        <wps:cNvSpPr txBox="1"/>
                        <wps:spPr>
                          <a:xfrm>
                            <a:off x="935353" y="0"/>
                            <a:ext cx="1692895" cy="760194"/>
                          </a:xfrm>
                          <a:prstGeom prst="rect">
                            <a:avLst/>
                          </a:prstGeom>
                          <a:solidFill>
                            <a:srgbClr val="F1EACA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9425E" w:rsidRPr="00E9425E" w:rsidRDefault="00E9425E" w:rsidP="00E9425E">
                              <w:pPr>
                                <w:pStyle w:val="Default"/>
                                <w:rPr>
                                  <w:sz w:val="6"/>
                                </w:rPr>
                              </w:pPr>
                            </w:p>
                            <w:p w:rsidR="00E9425E" w:rsidRPr="00E9425E" w:rsidRDefault="00E9425E" w:rsidP="00E9425E">
                              <w:pPr>
                                <w:rPr>
                                  <w:rFonts w:ascii="Arial" w:hAnsi="Arial" w:cs="Arial"/>
                                  <w:b/>
                                  <w:sz w:val="2"/>
                                </w:rPr>
                              </w:pPr>
                              <w:r w:rsidRPr="00E9425E">
                                <w:rPr>
                                  <w:sz w:val="2"/>
                                </w:rPr>
                                <w:t xml:space="preserve"> </w:t>
                              </w:r>
                              <w:r w:rsidRPr="00E9425E">
                                <w:rPr>
                                  <w:sz w:val="18"/>
                                  <w:szCs w:val="48"/>
                                </w:rPr>
                                <w:t>June 2019 (draft) v1.0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288000" rIns="180000" bIns="28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74" y="5873085"/>
                            <a:ext cx="934720" cy="92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10" y="6800193"/>
                            <a:ext cx="934085" cy="92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5931" y="6800193"/>
                            <a:ext cx="927100" cy="92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kstvak 10"/>
                        <wps:cNvSpPr txBox="1"/>
                        <wps:spPr>
                          <a:xfrm>
                            <a:off x="3689131" y="6800193"/>
                            <a:ext cx="2851200" cy="2592000"/>
                          </a:xfrm>
                          <a:prstGeom prst="rect">
                            <a:avLst/>
                          </a:prstGeom>
                          <a:solidFill>
                            <a:srgbClr val="00AC9E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9425E" w:rsidRPr="00A275C8" w:rsidRDefault="00E9425E" w:rsidP="00E9425E">
                              <w:pPr>
                                <w:jc w:val="right"/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A275C8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  <w:t>Published by the</w:t>
                              </w:r>
                            </w:p>
                            <w:p w:rsidR="00E9425E" w:rsidRPr="00A275C8" w:rsidRDefault="00E9425E" w:rsidP="00E9425E">
                              <w:pPr>
                                <w:jc w:val="right"/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A275C8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  <w:t>International Hydrographic Organization</w:t>
                              </w:r>
                            </w:p>
                            <w:p w:rsidR="00E9425E" w:rsidRPr="00E9425E" w:rsidRDefault="00E9425E" w:rsidP="00E9425E">
                              <w:pPr>
                                <w:jc w:val="right"/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E9425E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  <w:lang w:val="fr-FR"/>
                                </w:rPr>
                                <w:t>4b quai Antoine 1</w:t>
                              </w:r>
                              <w:r w:rsidRPr="00E9425E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  <w:vertAlign w:val="superscript"/>
                                  <w:lang w:val="fr-FR"/>
                                </w:rPr>
                                <w:t>er</w:t>
                              </w:r>
                            </w:p>
                            <w:p w:rsidR="00E9425E" w:rsidRPr="00E9425E" w:rsidRDefault="00E9425E" w:rsidP="00E9425E">
                              <w:pPr>
                                <w:jc w:val="right"/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E9425E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  <w:lang w:val="fr-FR"/>
                                </w:rPr>
                                <w:t>Principauté de Monaco</w:t>
                              </w:r>
                            </w:p>
                            <w:p w:rsidR="00E9425E" w:rsidRPr="00A275C8" w:rsidRDefault="00E9425E" w:rsidP="00E9425E">
                              <w:pPr>
                                <w:jc w:val="right"/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A275C8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  <w:t>Tel: (377) 93.10.81.00</w:t>
                              </w:r>
                            </w:p>
                            <w:p w:rsidR="00E9425E" w:rsidRPr="00A275C8" w:rsidRDefault="00E9425E" w:rsidP="00E9425E">
                              <w:pPr>
                                <w:jc w:val="right"/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A275C8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  <w:t>Fax: (377) 93.10.81.40</w:t>
                              </w:r>
                            </w:p>
                            <w:p w:rsidR="00E9425E" w:rsidRPr="00A275C8" w:rsidRDefault="00E9425E" w:rsidP="00E9425E">
                              <w:pPr>
                                <w:jc w:val="right"/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A275C8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  <w:t>info@iho.int</w:t>
                              </w:r>
                            </w:p>
                            <w:p w:rsidR="00E9425E" w:rsidRPr="00A275C8" w:rsidRDefault="00E9425E" w:rsidP="00E9425E">
                              <w:pPr>
                                <w:jc w:val="right"/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A275C8">
                                <w:rPr>
                                  <w:rFonts w:ascii="Arial" w:hAnsi="Arial" w:cs="Times New Roman (Hoofdtekst CS)"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www.iho.in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kstvak 1"/>
                        <wps:cNvSpPr txBox="1"/>
                        <wps:spPr>
                          <a:xfrm>
                            <a:off x="945931" y="756745"/>
                            <a:ext cx="5583600" cy="6040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001532"/>
                            </a:solidFill>
                          </a:ln>
                        </wps:spPr>
                        <wps:txbx>
                          <w:txbxContent>
                            <w:p w:rsidR="00E9425E" w:rsidRDefault="00E9425E" w:rsidP="00E9425E">
                              <w:pPr>
                                <w:pStyle w:val="Basisalinea"/>
                                <w:suppressAutoHyphens/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  <w:t>Guidebook for HCA-GIS dataset</w:t>
                              </w:r>
                            </w:p>
                            <w:p w:rsidR="00E9425E" w:rsidRPr="00E9425E" w:rsidRDefault="00E9425E" w:rsidP="00E9425E">
                              <w:pPr>
                                <w:pStyle w:val="Basisalinea"/>
                                <w:suppressAutoHyphens/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</w:pPr>
                            </w:p>
                            <w:p w:rsidR="00E9425E" w:rsidRDefault="00E9425E" w:rsidP="00E9425E">
                              <w:pPr>
                                <w:pStyle w:val="Basisalinea"/>
                                <w:suppressAutoHyphens/>
                                <w:spacing w:line="240" w:lineRule="auto"/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</w:pPr>
                              <w:r w:rsidRPr="00E9425E"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  <w:t>Hydrography and Charting</w:t>
                              </w:r>
                            </w:p>
                            <w:p w:rsidR="00E9425E" w:rsidRDefault="00E9425E" w:rsidP="00E9425E">
                              <w:pPr>
                                <w:pStyle w:val="Basisalinea"/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  <w:t>--</w:t>
                              </w:r>
                            </w:p>
                            <w:p w:rsidR="00E9425E" w:rsidRPr="00A275C8" w:rsidRDefault="00E9425E" w:rsidP="00E9425E">
                              <w:pPr>
                                <w:pStyle w:val="Basisalinea"/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</w:pPr>
                            </w:p>
                            <w:p w:rsidR="00E9425E" w:rsidRPr="00A275C8" w:rsidRDefault="00E9425E" w:rsidP="00E9425E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HelveticaNeueLT Std Med"/>
                                  <w:b/>
                                  <w:color w:val="00004C"/>
                                  <w:sz w:val="56"/>
                                  <w:szCs w:val="56"/>
                                </w:rPr>
                                <w:t>IHO Hydrographic Commission on Antarctica (HCA)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360000" rIns="360000" bIns="36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970F2C" id="Groep 11" o:spid="_x0000_s1026" style="position:absolute;margin-left:-42.1pt;margin-top:-9.15pt;width:514.2pt;height:739.5pt;z-index:251689472;mso-position-horizontal-relative:margin;mso-width-relative:margin" coordorigin="98" coordsize="65304,93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7" type="#_x0000_t202" style="position:absolute;left:9353;width:16929;height:7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J9sAA&#10;AADbAAAADwAAAGRycy9kb3ducmV2LnhtbERPTYvCMBC9C/6HMAt703S7KlKNIoJsDyJYPXgcmrEt&#10;NpOSZLW7v94cBI+P971c96YVd3K+sazga5yAIC6tbrhScD7tRnMQPiBrbC2Tgj/ysF4NB0vMtH3w&#10;ke5FqEQMYZ+hgjqELpPSlzUZ9GPbEUfuap3BEKGrpHb4iOGmlWmSzKTBhmNDjR1taypvxa9R4M/T&#10;3G9188+X9Gd/OLl8vksnSn1+9JsFiEB9eItf7lwr+I7r4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/J9sAAAADbAAAADwAAAAAAAAAAAAAAAACYAgAAZHJzL2Rvd25y&#10;ZXYueG1sUEsFBgAAAAAEAAQA9QAAAIUDAAAAAA==&#10;" fillcolor="#f1eaca" stroked="f" strokeweight=".5pt">
                  <v:textbox style="mso-fit-shape-to-text:t" inset="5mm,8mm,5mm,8mm">
                    <w:txbxContent>
                      <w:p w:rsidR="00E9425E" w:rsidRPr="00E9425E" w:rsidRDefault="00E9425E" w:rsidP="00E9425E">
                        <w:pPr>
                          <w:pStyle w:val="Default"/>
                          <w:rPr>
                            <w:sz w:val="6"/>
                          </w:rPr>
                        </w:pPr>
                      </w:p>
                      <w:p w:rsidR="00E9425E" w:rsidRPr="00E9425E" w:rsidRDefault="00E9425E" w:rsidP="00E9425E">
                        <w:pPr>
                          <w:rPr>
                            <w:rFonts w:ascii="Arial" w:hAnsi="Arial" w:cs="Arial"/>
                            <w:b/>
                            <w:sz w:val="2"/>
                          </w:rPr>
                        </w:pPr>
                        <w:r w:rsidRPr="00E9425E">
                          <w:rPr>
                            <w:sz w:val="2"/>
                          </w:rPr>
                          <w:t xml:space="preserve"> </w:t>
                        </w:r>
                        <w:r w:rsidRPr="00E9425E">
                          <w:rPr>
                            <w:sz w:val="18"/>
                            <w:szCs w:val="48"/>
                          </w:rPr>
                          <w:t>June 2019 (draft) v1.0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8" type="#_x0000_t75" style="position:absolute;left:98;top:58730;width:9347;height: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6KXBAAAA2wAAAA8AAABkcnMvZG93bnJldi54bWxEj81qwzAQhO+FvoPYQm+17DQNxbUSgqHQ&#10;a+0+wCKtfxJrZSxFcd6+KhRyHGbmG6Y6rHYSkRY/OlZQZDkIYu3MyL2Cn/bz5R2ED8gGJ8ek4EYe&#10;DvvHhwpL4678TbEJvUgQ9iUqGEKYSym9Hsiiz9xMnLzOLRZDkksvzYLXBLeT3OT5TlocOS0MOFM9&#10;kD43F6vgtC1MN2/qYo2xeWvbeLO1bpR6flqPHyACreEe/m9/GQWvBfx9ST9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f6KXBAAAA2wAAAA8AAAAAAAAAAAAAAAAAnwIA&#10;AGRycy9kb3ducmV2LnhtbFBLBQYAAAAABAAEAPcAAACNAwAAAAA=&#10;">
                  <v:imagedata r:id="rId10" o:title=""/>
                  <v:path arrowok="t"/>
                </v:shape>
                <v:shape id="Afbeelding 6" o:spid="_x0000_s1029" type="#_x0000_t75" style="position:absolute;left:105;top:68001;width:9340;height: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YBbCAAAA2wAAAA8AAABkcnMvZG93bnJldi54bWxEj0FrwkAUhO8F/8PyhN7qJilYia4igqmH&#10;Xqri+ZF9ZoPZtyG7Jum/dwuCx2FmvmFWm9E2oqfO144VpLMEBHHpdM2VgvNp/7EA4QOyxsYxKfgj&#10;D5v15G2FuXYD/1J/DJWIEPY5KjAhtLmUvjRk0c9cSxy9q+sshii7SuoOhwi3jcySZC4t1hwXDLa0&#10;M1TejneroJj/XNJdavdD8W2cK7O+Lr6kUu/TcbsEEWgMr/CzfdAKPjP4/xJ/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6mAWwgAAANsAAAAPAAAAAAAAAAAAAAAAAJ8C&#10;AABkcnMvZG93bnJldi54bWxQSwUGAAAAAAQABAD3AAAAjgMAAAAA&#10;">
                  <v:imagedata r:id="rId11" o:title=""/>
                  <v:path arrowok="t"/>
                </v:shape>
                <v:shape id="Afbeelding 7" o:spid="_x0000_s1030" type="#_x0000_t75" style="position:absolute;left:9459;top:68001;width:9271;height: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esDFAAAA2wAAAA8AAABkcnMvZG93bnJldi54bWxEj0FrwkAUhO9C/8PyCr3VTRWlxGxEQi2l&#10;1UOjB4+P7DMbzL4N2a2m/nq3UPA4zMw3TLYcbCvO1PvGsYKXcQKCuHK64VrBfrd+fgXhA7LG1jEp&#10;+CUPy/xhlGGq3YW/6VyGWkQI+xQVmBC6VEpfGbLox64jjt7R9RZDlH0tdY+XCLetnCTJXFpsOC4Y&#10;7KgwVJ3KH6uAZnvacRHePt+31405zEr/dSiUenocVgsQgYZwD/+3P7SC6RT+vsQf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6nrAxQAAANsAAAAPAAAAAAAAAAAAAAAA&#10;AJ8CAABkcnMvZG93bnJldi54bWxQSwUGAAAAAAQABAD3AAAAkQMAAAAA&#10;">
                  <v:imagedata r:id="rId12" o:title=""/>
                  <v:path arrowok="t"/>
                </v:shape>
                <v:shape id="Tekstvak 10" o:spid="_x0000_s1031" type="#_x0000_t202" style="position:absolute;left:36891;top:68001;width:28512;height:2592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8scIA&#10;AADbAAAADwAAAGRycy9kb3ducmV2LnhtbESPS4sCMRCE7wv+h9CCtzWjLquMRlFxYY++9dhOeh44&#10;6QyTrI7/3gjCHouq+oqazBpTihvVrrCsoNeNQBAnVhecKdjvfj5HIJxH1lhaJgUPcjCbtj4mGGt7&#10;5w3dtj4TAcIuRgW591UspUtyMui6tiIOXmprgz7IOpO6xnuAm1L2o+hbGiw4LORY0TKn5Lr9MwqO&#10;/dPhstqU8/Qcpc1puPa9RaqV6rSb+RiEp8b/h9/tX61g8AWv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/yxwgAAANsAAAAPAAAAAAAAAAAAAAAAAJgCAABkcnMvZG93&#10;bnJldi54bWxQSwUGAAAAAAQABAD1AAAAhwMAAAAA&#10;" fillcolor="#00ac9e" stroked="f" strokeweight=".5pt">
                  <v:textbox inset="5mm,5mm,5mm,5mm">
                    <w:txbxContent>
                      <w:p w:rsidR="00E9425E" w:rsidRPr="00A275C8" w:rsidRDefault="00E9425E" w:rsidP="00E9425E">
                        <w:pPr>
                          <w:jc w:val="right"/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A275C8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  <w:t>Published by the</w:t>
                        </w:r>
                      </w:p>
                      <w:p w:rsidR="00E9425E" w:rsidRPr="00A275C8" w:rsidRDefault="00E9425E" w:rsidP="00E9425E">
                        <w:pPr>
                          <w:jc w:val="right"/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A275C8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  <w:t>International Hydrographic Organization</w:t>
                        </w:r>
                      </w:p>
                      <w:p w:rsidR="00E9425E" w:rsidRPr="00E9425E" w:rsidRDefault="00E9425E" w:rsidP="00E9425E">
                        <w:pPr>
                          <w:jc w:val="right"/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  <w:lang w:val="fr-FR"/>
                          </w:rPr>
                        </w:pPr>
                        <w:r w:rsidRPr="00E9425E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  <w:lang w:val="fr-FR"/>
                          </w:rPr>
                          <w:t>4b quai Antoine 1</w:t>
                        </w:r>
                        <w:r w:rsidRPr="00E9425E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  <w:vertAlign w:val="superscript"/>
                            <w:lang w:val="fr-FR"/>
                          </w:rPr>
                          <w:t>er</w:t>
                        </w:r>
                      </w:p>
                      <w:p w:rsidR="00E9425E" w:rsidRPr="00E9425E" w:rsidRDefault="00E9425E" w:rsidP="00E9425E">
                        <w:pPr>
                          <w:jc w:val="right"/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  <w:lang w:val="fr-FR"/>
                          </w:rPr>
                        </w:pPr>
                        <w:r w:rsidRPr="00E9425E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  <w:lang w:val="fr-FR"/>
                          </w:rPr>
                          <w:t>Principauté de Monaco</w:t>
                        </w:r>
                      </w:p>
                      <w:p w:rsidR="00E9425E" w:rsidRPr="00A275C8" w:rsidRDefault="00E9425E" w:rsidP="00E9425E">
                        <w:pPr>
                          <w:jc w:val="right"/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A275C8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  <w:t>Tel: (377) 93.10.81.00</w:t>
                        </w:r>
                      </w:p>
                      <w:p w:rsidR="00E9425E" w:rsidRPr="00A275C8" w:rsidRDefault="00E9425E" w:rsidP="00E9425E">
                        <w:pPr>
                          <w:jc w:val="right"/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A275C8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  <w:t>Fax: (377) 93.10.81.40</w:t>
                        </w:r>
                      </w:p>
                      <w:p w:rsidR="00E9425E" w:rsidRPr="00A275C8" w:rsidRDefault="00E9425E" w:rsidP="00E9425E">
                        <w:pPr>
                          <w:jc w:val="right"/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A275C8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  <w:t>info@iho.int</w:t>
                        </w:r>
                      </w:p>
                      <w:p w:rsidR="00E9425E" w:rsidRPr="00A275C8" w:rsidRDefault="00E9425E" w:rsidP="00E9425E">
                        <w:pPr>
                          <w:jc w:val="right"/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A275C8">
                          <w:rPr>
                            <w:rFonts w:ascii="Arial" w:hAnsi="Arial" w:cs="Times New Roman (Hoofdtekst CS)"/>
                            <w:color w:val="FFFFFF" w:themeColor="background1"/>
                            <w:sz w:val="16"/>
                            <w:szCs w:val="16"/>
                          </w:rPr>
                          <w:t>www.iho.in</w:t>
                        </w:r>
                      </w:p>
                    </w:txbxContent>
                  </v:textbox>
                </v:shape>
                <v:shape id="Tekstvak 1" o:spid="_x0000_s1032" type="#_x0000_t202" style="position:absolute;left:9459;top:7567;width:55836;height:60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5G4MQA&#10;AADbAAAADwAAAGRycy9kb3ducmV2LnhtbESPQWvCQBSE70L/w/IKvdWNlqqkrqKlhYJQNPHi7Zl9&#10;zQazb0N2q4m/visUPA4z8w0zX3a2FmdqfeVYwWiYgCAunK64VLDPP59nIHxA1lg7JgU9eVguHgZz&#10;TLW78I7OWShFhLBPUYEJoUml9IUhi37oGuLo/bjWYoiyLaVu8RLhtpbjJJlIixXHBYMNvRsqTtmv&#10;VVB99L1Z08bT9LtbHbfX/FBSrtTTY7d6AxGoC/fwf/tLK3h5hdu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+RuDEAAAA2wAAAA8AAAAAAAAAAAAAAAAAmAIAAGRycy9k&#10;b3ducmV2LnhtbFBLBQYAAAAABAAEAPUAAACJAwAAAAA=&#10;" fillcolor="white [3201]" strokecolor="#001532" strokeweight=".5pt">
                  <v:textbox inset="10mm,10mm,10mm,10mm">
                    <w:txbxContent>
                      <w:p w:rsidR="00E9425E" w:rsidRDefault="00E9425E" w:rsidP="00E9425E">
                        <w:pPr>
                          <w:pStyle w:val="Basisalinea"/>
                          <w:suppressAutoHyphens/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  <w:t>Guidebook for HCA-GIS dataset</w:t>
                        </w:r>
                      </w:p>
                      <w:p w:rsidR="00E9425E" w:rsidRPr="00E9425E" w:rsidRDefault="00E9425E" w:rsidP="00E9425E">
                        <w:pPr>
                          <w:pStyle w:val="Basisalinea"/>
                          <w:suppressAutoHyphens/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</w:pPr>
                      </w:p>
                      <w:p w:rsidR="00E9425E" w:rsidRDefault="00E9425E" w:rsidP="00E9425E">
                        <w:pPr>
                          <w:pStyle w:val="Basisalinea"/>
                          <w:suppressAutoHyphens/>
                          <w:spacing w:line="240" w:lineRule="auto"/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</w:pPr>
                        <w:r w:rsidRPr="00E9425E"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  <w:t>Hydrography and Charting</w:t>
                        </w:r>
                      </w:p>
                      <w:p w:rsidR="00E9425E" w:rsidRDefault="00E9425E" w:rsidP="00E9425E">
                        <w:pPr>
                          <w:pStyle w:val="Basisalinea"/>
                          <w:suppressAutoHyphens/>
                          <w:spacing w:line="240" w:lineRule="auto"/>
                          <w:jc w:val="center"/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  <w:t>--</w:t>
                        </w:r>
                      </w:p>
                      <w:p w:rsidR="00E9425E" w:rsidRPr="00A275C8" w:rsidRDefault="00E9425E" w:rsidP="00E9425E">
                        <w:pPr>
                          <w:pStyle w:val="Basisalinea"/>
                          <w:suppressAutoHyphens/>
                          <w:spacing w:line="240" w:lineRule="auto"/>
                          <w:jc w:val="center"/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</w:pPr>
                      </w:p>
                      <w:p w:rsidR="00E9425E" w:rsidRPr="00A275C8" w:rsidRDefault="00E9425E" w:rsidP="00E9425E">
                        <w:pPr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 w:cs="HelveticaNeueLT Std Med"/>
                            <w:b/>
                            <w:color w:val="00004C"/>
                            <w:sz w:val="56"/>
                            <w:szCs w:val="56"/>
                          </w:rPr>
                          <w:t>IHO Hydrographic Commission on Antarctica (HCA)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  <w:bookmarkStart w:id="0" w:name="_GoBack"/>
      <w:bookmarkEnd w:id="0"/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Pr="006102BE" w:rsidRDefault="00D452E9">
      <w:pPr>
        <w:spacing w:before="11" w:line="220" w:lineRule="exact"/>
        <w:rPr>
          <w:sz w:val="56"/>
          <w:szCs w:val="56"/>
        </w:rPr>
      </w:pPr>
    </w:p>
    <w:p w:rsidR="00D452E9" w:rsidRPr="006102BE" w:rsidRDefault="00337825">
      <w:pPr>
        <w:spacing w:line="700" w:lineRule="exact"/>
        <w:ind w:left="31" w:right="840"/>
        <w:jc w:val="center"/>
        <w:rPr>
          <w:rFonts w:ascii="Calibri Light" w:eastAsia="Calibri Light" w:hAnsi="Calibri Light" w:cs="Calibri Light"/>
          <w:sz w:val="56"/>
          <w:szCs w:val="56"/>
        </w:rPr>
      </w:pP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>A g</w:t>
      </w:r>
      <w:r w:rsidRPr="006102BE">
        <w:rPr>
          <w:rFonts w:ascii="Calibri Light" w:eastAsia="Calibri Light" w:hAnsi="Calibri Light" w:cs="Calibri Light"/>
          <w:spacing w:val="1"/>
          <w:position w:val="3"/>
          <w:sz w:val="56"/>
          <w:szCs w:val="56"/>
        </w:rPr>
        <w:t>u</w:t>
      </w: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>i</w:t>
      </w:r>
      <w:r w:rsidRPr="006102BE">
        <w:rPr>
          <w:rFonts w:ascii="Calibri Light" w:eastAsia="Calibri Light" w:hAnsi="Calibri Light" w:cs="Calibri Light"/>
          <w:spacing w:val="1"/>
          <w:position w:val="3"/>
          <w:sz w:val="56"/>
          <w:szCs w:val="56"/>
        </w:rPr>
        <w:t>d</w:t>
      </w: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>e</w:t>
      </w:r>
      <w:r w:rsidRPr="006102BE">
        <w:rPr>
          <w:rFonts w:ascii="Calibri Light" w:eastAsia="Calibri Light" w:hAnsi="Calibri Light" w:cs="Calibri Light"/>
          <w:spacing w:val="1"/>
          <w:position w:val="3"/>
          <w:sz w:val="56"/>
          <w:szCs w:val="56"/>
        </w:rPr>
        <w:t>b</w:t>
      </w: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>ook</w:t>
      </w:r>
      <w:r w:rsidRPr="006102BE">
        <w:rPr>
          <w:rFonts w:ascii="Calibri Light" w:eastAsia="Calibri Light" w:hAnsi="Calibri Light" w:cs="Calibri Light"/>
          <w:spacing w:val="2"/>
          <w:position w:val="3"/>
          <w:sz w:val="56"/>
          <w:szCs w:val="56"/>
        </w:rPr>
        <w:t xml:space="preserve"> </w:t>
      </w:r>
      <w:r w:rsidRPr="006102BE">
        <w:rPr>
          <w:rFonts w:ascii="Calibri Light" w:eastAsia="Calibri Light" w:hAnsi="Calibri Light" w:cs="Calibri Light"/>
          <w:spacing w:val="-13"/>
          <w:position w:val="3"/>
          <w:sz w:val="56"/>
          <w:szCs w:val="56"/>
        </w:rPr>
        <w:t>f</w:t>
      </w: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 xml:space="preserve">or </w:t>
      </w:r>
      <w:r w:rsidRPr="006102BE">
        <w:rPr>
          <w:rFonts w:ascii="Calibri Light" w:eastAsia="Calibri Light" w:hAnsi="Calibri Light" w:cs="Calibri Light"/>
          <w:spacing w:val="-1"/>
          <w:position w:val="3"/>
          <w:sz w:val="56"/>
          <w:szCs w:val="56"/>
        </w:rPr>
        <w:t>H</w:t>
      </w: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>C</w:t>
      </w:r>
      <w:r w:rsidRPr="006102BE">
        <w:rPr>
          <w:rFonts w:ascii="Calibri Light" w:eastAsia="Calibri Light" w:hAnsi="Calibri Light" w:cs="Calibri Light"/>
          <w:spacing w:val="2"/>
          <w:position w:val="3"/>
          <w:sz w:val="56"/>
          <w:szCs w:val="56"/>
        </w:rPr>
        <w:t>A</w:t>
      </w:r>
      <w:r w:rsidRPr="006102BE">
        <w:rPr>
          <w:rFonts w:ascii="Calibri Light" w:eastAsia="Calibri Light" w:hAnsi="Calibri Light" w:cs="Calibri Light"/>
          <w:spacing w:val="1"/>
          <w:position w:val="3"/>
          <w:sz w:val="56"/>
          <w:szCs w:val="56"/>
        </w:rPr>
        <w:t>-G</w:t>
      </w: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>IS</w:t>
      </w:r>
      <w:r w:rsidRPr="006102BE">
        <w:rPr>
          <w:rFonts w:ascii="Calibri Light" w:eastAsia="Calibri Light" w:hAnsi="Calibri Light" w:cs="Calibri Light"/>
          <w:spacing w:val="1"/>
          <w:position w:val="3"/>
          <w:sz w:val="56"/>
          <w:szCs w:val="56"/>
        </w:rPr>
        <w:t xml:space="preserve"> d</w:t>
      </w:r>
      <w:r w:rsidRPr="006102BE">
        <w:rPr>
          <w:rFonts w:ascii="Calibri Light" w:eastAsia="Calibri Light" w:hAnsi="Calibri Light" w:cs="Calibri Light"/>
          <w:spacing w:val="-6"/>
          <w:position w:val="3"/>
          <w:sz w:val="56"/>
          <w:szCs w:val="56"/>
        </w:rPr>
        <w:t>a</w:t>
      </w:r>
      <w:r w:rsidRPr="006102BE">
        <w:rPr>
          <w:rFonts w:ascii="Calibri Light" w:eastAsia="Calibri Light" w:hAnsi="Calibri Light" w:cs="Calibri Light"/>
          <w:spacing w:val="-9"/>
          <w:position w:val="3"/>
          <w:sz w:val="56"/>
          <w:szCs w:val="56"/>
        </w:rPr>
        <w:t>t</w:t>
      </w:r>
      <w:r w:rsidRPr="006102BE">
        <w:rPr>
          <w:rFonts w:ascii="Calibri Light" w:eastAsia="Calibri Light" w:hAnsi="Calibri Light" w:cs="Calibri Light"/>
          <w:spacing w:val="1"/>
          <w:position w:val="3"/>
          <w:sz w:val="56"/>
          <w:szCs w:val="56"/>
        </w:rPr>
        <w:t>a</w:t>
      </w: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>s</w:t>
      </w:r>
      <w:r w:rsidRPr="006102BE">
        <w:rPr>
          <w:rFonts w:ascii="Calibri Light" w:eastAsia="Calibri Light" w:hAnsi="Calibri Light" w:cs="Calibri Light"/>
          <w:spacing w:val="-2"/>
          <w:position w:val="3"/>
          <w:sz w:val="56"/>
          <w:szCs w:val="56"/>
        </w:rPr>
        <w:t>e</w:t>
      </w:r>
      <w:r w:rsidRPr="006102BE">
        <w:rPr>
          <w:rFonts w:ascii="Calibri Light" w:eastAsia="Calibri Light" w:hAnsi="Calibri Light" w:cs="Calibri Light"/>
          <w:position w:val="3"/>
          <w:sz w:val="56"/>
          <w:szCs w:val="56"/>
        </w:rPr>
        <w:t>t;</w:t>
      </w:r>
    </w:p>
    <w:p w:rsidR="00D452E9" w:rsidRPr="006102BE" w:rsidRDefault="006102BE">
      <w:pPr>
        <w:spacing w:line="680" w:lineRule="exact"/>
        <w:ind w:left="1458" w:right="2268"/>
        <w:jc w:val="center"/>
        <w:rPr>
          <w:rFonts w:ascii="Calibri Light" w:eastAsia="Calibri Light" w:hAnsi="Calibri Light" w:cs="Calibri Light"/>
          <w:sz w:val="56"/>
          <w:szCs w:val="56"/>
        </w:rPr>
      </w:pPr>
      <w:r w:rsidRPr="006102BE">
        <w:rPr>
          <w:rFonts w:ascii="Calibri Light" w:eastAsia="Calibri Light" w:hAnsi="Calibri Light" w:cs="Calibri Light"/>
          <w:spacing w:val="-11"/>
          <w:position w:val="3"/>
          <w:sz w:val="56"/>
          <w:szCs w:val="56"/>
        </w:rPr>
        <w:t>Hydrography and Charting</w:t>
      </w:r>
    </w:p>
    <w:p w:rsidR="00D452E9" w:rsidRDefault="00D452E9">
      <w:pPr>
        <w:spacing w:before="5" w:line="160" w:lineRule="exact"/>
        <w:rPr>
          <w:sz w:val="17"/>
          <w:szCs w:val="17"/>
        </w:rPr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E51C13" w:rsidP="00E51C13">
      <w:pPr>
        <w:ind w:left="3261" w:firstLine="283"/>
      </w:pPr>
      <w:r>
        <w:rPr>
          <w:noProof/>
        </w:rPr>
        <w:drawing>
          <wp:inline distT="0" distB="0" distL="0" distR="0">
            <wp:extent cx="1292772" cy="1292772"/>
            <wp:effectExtent l="0" t="0" r="3175" b="3175"/>
            <wp:docPr id="12" name="Picture 12" descr="C:\Users\paj2\Pictures\Tile_RGB_Anchor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j2\Pictures\Tile_RGB_Anchor@2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37" cy="12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before="6" w:line="260" w:lineRule="exact"/>
        <w:rPr>
          <w:sz w:val="26"/>
          <w:szCs w:val="26"/>
        </w:rPr>
      </w:pPr>
    </w:p>
    <w:p w:rsidR="00D452E9" w:rsidRPr="006102BE" w:rsidRDefault="00337825">
      <w:pPr>
        <w:spacing w:line="600" w:lineRule="exact"/>
        <w:ind w:left="607" w:right="1418" w:firstLine="3"/>
        <w:jc w:val="center"/>
        <w:rPr>
          <w:rFonts w:ascii="Calibri Light" w:eastAsia="Calibri Light" w:hAnsi="Calibri Light" w:cs="Calibri Light"/>
          <w:position w:val="3"/>
          <w:sz w:val="48"/>
          <w:szCs w:val="48"/>
        </w:rPr>
      </w:pPr>
      <w:r w:rsidRPr="006102BE">
        <w:rPr>
          <w:rFonts w:ascii="Calibri Light" w:eastAsia="Calibri Light" w:hAnsi="Calibri Light" w:cs="Calibri Light"/>
          <w:position w:val="3"/>
          <w:sz w:val="48"/>
          <w:szCs w:val="48"/>
        </w:rPr>
        <w:t>International Hydrographic Organization (IHO), Hydrographic Commission on Antarctica (HCA)</w:t>
      </w:r>
    </w:p>
    <w:p w:rsidR="00D452E9" w:rsidRDefault="00D452E9">
      <w:pPr>
        <w:spacing w:before="7" w:line="100" w:lineRule="exact"/>
        <w:rPr>
          <w:sz w:val="11"/>
          <w:szCs w:val="11"/>
        </w:rPr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E9425E" w:rsidRPr="006102BE" w:rsidRDefault="00E9425E" w:rsidP="00E9425E">
      <w:pPr>
        <w:ind w:left="2543" w:right="3351"/>
        <w:rPr>
          <w:rFonts w:ascii="Calibri Light" w:eastAsia="Calibri Light" w:hAnsi="Calibri Light" w:cs="Calibri Light"/>
          <w:position w:val="3"/>
          <w:sz w:val="48"/>
          <w:szCs w:val="48"/>
        </w:rPr>
        <w:sectPr w:rsidR="00E9425E" w:rsidRPr="006102BE" w:rsidSect="00D43F9A">
          <w:footerReference w:type="default" r:id="rId14"/>
          <w:pgSz w:w="11920" w:h="16840"/>
          <w:pgMar w:top="1060" w:right="743" w:bottom="289" w:left="1542" w:header="0" w:footer="1293" w:gutter="0"/>
          <w:pgNumType w:start="1"/>
          <w:cols w:space="720"/>
        </w:sectPr>
      </w:pPr>
    </w:p>
    <w:p w:rsidR="00E9425E" w:rsidRDefault="00E9425E" w:rsidP="00E9425E"/>
    <w:p w:rsidR="00D452E9" w:rsidRDefault="00337825">
      <w:pPr>
        <w:spacing w:line="560" w:lineRule="exact"/>
        <w:ind w:left="119"/>
        <w:rPr>
          <w:rFonts w:ascii="Calibri Light" w:eastAsia="Calibri Light" w:hAnsi="Calibri Light" w:cs="Calibri Light"/>
          <w:sz w:val="48"/>
          <w:szCs w:val="48"/>
        </w:rPr>
      </w:pPr>
      <w:r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t>Co</w:t>
      </w:r>
      <w:r>
        <w:rPr>
          <w:rFonts w:ascii="Calibri Light" w:eastAsia="Calibri Light" w:hAnsi="Calibri Light" w:cs="Calibri Light"/>
          <w:spacing w:val="-4"/>
          <w:position w:val="1"/>
          <w:sz w:val="48"/>
          <w:szCs w:val="48"/>
          <w:u w:val="thick" w:color="000000"/>
        </w:rPr>
        <w:t>nt</w:t>
      </w:r>
      <w:r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t>e</w:t>
      </w:r>
      <w:r>
        <w:rPr>
          <w:rFonts w:ascii="Calibri Light" w:eastAsia="Calibri Light" w:hAnsi="Calibri Light" w:cs="Calibri Light"/>
          <w:spacing w:val="-4"/>
          <w:position w:val="1"/>
          <w:sz w:val="48"/>
          <w:szCs w:val="48"/>
          <w:u w:val="thick" w:color="000000"/>
        </w:rPr>
        <w:t>n</w:t>
      </w:r>
      <w:r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t>ts</w:t>
      </w: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before="16" w:line="260" w:lineRule="exact"/>
        <w:rPr>
          <w:sz w:val="26"/>
          <w:szCs w:val="26"/>
        </w:rPr>
      </w:pPr>
    </w:p>
    <w:p w:rsidR="00D452E9" w:rsidRDefault="00337825">
      <w:pPr>
        <w:spacing w:before="4"/>
        <w:ind w:left="118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•  </w:t>
      </w:r>
      <w:r>
        <w:rPr>
          <w:rFonts w:ascii="Arial" w:eastAsia="Arial" w:hAnsi="Arial" w:cs="Arial"/>
          <w:spacing w:val="48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1"/>
          <w:sz w:val="40"/>
          <w:szCs w:val="40"/>
        </w:rPr>
        <w:t>A</w:t>
      </w:r>
      <w:r>
        <w:rPr>
          <w:rFonts w:ascii="Calibri" w:eastAsia="Calibri" w:hAnsi="Calibri" w:cs="Calibri"/>
          <w:sz w:val="40"/>
          <w:szCs w:val="40"/>
        </w:rPr>
        <w:t>bout</w:t>
      </w:r>
      <w:r>
        <w:rPr>
          <w:rFonts w:ascii="Calibri" w:eastAsia="Calibri" w:hAnsi="Calibri" w:cs="Calibri"/>
          <w:spacing w:val="-4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IHO and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HCA</w:t>
      </w:r>
    </w:p>
    <w:p w:rsidR="00D452E9" w:rsidRDefault="00D452E9">
      <w:pPr>
        <w:spacing w:before="5" w:line="220" w:lineRule="exact"/>
        <w:rPr>
          <w:sz w:val="22"/>
          <w:szCs w:val="22"/>
        </w:rPr>
      </w:pPr>
    </w:p>
    <w:p w:rsidR="00D452E9" w:rsidRDefault="00337825">
      <w:pPr>
        <w:ind w:left="118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•  </w:t>
      </w:r>
      <w:r>
        <w:rPr>
          <w:rFonts w:ascii="Arial" w:eastAsia="Arial" w:hAnsi="Arial" w:cs="Arial"/>
          <w:spacing w:val="48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D</w:t>
      </w:r>
      <w:r>
        <w:rPr>
          <w:rFonts w:ascii="Calibri" w:eastAsia="Calibri" w:hAnsi="Calibri" w:cs="Calibri"/>
          <w:spacing w:val="-4"/>
          <w:sz w:val="40"/>
          <w:szCs w:val="40"/>
        </w:rPr>
        <w:t>at</w:t>
      </w:r>
      <w:r>
        <w:rPr>
          <w:rFonts w:ascii="Calibri" w:eastAsia="Calibri" w:hAnsi="Calibri" w:cs="Calibri"/>
          <w:sz w:val="40"/>
          <w:szCs w:val="40"/>
        </w:rPr>
        <w:t>a des</w:t>
      </w:r>
      <w:r>
        <w:rPr>
          <w:rFonts w:ascii="Calibri" w:eastAsia="Calibri" w:hAnsi="Calibri" w:cs="Calibri"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sz w:val="40"/>
          <w:szCs w:val="40"/>
        </w:rPr>
        <w:t>ri</w:t>
      </w:r>
      <w:r>
        <w:rPr>
          <w:rFonts w:ascii="Calibri" w:eastAsia="Calibri" w:hAnsi="Calibri" w:cs="Calibri"/>
          <w:spacing w:val="-2"/>
          <w:sz w:val="40"/>
          <w:szCs w:val="40"/>
        </w:rPr>
        <w:t>p</w:t>
      </w:r>
      <w:r>
        <w:rPr>
          <w:rFonts w:ascii="Calibri" w:eastAsia="Calibri" w:hAnsi="Calibri" w:cs="Calibri"/>
          <w:sz w:val="40"/>
          <w:szCs w:val="40"/>
        </w:rPr>
        <w:t>tion</w:t>
      </w:r>
    </w:p>
    <w:p w:rsidR="00D452E9" w:rsidRDefault="00D452E9">
      <w:pPr>
        <w:spacing w:before="2" w:line="220" w:lineRule="exact"/>
        <w:rPr>
          <w:sz w:val="22"/>
          <w:szCs w:val="22"/>
        </w:rPr>
      </w:pPr>
    </w:p>
    <w:p w:rsidR="00D452E9" w:rsidRDefault="00337825">
      <w:pPr>
        <w:ind w:left="118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•  </w:t>
      </w:r>
      <w:r>
        <w:rPr>
          <w:rFonts w:ascii="Arial" w:eastAsia="Arial" w:hAnsi="Arial" w:cs="Arial"/>
          <w:spacing w:val="48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H</w:t>
      </w:r>
      <w:r>
        <w:rPr>
          <w:rFonts w:ascii="Calibri" w:eastAsia="Calibri" w:hAnsi="Calibri" w:cs="Calibri"/>
          <w:spacing w:val="-2"/>
          <w:sz w:val="40"/>
          <w:szCs w:val="40"/>
        </w:rPr>
        <w:t>o</w:t>
      </w:r>
      <w:r>
        <w:rPr>
          <w:rFonts w:ascii="Calibri" w:eastAsia="Calibri" w:hAnsi="Calibri" w:cs="Calibri"/>
          <w:sz w:val="40"/>
          <w:szCs w:val="40"/>
        </w:rPr>
        <w:t>w</w:t>
      </w:r>
      <w:r>
        <w:rPr>
          <w:rFonts w:ascii="Calibri" w:eastAsia="Calibri" w:hAnsi="Calibri" w:cs="Calibri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4"/>
          <w:sz w:val="40"/>
          <w:szCs w:val="40"/>
        </w:rPr>
        <w:t>t</w:t>
      </w:r>
      <w:r>
        <w:rPr>
          <w:rFonts w:ascii="Calibri" w:eastAsia="Calibri" w:hAnsi="Calibri" w:cs="Calibri"/>
          <w:sz w:val="40"/>
          <w:szCs w:val="40"/>
        </w:rPr>
        <w:t xml:space="preserve">o </w:t>
      </w:r>
      <w:r>
        <w:rPr>
          <w:rFonts w:ascii="Calibri" w:eastAsia="Calibri" w:hAnsi="Calibri" w:cs="Calibri"/>
          <w:spacing w:val="-1"/>
          <w:sz w:val="40"/>
          <w:szCs w:val="40"/>
        </w:rPr>
        <w:t>v</w:t>
      </w:r>
      <w:r>
        <w:rPr>
          <w:rFonts w:ascii="Calibri" w:eastAsia="Calibri" w:hAnsi="Calibri" w:cs="Calibri"/>
          <w:sz w:val="40"/>
          <w:szCs w:val="40"/>
        </w:rPr>
        <w:t>isuali</w:t>
      </w:r>
      <w:r>
        <w:rPr>
          <w:rFonts w:ascii="Calibri" w:eastAsia="Calibri" w:hAnsi="Calibri" w:cs="Calibri"/>
          <w:spacing w:val="-9"/>
          <w:sz w:val="40"/>
          <w:szCs w:val="40"/>
        </w:rPr>
        <w:t>z</w:t>
      </w:r>
      <w:r>
        <w:rPr>
          <w:rFonts w:ascii="Calibri" w:eastAsia="Calibri" w:hAnsi="Calibri" w:cs="Calibri"/>
          <w:sz w:val="40"/>
          <w:szCs w:val="40"/>
        </w:rPr>
        <w:t>e</w:t>
      </w:r>
      <w:r>
        <w:rPr>
          <w:rFonts w:ascii="Calibri" w:eastAsia="Calibri" w:hAnsi="Calibri" w:cs="Calibri"/>
          <w:spacing w:val="5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the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d</w:t>
      </w:r>
      <w:r>
        <w:rPr>
          <w:rFonts w:ascii="Calibri" w:eastAsia="Calibri" w:hAnsi="Calibri" w:cs="Calibri"/>
          <w:spacing w:val="-4"/>
          <w:sz w:val="40"/>
          <w:szCs w:val="40"/>
        </w:rPr>
        <w:t>at</w:t>
      </w:r>
      <w:r>
        <w:rPr>
          <w:rFonts w:ascii="Calibri" w:eastAsia="Calibri" w:hAnsi="Calibri" w:cs="Calibri"/>
          <w:sz w:val="40"/>
          <w:szCs w:val="40"/>
        </w:rPr>
        <w:t xml:space="preserve">a on </w:t>
      </w:r>
      <w:proofErr w:type="spellStart"/>
      <w:r>
        <w:rPr>
          <w:rFonts w:ascii="Calibri" w:eastAsia="Calibri" w:hAnsi="Calibri" w:cs="Calibri"/>
          <w:spacing w:val="-1"/>
          <w:sz w:val="40"/>
          <w:szCs w:val="40"/>
        </w:rPr>
        <w:t>Q</w:t>
      </w:r>
      <w:r>
        <w:rPr>
          <w:rFonts w:ascii="Calibri" w:eastAsia="Calibri" w:hAnsi="Calibri" w:cs="Calibri"/>
          <w:sz w:val="40"/>
          <w:szCs w:val="40"/>
        </w:rPr>
        <w:t>ua</w:t>
      </w:r>
      <w:r>
        <w:rPr>
          <w:rFonts w:ascii="Calibri" w:eastAsia="Calibri" w:hAnsi="Calibri" w:cs="Calibri"/>
          <w:spacing w:val="-4"/>
          <w:sz w:val="40"/>
          <w:szCs w:val="40"/>
        </w:rPr>
        <w:t>nt</w:t>
      </w:r>
      <w:r>
        <w:rPr>
          <w:rFonts w:ascii="Calibri" w:eastAsia="Calibri" w:hAnsi="Calibri" w:cs="Calibri"/>
          <w:sz w:val="40"/>
          <w:szCs w:val="40"/>
        </w:rPr>
        <w:t>a</w:t>
      </w:r>
      <w:r>
        <w:rPr>
          <w:rFonts w:ascii="Calibri" w:eastAsia="Calibri" w:hAnsi="Calibri" w:cs="Calibri"/>
          <w:spacing w:val="-5"/>
          <w:sz w:val="40"/>
          <w:szCs w:val="40"/>
        </w:rPr>
        <w:t>r</w:t>
      </w:r>
      <w:r>
        <w:rPr>
          <w:rFonts w:ascii="Calibri" w:eastAsia="Calibri" w:hAnsi="Calibri" w:cs="Calibri"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sz w:val="40"/>
          <w:szCs w:val="40"/>
        </w:rPr>
        <w:t>ti</w:t>
      </w:r>
      <w:r>
        <w:rPr>
          <w:rFonts w:ascii="Calibri" w:eastAsia="Calibri" w:hAnsi="Calibri" w:cs="Calibri"/>
          <w:spacing w:val="-1"/>
          <w:sz w:val="40"/>
          <w:szCs w:val="40"/>
        </w:rPr>
        <w:t>c</w:t>
      </w:r>
      <w:r>
        <w:rPr>
          <w:rFonts w:ascii="Calibri" w:eastAsia="Calibri" w:hAnsi="Calibri" w:cs="Calibri"/>
          <w:sz w:val="40"/>
          <w:szCs w:val="40"/>
        </w:rPr>
        <w:t>a</w:t>
      </w:r>
      <w:proofErr w:type="spellEnd"/>
    </w:p>
    <w:p w:rsidR="00D452E9" w:rsidRDefault="00D452E9">
      <w:pPr>
        <w:spacing w:before="5" w:line="220" w:lineRule="exact"/>
        <w:rPr>
          <w:sz w:val="22"/>
          <w:szCs w:val="22"/>
        </w:rPr>
      </w:pPr>
    </w:p>
    <w:p w:rsidR="00D452E9" w:rsidRDefault="00337825">
      <w:pPr>
        <w:ind w:left="118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•  </w:t>
      </w:r>
      <w:r>
        <w:rPr>
          <w:rFonts w:ascii="Arial" w:eastAsia="Arial" w:hAnsi="Arial" w:cs="Arial"/>
          <w:spacing w:val="48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H</w:t>
      </w:r>
      <w:r>
        <w:rPr>
          <w:rFonts w:ascii="Calibri" w:eastAsia="Calibri" w:hAnsi="Calibri" w:cs="Calibri"/>
          <w:spacing w:val="-2"/>
          <w:sz w:val="40"/>
          <w:szCs w:val="40"/>
        </w:rPr>
        <w:t>o</w:t>
      </w:r>
      <w:r>
        <w:rPr>
          <w:rFonts w:ascii="Calibri" w:eastAsia="Calibri" w:hAnsi="Calibri" w:cs="Calibri"/>
          <w:sz w:val="40"/>
          <w:szCs w:val="40"/>
        </w:rPr>
        <w:t>w</w:t>
      </w:r>
      <w:r>
        <w:rPr>
          <w:rFonts w:ascii="Calibri" w:eastAsia="Calibri" w:hAnsi="Calibri" w:cs="Calibri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spacing w:val="-4"/>
          <w:sz w:val="40"/>
          <w:szCs w:val="40"/>
        </w:rPr>
        <w:t>t</w:t>
      </w:r>
      <w:r>
        <w:rPr>
          <w:rFonts w:ascii="Calibri" w:eastAsia="Calibri" w:hAnsi="Calibri" w:cs="Calibri"/>
          <w:sz w:val="40"/>
          <w:szCs w:val="40"/>
        </w:rPr>
        <w:t>o d</w:t>
      </w:r>
      <w:r>
        <w:rPr>
          <w:rFonts w:ascii="Calibri" w:eastAsia="Calibri" w:hAnsi="Calibri" w:cs="Calibri"/>
          <w:spacing w:val="-2"/>
          <w:sz w:val="40"/>
          <w:szCs w:val="40"/>
        </w:rPr>
        <w:t>o</w:t>
      </w:r>
      <w:r>
        <w:rPr>
          <w:rFonts w:ascii="Calibri" w:eastAsia="Calibri" w:hAnsi="Calibri" w:cs="Calibri"/>
          <w:spacing w:val="-1"/>
          <w:sz w:val="40"/>
          <w:szCs w:val="40"/>
        </w:rPr>
        <w:t>w</w:t>
      </w:r>
      <w:r>
        <w:rPr>
          <w:rFonts w:ascii="Calibri" w:eastAsia="Calibri" w:hAnsi="Calibri" w:cs="Calibri"/>
          <w:sz w:val="40"/>
          <w:szCs w:val="40"/>
        </w:rPr>
        <w:t>nload</w:t>
      </w:r>
      <w:r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the</w:t>
      </w:r>
      <w:r>
        <w:rPr>
          <w:rFonts w:ascii="Calibri" w:eastAsia="Calibri" w:hAnsi="Calibri" w:cs="Calibri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d</w:t>
      </w:r>
      <w:r>
        <w:rPr>
          <w:rFonts w:ascii="Calibri" w:eastAsia="Calibri" w:hAnsi="Calibri" w:cs="Calibri"/>
          <w:spacing w:val="-4"/>
          <w:sz w:val="40"/>
          <w:szCs w:val="40"/>
        </w:rPr>
        <w:t>at</w:t>
      </w:r>
      <w:r w:rsidR="00301675">
        <w:rPr>
          <w:rFonts w:ascii="Calibri" w:eastAsia="Calibri" w:hAnsi="Calibri" w:cs="Calibri"/>
          <w:sz w:val="40"/>
          <w:szCs w:val="40"/>
        </w:rPr>
        <w:t>a</w:t>
      </w:r>
    </w:p>
    <w:p w:rsidR="00D452E9" w:rsidRDefault="00D452E9">
      <w:pPr>
        <w:spacing w:before="5" w:line="220" w:lineRule="exact"/>
        <w:rPr>
          <w:sz w:val="22"/>
          <w:szCs w:val="22"/>
        </w:rPr>
      </w:pPr>
    </w:p>
    <w:p w:rsidR="00D452E9" w:rsidRDefault="00337825">
      <w:pPr>
        <w:ind w:left="118"/>
        <w:rPr>
          <w:rFonts w:ascii="Calibri" w:eastAsia="Calibri" w:hAnsi="Calibri" w:cs="Calibri"/>
          <w:sz w:val="40"/>
          <w:szCs w:val="40"/>
        </w:rPr>
        <w:sectPr w:rsidR="00D452E9">
          <w:pgSz w:w="11920" w:h="16840"/>
          <w:pgMar w:top="1560" w:right="1340" w:bottom="280" w:left="1320" w:header="0" w:footer="1291" w:gutter="0"/>
          <w:cols w:space="720"/>
        </w:sectPr>
      </w:pPr>
      <w:r>
        <w:rPr>
          <w:rFonts w:ascii="Arial" w:eastAsia="Arial" w:hAnsi="Arial" w:cs="Arial"/>
          <w:sz w:val="40"/>
          <w:szCs w:val="40"/>
        </w:rPr>
        <w:t xml:space="preserve">•  </w:t>
      </w:r>
      <w:r>
        <w:rPr>
          <w:rFonts w:ascii="Arial" w:eastAsia="Arial" w:hAnsi="Arial" w:cs="Arial"/>
          <w:spacing w:val="48"/>
          <w:sz w:val="40"/>
          <w:szCs w:val="40"/>
        </w:rPr>
        <w:t xml:space="preserve"> </w:t>
      </w:r>
      <w:r>
        <w:rPr>
          <w:rFonts w:ascii="Calibri" w:eastAsia="Calibri" w:hAnsi="Calibri" w:cs="Calibri"/>
          <w:sz w:val="40"/>
          <w:szCs w:val="40"/>
        </w:rPr>
        <w:t>Dis</w:t>
      </w:r>
      <w:r>
        <w:rPr>
          <w:rFonts w:ascii="Calibri" w:eastAsia="Calibri" w:hAnsi="Calibri" w:cs="Calibri"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sz w:val="40"/>
          <w:szCs w:val="40"/>
        </w:rPr>
        <w:t>lai</w:t>
      </w:r>
      <w:r>
        <w:rPr>
          <w:rFonts w:ascii="Calibri" w:eastAsia="Calibri" w:hAnsi="Calibri" w:cs="Calibri"/>
          <w:spacing w:val="-1"/>
          <w:sz w:val="40"/>
          <w:szCs w:val="40"/>
        </w:rPr>
        <w:t>m</w:t>
      </w:r>
      <w:r>
        <w:rPr>
          <w:rFonts w:ascii="Calibri" w:eastAsia="Calibri" w:hAnsi="Calibri" w:cs="Calibri"/>
          <w:sz w:val="40"/>
          <w:szCs w:val="40"/>
        </w:rPr>
        <w:t>er</w:t>
      </w:r>
    </w:p>
    <w:p w:rsidR="00D452E9" w:rsidRDefault="00ED675B">
      <w:pPr>
        <w:spacing w:line="560" w:lineRule="exact"/>
        <w:ind w:left="119"/>
        <w:rPr>
          <w:rFonts w:ascii="Calibri Light" w:eastAsia="Calibri Light" w:hAnsi="Calibri Light" w:cs="Calibri Light"/>
          <w:sz w:val="48"/>
          <w:szCs w:val="48"/>
        </w:rPr>
      </w:pPr>
      <w:r>
        <w:lastRenderedPageBreak/>
        <w:pict>
          <v:group id="_x0000_s1063" style="position:absolute;left:0;text-align:left;margin-left:0;margin-top:841.9pt;width:0;height:0;z-index:-251672064;mso-position-horizontal-relative:page;mso-position-vertical-relative:page" coordorigin=",16838" coordsize="0,0">
            <v:shape id="_x0000_s1064" style="position:absolute;top:16838;width:0;height:0" coordorigin=",16838" coordsize="0,0" path="m,16838r,e" filled="f" strokecolor="#cfcdcd" strokeweight=".1pt">
              <v:path arrowok="t"/>
            </v:shape>
            <w10:wrap anchorx="page" anchory="page"/>
          </v:group>
        </w:pict>
      </w:r>
      <w:r w:rsidR="00337825"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t>About</w:t>
      </w:r>
      <w:r w:rsidR="00337825">
        <w:rPr>
          <w:rFonts w:ascii="Calibri Light" w:eastAsia="Calibri Light" w:hAnsi="Calibri Light" w:cs="Calibri Light"/>
          <w:spacing w:val="-2"/>
          <w:position w:val="1"/>
          <w:sz w:val="48"/>
          <w:szCs w:val="48"/>
          <w:u w:val="thick" w:color="000000"/>
        </w:rPr>
        <w:t xml:space="preserve"> </w:t>
      </w:r>
      <w:r w:rsidR="00337825"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t>IHO and HCA</w:t>
      </w:r>
    </w:p>
    <w:p w:rsidR="00D452E9" w:rsidRDefault="00D452E9">
      <w:pPr>
        <w:spacing w:before="14" w:line="260" w:lineRule="exact"/>
        <w:rPr>
          <w:sz w:val="26"/>
          <w:szCs w:val="26"/>
        </w:rPr>
      </w:pPr>
    </w:p>
    <w:p w:rsidR="00301675" w:rsidRDefault="00337825" w:rsidP="00301675">
      <w:pPr>
        <w:spacing w:line="235" w:lineRule="auto"/>
        <w:ind w:left="119" w:right="78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gan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z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z w:val="32"/>
          <w:szCs w:val="32"/>
        </w:rPr>
        <w:t>on</w:t>
      </w:r>
      <w:r>
        <w:rPr>
          <w:rFonts w:ascii="Calibri" w:eastAsia="Calibri" w:hAnsi="Calibri" w:cs="Calibri"/>
          <w:i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(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HO)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i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</w:t>
      </w:r>
      <w:r>
        <w:rPr>
          <w:rFonts w:ascii="Calibri" w:eastAsia="Calibri" w:hAnsi="Calibri" w:cs="Calibri"/>
          <w:i/>
          <w:sz w:val="32"/>
          <w:szCs w:val="32"/>
        </w:rPr>
        <w:t>l 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gan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z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z w:val="32"/>
          <w:szCs w:val="32"/>
        </w:rPr>
        <w:t>on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ha</w:t>
      </w:r>
      <w:r>
        <w:rPr>
          <w:rFonts w:ascii="Calibri" w:eastAsia="Calibri" w:hAnsi="Calibri" w:cs="Calibri"/>
          <w:i/>
          <w:sz w:val="32"/>
          <w:szCs w:val="32"/>
        </w:rPr>
        <w:t>s a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pa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ha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wo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rl</w:t>
      </w:r>
      <w:r>
        <w:rPr>
          <w:rFonts w:ascii="Calibri" w:eastAsia="Calibri" w:hAnsi="Calibri" w:cs="Calibri"/>
          <w:i/>
          <w:spacing w:val="-1"/>
          <w:w w:val="99"/>
          <w:sz w:val="32"/>
          <w:szCs w:val="32"/>
        </w:rPr>
        <w:t>d'</w:t>
      </w:r>
      <w:r>
        <w:rPr>
          <w:rFonts w:ascii="Calibri" w:eastAsia="Calibri" w:hAnsi="Calibri" w:cs="Calibri"/>
          <w:i/>
          <w:w w:val="99"/>
          <w:sz w:val="32"/>
          <w:szCs w:val="32"/>
        </w:rPr>
        <w:t>s s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w w:val="99"/>
          <w:sz w:val="32"/>
          <w:szCs w:val="32"/>
        </w:rPr>
        <w:t>a</w:t>
      </w:r>
      <w:r>
        <w:rPr>
          <w:rFonts w:ascii="Calibri" w:eastAsia="Calibri" w:hAnsi="Calibri" w:cs="Calibri"/>
          <w:i/>
          <w:w w:val="99"/>
          <w:sz w:val="32"/>
          <w:szCs w:val="32"/>
        </w:rPr>
        <w:t>s,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gab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3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vey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cha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i/>
          <w:sz w:val="32"/>
          <w:szCs w:val="32"/>
        </w:rPr>
        <w:t>.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ha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 xml:space="preserve">so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ab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 xml:space="preserve">of 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omm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s (RH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 xml:space="preserve">s)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nat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it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z w:val="32"/>
          <w:szCs w:val="32"/>
        </w:rPr>
        <w:t>on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 xml:space="preserve">t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 xml:space="preserve">e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el</w:t>
      </w:r>
      <w:r>
        <w:rPr>
          <w:rFonts w:ascii="Calibri" w:eastAsia="Calibri" w:hAnsi="Calibri" w:cs="Calibri"/>
          <w:i/>
          <w:sz w:val="32"/>
          <w:szCs w:val="32"/>
        </w:rPr>
        <w:t>.</w:t>
      </w:r>
      <w:r>
        <w:rPr>
          <w:rFonts w:ascii="Calibri" w:eastAsia="Calibri" w:hAnsi="Calibri" w:cs="Calibri"/>
          <w:i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omm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on</w:t>
      </w:r>
      <w:r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 A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(H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A)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 xml:space="preserve">e of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RH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ffi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fr</w:t>
      </w:r>
      <w:r>
        <w:rPr>
          <w:rFonts w:ascii="Calibri" w:eastAsia="Calibri" w:hAnsi="Calibri" w:cs="Calibri"/>
          <w:i/>
          <w:sz w:val="32"/>
          <w:szCs w:val="32"/>
        </w:rPr>
        <w:t>om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i/>
          <w:sz w:val="32"/>
          <w:szCs w:val="32"/>
        </w:rPr>
        <w:t>4</w:t>
      </w:r>
      <w:r>
        <w:rPr>
          <w:rFonts w:ascii="Calibri" w:eastAsia="Calibri" w:hAnsi="Calibri" w:cs="Calibri"/>
          <w:i/>
          <w:spacing w:val="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trie</w:t>
      </w:r>
      <w:r>
        <w:rPr>
          <w:rFonts w:ascii="Calibri" w:eastAsia="Calibri" w:hAnsi="Calibri" w:cs="Calibri"/>
          <w:i/>
          <w:sz w:val="32"/>
          <w:szCs w:val="32"/>
        </w:rPr>
        <w:t>s*.</w:t>
      </w:r>
    </w:p>
    <w:p w:rsidR="00301675" w:rsidRDefault="00301675" w:rsidP="00301675">
      <w:pPr>
        <w:spacing w:line="235" w:lineRule="auto"/>
        <w:ind w:left="119" w:right="78"/>
        <w:rPr>
          <w:rFonts w:ascii="Calibri" w:eastAsia="Calibri" w:hAnsi="Calibri" w:cs="Calibri"/>
          <w:i/>
          <w:sz w:val="32"/>
          <w:szCs w:val="32"/>
        </w:rPr>
      </w:pPr>
    </w:p>
    <w:p w:rsidR="00301675" w:rsidRDefault="00337825" w:rsidP="00301675">
      <w:pPr>
        <w:spacing w:line="235" w:lineRule="auto"/>
        <w:ind w:left="119" w:right="7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ha</w:t>
      </w:r>
      <w:r>
        <w:rPr>
          <w:rFonts w:ascii="Calibri" w:eastAsia="Calibri" w:hAnsi="Calibri" w:cs="Calibri"/>
          <w:i/>
          <w:sz w:val="32"/>
          <w:szCs w:val="32"/>
        </w:rPr>
        <w:t>s 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3"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b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3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lle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4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-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z</w:t>
      </w:r>
      <w:r>
        <w:rPr>
          <w:rFonts w:ascii="Calibri" w:eastAsia="Calibri" w:hAnsi="Calibri" w:cs="Calibri"/>
          <w:i/>
          <w:sz w:val="32"/>
          <w:szCs w:val="32"/>
        </w:rPr>
        <w:t xml:space="preserve">e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 xml:space="preserve">a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ada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.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t</w:t>
      </w:r>
      <w:r>
        <w:rPr>
          <w:rFonts w:ascii="Calibri" w:eastAsia="Calibri" w:hAnsi="Calibri" w:cs="Calibri"/>
          <w:i/>
          <w:sz w:val="32"/>
          <w:szCs w:val="32"/>
        </w:rPr>
        <w:t xml:space="preserve">o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ach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ev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fil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bey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omm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it</w:t>
      </w:r>
      <w:r>
        <w:rPr>
          <w:rFonts w:ascii="Calibri" w:eastAsia="Calibri" w:hAnsi="Calibri" w:cs="Calibri"/>
          <w:i/>
          <w:spacing w:val="-20"/>
          <w:sz w:val="32"/>
          <w:szCs w:val="32"/>
        </w:rPr>
        <w:t>y</w:t>
      </w:r>
      <w:r>
        <w:rPr>
          <w:rFonts w:ascii="Calibri" w:eastAsia="Calibri" w:hAnsi="Calibri" w:cs="Calibri"/>
          <w:i/>
          <w:sz w:val="32"/>
          <w:szCs w:val="32"/>
        </w:rPr>
        <w:t>,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A-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 xml:space="preserve">S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-1"/>
          <w:sz w:val="32"/>
          <w:szCs w:val="32"/>
        </w:rPr>
        <w:t>Qua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 w:rsidR="006102BE"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</w:t>
      </w:r>
      <w:proofErr w:type="spellEnd"/>
      <w:r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rie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.</w:t>
      </w:r>
      <w:r w:rsidR="00301675">
        <w:rPr>
          <w:rFonts w:ascii="Calibri" w:eastAsia="Calibri" w:hAnsi="Calibri" w:cs="Calibri"/>
          <w:sz w:val="32"/>
          <w:szCs w:val="32"/>
        </w:rPr>
        <w:t xml:space="preserve"> </w:t>
      </w:r>
    </w:p>
    <w:p w:rsidR="00D452E9" w:rsidRDefault="00337825" w:rsidP="00301675">
      <w:pPr>
        <w:spacing w:line="235" w:lineRule="auto"/>
        <w:ind w:left="119" w:right="7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HO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eli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ha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aph</w:t>
      </w:r>
      <w:r w:rsidR="006102BE">
        <w:rPr>
          <w:rFonts w:ascii="Calibri" w:eastAsia="Calibri" w:hAnsi="Calibri" w:cs="Calibri"/>
          <w:i/>
          <w:spacing w:val="1"/>
          <w:sz w:val="32"/>
          <w:szCs w:val="32"/>
        </w:rPr>
        <w:t>y and charting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itie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ifi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tl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tri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but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va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itie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. A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omm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or 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ugg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z w:val="32"/>
          <w:szCs w:val="32"/>
        </w:rPr>
        <w:t>on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>
        <w:rPr>
          <w:rFonts w:ascii="Calibri" w:eastAsia="Calibri" w:hAnsi="Calibri" w:cs="Calibri"/>
          <w:i/>
          <w:sz w:val="32"/>
          <w:szCs w:val="32"/>
        </w:rPr>
        <w:t>or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app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 xml:space="preserve">d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se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ac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 w:rsidR="006102BE">
        <w:rPr>
          <w:rFonts w:ascii="Calibri" w:eastAsia="Calibri" w:hAnsi="Calibri" w:cs="Calibri"/>
          <w:i/>
          <w:spacing w:val="1"/>
          <w:sz w:val="32"/>
          <w:szCs w:val="32"/>
        </w:rPr>
        <w:t>if appropriate</w:t>
      </w:r>
      <w:r>
        <w:rPr>
          <w:rFonts w:ascii="Calibri" w:eastAsia="Calibri" w:hAnsi="Calibri" w:cs="Calibri"/>
          <w:i/>
          <w:sz w:val="32"/>
          <w:szCs w:val="32"/>
        </w:rPr>
        <w:t>.</w:t>
      </w:r>
    </w:p>
    <w:p w:rsidR="00D452E9" w:rsidRDefault="00D452E9">
      <w:pPr>
        <w:spacing w:before="4" w:line="100" w:lineRule="exact"/>
        <w:rPr>
          <w:sz w:val="11"/>
          <w:szCs w:val="11"/>
        </w:rPr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ED675B">
      <w:pPr>
        <w:spacing w:line="200" w:lineRule="exact"/>
      </w:pPr>
      <w:r>
        <w:pict>
          <v:group id="_x0000_s1058" style="position:absolute;margin-left:206.7pt;margin-top:9.95pt;width:334.1pt;height:152.45pt;z-index:-251673088;mso-position-horizontal-relative:page" coordorigin="4024,2753" coordsize="6682,3049">
            <v:shape id="_x0000_s1062" type="#_x0000_t75" style="position:absolute;left:4051;top:2777;width:6629;height:3000">
              <v:imagedata r:id="rId15" o:title=""/>
            </v:shape>
            <v:shape id="_x0000_s1061" style="position:absolute;left:4034;top:2763;width:6662;height:3029" coordorigin="4034,2763" coordsize="6662,3029" path="m4034,5784r,5l4039,5792r6648,l4051,5784r,-3007l10687,2777r5,3015l10697,5789r,-3024l10692,2763r-5,l10680,2770r-6629,l4044,2777r,3000l4044,2763r-5,l4034,2765r,3019xe" fillcolor="#cfcdcd" stroked="f">
              <v:path arrowok="t"/>
            </v:shape>
            <v:shape id="_x0000_s1060" style="position:absolute;left:4051;top:2777;width:6636;height:3014" coordorigin="4051,2777" coordsize="6636,3014" path="m10687,2777r-7,l10680,5777r-6629,l4051,5784r6636,8l10680,5784r7,-7l10687,2777xe" fillcolor="#cfcdcd" stroked="f">
              <v:path arrowok="t"/>
            </v:shape>
            <v:shape id="_x0000_s1059" style="position:absolute;left:4044;top:2763;width:6643;height:3014" coordorigin="4044,2763" coordsize="6643,3014" path="m4044,5777r,-3000l4051,2770r6629,l10687,2763r-6643,l4044,5777xe" fillcolor="#cfcdcd" stroked="f">
              <v:path arrowok="t"/>
            </v:shape>
            <w10:wrap anchorx="page"/>
          </v:group>
        </w:pict>
      </w: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337825">
      <w:pPr>
        <w:spacing w:before="11" w:line="280" w:lineRule="exact"/>
        <w:ind w:left="28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An im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ag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f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i/>
          <w:sz w:val="24"/>
          <w:szCs w:val="24"/>
        </w:rPr>
        <w:t>GIS</w:t>
      </w:r>
    </w:p>
    <w:p w:rsidR="00D452E9" w:rsidRDefault="00D452E9">
      <w:pPr>
        <w:spacing w:line="200" w:lineRule="exact"/>
      </w:pPr>
    </w:p>
    <w:p w:rsidR="00D452E9" w:rsidRDefault="00D452E9">
      <w:pPr>
        <w:spacing w:line="200" w:lineRule="exact"/>
      </w:pPr>
    </w:p>
    <w:p w:rsidR="00D452E9" w:rsidRDefault="00D452E9">
      <w:pPr>
        <w:spacing w:before="15" w:line="260" w:lineRule="exact"/>
        <w:rPr>
          <w:sz w:val="26"/>
          <w:szCs w:val="26"/>
        </w:rPr>
      </w:pPr>
    </w:p>
    <w:p w:rsidR="00D452E9" w:rsidRDefault="00301675" w:rsidP="00301675">
      <w:pPr>
        <w:spacing w:before="9" w:line="280" w:lineRule="exact"/>
        <w:ind w:left="119" w:right="439"/>
        <w:rPr>
          <w:rFonts w:ascii="Calibri" w:eastAsia="Calibri" w:hAnsi="Calibri" w:cs="Calibri"/>
          <w:sz w:val="24"/>
          <w:szCs w:val="24"/>
        </w:rPr>
        <w:sectPr w:rsidR="00D452E9">
          <w:footerReference w:type="default" r:id="rId16"/>
          <w:pgSz w:w="11920" w:h="16840"/>
          <w:pgMar w:top="1560" w:right="1020" w:bottom="280" w:left="1320" w:header="0" w:footer="1039" w:gutter="0"/>
          <w:pgNumType w:start="3"/>
          <w:cols w:space="720"/>
        </w:sect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* </w:t>
      </w:r>
      <w:r w:rsidR="006102BE">
        <w:rPr>
          <w:rFonts w:ascii="Calibri" w:eastAsia="Calibri" w:hAnsi="Calibri" w:cs="Calibri"/>
          <w:i/>
          <w:spacing w:val="-1"/>
          <w:sz w:val="24"/>
          <w:szCs w:val="24"/>
        </w:rPr>
        <w:t xml:space="preserve">As of 2019, 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337825">
        <w:rPr>
          <w:rFonts w:ascii="Calibri" w:eastAsia="Calibri" w:hAnsi="Calibri" w:cs="Calibri"/>
          <w:i/>
          <w:sz w:val="24"/>
          <w:szCs w:val="24"/>
        </w:rPr>
        <w:t>CA</w:t>
      </w:r>
      <w:r w:rsidR="00337825"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con</w:t>
      </w:r>
      <w:r w:rsidR="00337825">
        <w:rPr>
          <w:rFonts w:ascii="Calibri" w:eastAsia="Calibri" w:hAnsi="Calibri" w:cs="Calibri"/>
          <w:i/>
          <w:sz w:val="24"/>
          <w:szCs w:val="24"/>
        </w:rPr>
        <w:t>si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s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z w:val="24"/>
          <w:szCs w:val="24"/>
        </w:rPr>
        <w:t>s</w:t>
      </w:r>
      <w:r w:rsidR="00337825"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337825">
        <w:rPr>
          <w:rFonts w:ascii="Calibri" w:eastAsia="Calibri" w:hAnsi="Calibri" w:cs="Calibri"/>
          <w:i/>
          <w:sz w:val="24"/>
          <w:szCs w:val="24"/>
        </w:rPr>
        <w:t>f</w:t>
      </w:r>
      <w:r w:rsidR="00337825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337825">
        <w:rPr>
          <w:rFonts w:ascii="Calibri" w:eastAsia="Calibri" w:hAnsi="Calibri" w:cs="Calibri"/>
          <w:i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 xml:space="preserve"> fo</w:t>
      </w:r>
      <w:r w:rsidR="00337825">
        <w:rPr>
          <w:rFonts w:ascii="Calibri" w:eastAsia="Calibri" w:hAnsi="Calibri" w:cs="Calibri"/>
          <w:i/>
          <w:sz w:val="24"/>
          <w:szCs w:val="24"/>
        </w:rPr>
        <w:t>ll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ow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337825">
        <w:rPr>
          <w:rFonts w:ascii="Calibri" w:eastAsia="Calibri" w:hAnsi="Calibri" w:cs="Calibri"/>
          <w:i/>
          <w:sz w:val="24"/>
          <w:szCs w:val="24"/>
        </w:rPr>
        <w:t>g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mem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 w:rsidR="00337825">
        <w:rPr>
          <w:rFonts w:ascii="Calibri" w:eastAsia="Calibri" w:hAnsi="Calibri" w:cs="Calibri"/>
          <w:i/>
          <w:sz w:val="24"/>
          <w:szCs w:val="24"/>
        </w:rPr>
        <w:t>ers: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Ar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 w:rsidR="00337825">
        <w:rPr>
          <w:rFonts w:ascii="Calibri" w:eastAsia="Calibri" w:hAnsi="Calibri" w:cs="Calibri"/>
          <w:i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s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z w:val="24"/>
          <w:szCs w:val="24"/>
        </w:rPr>
        <w:t>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>li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 xml:space="preserve"> B</w:t>
      </w:r>
      <w:r w:rsidR="00337825">
        <w:rPr>
          <w:rFonts w:ascii="Calibri" w:eastAsia="Calibri" w:hAnsi="Calibri" w:cs="Calibri"/>
          <w:i/>
          <w:sz w:val="24"/>
          <w:szCs w:val="24"/>
        </w:rPr>
        <w:t>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 w:rsidR="00337825">
        <w:rPr>
          <w:rFonts w:ascii="Calibri" w:eastAsia="Calibri" w:hAnsi="Calibri" w:cs="Calibri"/>
          <w:i/>
          <w:sz w:val="24"/>
          <w:szCs w:val="24"/>
        </w:rPr>
        <w:t>il,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C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337825">
        <w:rPr>
          <w:rFonts w:ascii="Calibri" w:eastAsia="Calibri" w:hAnsi="Calibri" w:cs="Calibri"/>
          <w:i/>
          <w:sz w:val="24"/>
          <w:szCs w:val="24"/>
        </w:rPr>
        <w:t>ile,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C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C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337825">
        <w:rPr>
          <w:rFonts w:ascii="Calibri" w:eastAsia="Calibri" w:hAnsi="Calibri" w:cs="Calibri"/>
          <w:i/>
          <w:sz w:val="24"/>
          <w:szCs w:val="24"/>
        </w:rPr>
        <w:t>l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337825">
        <w:rPr>
          <w:rFonts w:ascii="Calibri" w:eastAsia="Calibri" w:hAnsi="Calibri" w:cs="Calibri"/>
          <w:i/>
          <w:sz w:val="24"/>
          <w:szCs w:val="24"/>
        </w:rPr>
        <w:t>m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 xml:space="preserve">, 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uado</w:t>
      </w:r>
      <w:r w:rsidR="00337825">
        <w:rPr>
          <w:rFonts w:ascii="Calibri" w:eastAsia="Calibri" w:hAnsi="Calibri" w:cs="Calibri"/>
          <w:i/>
          <w:spacing w:val="-17"/>
          <w:sz w:val="24"/>
          <w:szCs w:val="24"/>
        </w:rPr>
        <w:t>r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F</w:t>
      </w:r>
      <w:r w:rsidR="00337825">
        <w:rPr>
          <w:rFonts w:ascii="Calibri" w:eastAsia="Calibri" w:hAnsi="Calibri" w:cs="Calibri"/>
          <w:i/>
          <w:sz w:val="24"/>
          <w:szCs w:val="24"/>
        </w:rPr>
        <w:t>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anc</w:t>
      </w:r>
      <w:r w:rsidR="00337825">
        <w:rPr>
          <w:rFonts w:ascii="Calibri" w:eastAsia="Calibri" w:hAnsi="Calibri" w:cs="Calibri"/>
          <w:i/>
          <w:sz w:val="24"/>
          <w:szCs w:val="24"/>
        </w:rPr>
        <w:t>e,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Germ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pacing w:val="-6"/>
          <w:sz w:val="24"/>
          <w:szCs w:val="24"/>
        </w:rPr>
        <w:t>n</w:t>
      </w:r>
      <w:r w:rsidR="00337825">
        <w:rPr>
          <w:rFonts w:ascii="Calibri" w:eastAsia="Calibri" w:hAnsi="Calibri" w:cs="Calibri"/>
          <w:i/>
          <w:spacing w:val="-14"/>
          <w:sz w:val="24"/>
          <w:szCs w:val="24"/>
        </w:rPr>
        <w:t>y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Gree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 w:rsidR="00337825">
        <w:rPr>
          <w:rFonts w:ascii="Calibri" w:eastAsia="Calibri" w:hAnsi="Calibri" w:cs="Calibri"/>
          <w:i/>
          <w:sz w:val="24"/>
          <w:szCs w:val="24"/>
        </w:rPr>
        <w:t>e,</w:t>
      </w:r>
      <w:r w:rsidR="00337825"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nd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ta</w:t>
      </w:r>
      <w:r w:rsidR="00337825">
        <w:rPr>
          <w:rFonts w:ascii="Calibri" w:eastAsia="Calibri" w:hAnsi="Calibri" w:cs="Calibri"/>
          <w:i/>
          <w:sz w:val="24"/>
          <w:szCs w:val="24"/>
        </w:rPr>
        <w:t>l</w:t>
      </w:r>
      <w:r w:rsidR="00337825">
        <w:rPr>
          <w:rFonts w:ascii="Calibri" w:eastAsia="Calibri" w:hAnsi="Calibri" w:cs="Calibri"/>
          <w:i/>
          <w:spacing w:val="-14"/>
          <w:sz w:val="24"/>
          <w:szCs w:val="24"/>
        </w:rPr>
        <w:t>y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J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apan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5"/>
          <w:sz w:val="24"/>
          <w:szCs w:val="24"/>
        </w:rPr>
        <w:t>K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337825">
        <w:rPr>
          <w:rFonts w:ascii="Calibri" w:eastAsia="Calibri" w:hAnsi="Calibri" w:cs="Calibri"/>
          <w:i/>
          <w:sz w:val="24"/>
          <w:szCs w:val="24"/>
        </w:rPr>
        <w:t>rea (</w:t>
      </w:r>
      <w:r w:rsidR="00337825">
        <w:rPr>
          <w:rFonts w:ascii="Calibri" w:eastAsia="Calibri" w:hAnsi="Calibri" w:cs="Calibri"/>
          <w:i/>
          <w:spacing w:val="-5"/>
          <w:sz w:val="24"/>
          <w:szCs w:val="24"/>
        </w:rPr>
        <w:t>R</w:t>
      </w:r>
      <w:r w:rsidR="00337825">
        <w:rPr>
          <w:rFonts w:ascii="Calibri" w:eastAsia="Calibri" w:hAnsi="Calibri" w:cs="Calibri"/>
          <w:i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="00337825">
        <w:rPr>
          <w:rFonts w:ascii="Calibri" w:eastAsia="Calibri" w:hAnsi="Calibri" w:cs="Calibri"/>
          <w:i/>
          <w:sz w:val="24"/>
          <w:szCs w:val="24"/>
        </w:rPr>
        <w:t>.</w:t>
      </w:r>
      <w:r w:rsidR="00337825"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337825">
        <w:rPr>
          <w:rFonts w:ascii="Calibri" w:eastAsia="Calibri" w:hAnsi="Calibri" w:cs="Calibri"/>
          <w:i/>
          <w:spacing w:val="3"/>
          <w:sz w:val="24"/>
          <w:szCs w:val="24"/>
        </w:rPr>
        <w:t>f</w:t>
      </w:r>
      <w:r w:rsidR="00337825">
        <w:rPr>
          <w:rFonts w:ascii="Calibri" w:eastAsia="Calibri" w:hAnsi="Calibri" w:cs="Calibri"/>
          <w:i/>
          <w:sz w:val="24"/>
          <w:szCs w:val="24"/>
        </w:rPr>
        <w:t>),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z w:val="24"/>
          <w:szCs w:val="24"/>
        </w:rPr>
        <w:t>w</w:t>
      </w:r>
      <w:r w:rsidR="00337825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Z</w:t>
      </w:r>
      <w:r w:rsidR="00337825">
        <w:rPr>
          <w:rFonts w:ascii="Calibri" w:eastAsia="Calibri" w:hAnsi="Calibri" w:cs="Calibri"/>
          <w:i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>l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and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No</w:t>
      </w:r>
      <w:r w:rsidR="00337825">
        <w:rPr>
          <w:rFonts w:ascii="Calibri" w:eastAsia="Calibri" w:hAnsi="Calibri" w:cs="Calibri"/>
          <w:i/>
          <w:sz w:val="24"/>
          <w:szCs w:val="24"/>
        </w:rPr>
        <w:t>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wa</w:t>
      </w:r>
      <w:r w:rsidR="00337825">
        <w:rPr>
          <w:rFonts w:ascii="Calibri" w:eastAsia="Calibri" w:hAnsi="Calibri" w:cs="Calibri"/>
          <w:i/>
          <w:spacing w:val="-14"/>
          <w:sz w:val="24"/>
          <w:szCs w:val="24"/>
        </w:rPr>
        <w:t>y</w:t>
      </w:r>
      <w:r w:rsidR="00337825">
        <w:rPr>
          <w:rFonts w:ascii="Calibri" w:eastAsia="Calibri" w:hAnsi="Calibri" w:cs="Calibri"/>
          <w:i/>
          <w:sz w:val="24"/>
          <w:szCs w:val="24"/>
        </w:rPr>
        <w:t xml:space="preserve">, </w:t>
      </w:r>
      <w:r w:rsidR="00337825">
        <w:rPr>
          <w:rFonts w:ascii="Calibri" w:eastAsia="Calibri" w:hAnsi="Calibri" w:cs="Calibri"/>
          <w:i/>
          <w:spacing w:val="-4"/>
          <w:sz w:val="24"/>
          <w:szCs w:val="24"/>
        </w:rPr>
        <w:t>P</w:t>
      </w:r>
      <w:r w:rsidR="00337825">
        <w:rPr>
          <w:rFonts w:ascii="Calibri" w:eastAsia="Calibri" w:hAnsi="Calibri" w:cs="Calibri"/>
          <w:i/>
          <w:sz w:val="24"/>
          <w:szCs w:val="24"/>
        </w:rPr>
        <w:t>er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="00337825">
        <w:rPr>
          <w:rFonts w:ascii="Calibri" w:eastAsia="Calibri" w:hAnsi="Calibri" w:cs="Calibri"/>
          <w:i/>
          <w:sz w:val="24"/>
          <w:szCs w:val="24"/>
        </w:rPr>
        <w:t>ssi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 xml:space="preserve">n 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F</w:t>
      </w:r>
      <w:r w:rsidR="00337825">
        <w:rPr>
          <w:rFonts w:ascii="Calibri" w:eastAsia="Calibri" w:hAnsi="Calibri" w:cs="Calibri"/>
          <w:i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 w:rsidR="00337825">
        <w:rPr>
          <w:rFonts w:ascii="Calibri" w:eastAsia="Calibri" w:hAnsi="Calibri" w:cs="Calibri"/>
          <w:i/>
          <w:sz w:val="24"/>
          <w:szCs w:val="24"/>
        </w:rPr>
        <w:t>er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S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ou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z w:val="24"/>
          <w:szCs w:val="24"/>
        </w:rPr>
        <w:t>h A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 w:rsidR="00337825">
        <w:rPr>
          <w:rFonts w:ascii="Calibri" w:eastAsia="Calibri" w:hAnsi="Calibri" w:cs="Calibri"/>
          <w:i/>
          <w:sz w:val="24"/>
          <w:szCs w:val="24"/>
        </w:rPr>
        <w:t>ri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ca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S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pa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Ur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ugua</w:t>
      </w:r>
      <w:r w:rsidR="00337825">
        <w:rPr>
          <w:rFonts w:ascii="Calibri" w:eastAsia="Calibri" w:hAnsi="Calibri" w:cs="Calibri"/>
          <w:i/>
          <w:spacing w:val="-14"/>
          <w:sz w:val="24"/>
          <w:szCs w:val="24"/>
        </w:rPr>
        <w:t>y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U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z w:val="24"/>
          <w:szCs w:val="24"/>
        </w:rPr>
        <w:t>ed Ki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ngdo</w:t>
      </w:r>
      <w:r w:rsidR="00337825">
        <w:rPr>
          <w:rFonts w:ascii="Calibri" w:eastAsia="Calibri" w:hAnsi="Calibri" w:cs="Calibri"/>
          <w:i/>
          <w:sz w:val="24"/>
          <w:szCs w:val="24"/>
        </w:rPr>
        <w:t>m,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U</w:t>
      </w:r>
      <w:r w:rsidR="00337825">
        <w:rPr>
          <w:rFonts w:ascii="Calibri" w:eastAsia="Calibri" w:hAnsi="Calibri" w:cs="Calibri"/>
          <w:i/>
          <w:spacing w:val="-3"/>
          <w:sz w:val="24"/>
          <w:szCs w:val="24"/>
        </w:rPr>
        <w:t>S</w:t>
      </w:r>
      <w:r w:rsidR="00337825">
        <w:rPr>
          <w:rFonts w:ascii="Calibri" w:eastAsia="Calibri" w:hAnsi="Calibri" w:cs="Calibri"/>
          <w:i/>
          <w:spacing w:val="3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z w:val="24"/>
          <w:szCs w:val="24"/>
        </w:rPr>
        <w:t xml:space="preserve"> and </w:t>
      </w:r>
      <w:r w:rsidR="00337825">
        <w:rPr>
          <w:rFonts w:ascii="Calibri" w:eastAsia="Calibri" w:hAnsi="Calibri" w:cs="Calibri"/>
          <w:i/>
          <w:spacing w:val="-11"/>
          <w:sz w:val="24"/>
          <w:szCs w:val="24"/>
        </w:rPr>
        <w:t>V</w:t>
      </w:r>
      <w:r w:rsidR="00337825">
        <w:rPr>
          <w:rFonts w:ascii="Calibri" w:eastAsia="Calibri" w:hAnsi="Calibri" w:cs="Calibri"/>
          <w:i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zu</w:t>
      </w:r>
      <w:r w:rsidR="00337825">
        <w:rPr>
          <w:rFonts w:ascii="Calibri" w:eastAsia="Calibri" w:hAnsi="Calibri" w:cs="Calibri"/>
          <w:i/>
          <w:sz w:val="24"/>
          <w:szCs w:val="24"/>
        </w:rPr>
        <w:t>el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>.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>F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337825">
        <w:rPr>
          <w:rFonts w:ascii="Calibri" w:eastAsia="Calibri" w:hAnsi="Calibri" w:cs="Calibri"/>
          <w:i/>
          <w:sz w:val="24"/>
          <w:szCs w:val="24"/>
        </w:rPr>
        <w:t xml:space="preserve">r 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="00337825">
        <w:rPr>
          <w:rFonts w:ascii="Calibri" w:eastAsia="Calibri" w:hAnsi="Calibri" w:cs="Calibri"/>
          <w:i/>
          <w:sz w:val="24"/>
          <w:szCs w:val="24"/>
        </w:rPr>
        <w:t>r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337825">
        <w:rPr>
          <w:rFonts w:ascii="Calibri" w:eastAsia="Calibri" w:hAnsi="Calibri" w:cs="Calibri"/>
          <w:i/>
          <w:sz w:val="24"/>
          <w:szCs w:val="24"/>
        </w:rPr>
        <w:t>er</w:t>
      </w:r>
      <w:r w:rsidR="00337825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nfo</w:t>
      </w:r>
      <w:r w:rsidR="00337825">
        <w:rPr>
          <w:rFonts w:ascii="Calibri" w:eastAsia="Calibri" w:hAnsi="Calibri" w:cs="Calibri"/>
          <w:i/>
          <w:sz w:val="24"/>
          <w:szCs w:val="24"/>
        </w:rPr>
        <w:t>rm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337825">
        <w:rPr>
          <w:rFonts w:ascii="Calibri" w:eastAsia="Calibri" w:hAnsi="Calibri" w:cs="Calibri"/>
          <w:i/>
          <w:sz w:val="24"/>
          <w:szCs w:val="24"/>
        </w:rPr>
        <w:t>i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="00337825">
        <w:rPr>
          <w:rFonts w:ascii="Calibri" w:eastAsia="Calibri" w:hAnsi="Calibri" w:cs="Calibri"/>
          <w:i/>
          <w:sz w:val="24"/>
          <w:szCs w:val="24"/>
        </w:rPr>
        <w:t>,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 xml:space="preserve"> p</w:t>
      </w:r>
      <w:r w:rsidR="00337825">
        <w:rPr>
          <w:rFonts w:ascii="Calibri" w:eastAsia="Calibri" w:hAnsi="Calibri" w:cs="Calibri"/>
          <w:i/>
          <w:sz w:val="24"/>
          <w:szCs w:val="24"/>
        </w:rPr>
        <w:t>le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337825">
        <w:rPr>
          <w:rFonts w:ascii="Calibri" w:eastAsia="Calibri" w:hAnsi="Calibri" w:cs="Calibri"/>
          <w:i/>
          <w:sz w:val="24"/>
          <w:szCs w:val="24"/>
        </w:rPr>
        <w:t>se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 w:rsidR="00337825">
        <w:rPr>
          <w:rFonts w:ascii="Calibri" w:eastAsia="Calibri" w:hAnsi="Calibri" w:cs="Calibri"/>
          <w:i/>
          <w:sz w:val="24"/>
          <w:szCs w:val="24"/>
        </w:rPr>
        <w:t>isit</w:t>
      </w:r>
      <w:r w:rsidR="00337825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i/>
          <w:sz w:val="24"/>
          <w:szCs w:val="24"/>
        </w:rPr>
        <w:t xml:space="preserve">r </w:t>
      </w:r>
      <w:hyperlink r:id="rId17" w:history="1">
        <w:r w:rsidR="00337825" w:rsidRPr="00301675">
          <w:rPr>
            <w:rStyle w:val="Hyperlink"/>
            <w:rFonts w:ascii="Calibri" w:eastAsia="Calibri" w:hAnsi="Calibri" w:cs="Calibri"/>
            <w:i/>
            <w:spacing w:val="-1"/>
            <w:sz w:val="24"/>
            <w:szCs w:val="24"/>
            <w:u w:color="0562C1"/>
          </w:rPr>
          <w:t>w</w:t>
        </w:r>
        <w:r w:rsidR="00337825" w:rsidRPr="00301675">
          <w:rPr>
            <w:rStyle w:val="Hyperlink"/>
            <w:rFonts w:ascii="Calibri" w:eastAsia="Calibri" w:hAnsi="Calibri" w:cs="Calibri"/>
            <w:i/>
            <w:sz w:val="24"/>
            <w:szCs w:val="24"/>
            <w:u w:color="0562C1"/>
          </w:rPr>
          <w:t>e</w:t>
        </w:r>
        <w:r w:rsidR="00337825" w:rsidRPr="00301675">
          <w:rPr>
            <w:rStyle w:val="Hyperlink"/>
            <w:rFonts w:ascii="Calibri" w:eastAsia="Calibri" w:hAnsi="Calibri" w:cs="Calibri"/>
            <w:i/>
            <w:spacing w:val="-1"/>
            <w:sz w:val="24"/>
            <w:szCs w:val="24"/>
            <w:u w:color="0562C1"/>
          </w:rPr>
          <w:t>b</w:t>
        </w:r>
        <w:r w:rsidR="00337825" w:rsidRPr="00301675">
          <w:rPr>
            <w:rStyle w:val="Hyperlink"/>
            <w:rFonts w:ascii="Calibri" w:eastAsia="Calibri" w:hAnsi="Calibri" w:cs="Calibri"/>
            <w:i/>
            <w:sz w:val="24"/>
            <w:szCs w:val="24"/>
            <w:u w:color="0562C1"/>
          </w:rPr>
          <w:t>si</w:t>
        </w:r>
        <w:r w:rsidR="00337825" w:rsidRPr="00301675">
          <w:rPr>
            <w:rStyle w:val="Hyperlink"/>
            <w:rFonts w:ascii="Calibri" w:eastAsia="Calibri" w:hAnsi="Calibri" w:cs="Calibri"/>
            <w:i/>
            <w:spacing w:val="-1"/>
            <w:sz w:val="24"/>
            <w:szCs w:val="24"/>
            <w:u w:color="0562C1"/>
          </w:rPr>
          <w:t>t</w:t>
        </w:r>
        <w:r w:rsidR="00337825" w:rsidRPr="00301675">
          <w:rPr>
            <w:rStyle w:val="Hyperlink"/>
            <w:rFonts w:ascii="Calibri" w:eastAsia="Calibri" w:hAnsi="Calibri" w:cs="Calibri"/>
            <w:i/>
            <w:spacing w:val="1"/>
            <w:sz w:val="24"/>
            <w:szCs w:val="24"/>
            <w:u w:color="0562C1"/>
          </w:rPr>
          <w:t>e</w:t>
        </w:r>
      </w:hyperlink>
      <w:r w:rsidR="00337825">
        <w:rPr>
          <w:rFonts w:ascii="Calibri" w:eastAsia="Calibri" w:hAnsi="Calibri" w:cs="Calibri"/>
          <w:i/>
          <w:color w:val="000000"/>
          <w:sz w:val="24"/>
          <w:szCs w:val="24"/>
        </w:rPr>
        <w:t>.</w:t>
      </w:r>
    </w:p>
    <w:p w:rsidR="00301675" w:rsidRDefault="00301675" w:rsidP="00301675">
      <w:pPr>
        <w:spacing w:line="560" w:lineRule="exact"/>
        <w:ind w:left="119"/>
        <w:rPr>
          <w:rFonts w:ascii="Calibri Light" w:eastAsia="Calibri Light" w:hAnsi="Calibri Light" w:cs="Calibri Light"/>
          <w:sz w:val="48"/>
          <w:szCs w:val="48"/>
        </w:rPr>
      </w:pPr>
      <w:r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lastRenderedPageBreak/>
        <w:t>Data description</w:t>
      </w:r>
    </w:p>
    <w:p w:rsidR="00D452E9" w:rsidRDefault="00D452E9">
      <w:pPr>
        <w:spacing w:before="14" w:line="260" w:lineRule="exact"/>
        <w:rPr>
          <w:sz w:val="26"/>
          <w:szCs w:val="26"/>
        </w:rPr>
      </w:pPr>
    </w:p>
    <w:p w:rsidR="00D452E9" w:rsidRDefault="00337825" w:rsidP="00301675">
      <w:pPr>
        <w:spacing w:line="235" w:lineRule="auto"/>
        <w:ind w:left="119" w:right="101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-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f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yp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 xml:space="preserve">a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 xml:space="preserve">s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ll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ws:</w:t>
      </w:r>
    </w:p>
    <w:p w:rsidR="00301675" w:rsidRPr="00301675" w:rsidRDefault="00301675" w:rsidP="00301675">
      <w:pPr>
        <w:spacing w:line="235" w:lineRule="auto"/>
        <w:ind w:left="119" w:right="1015"/>
        <w:rPr>
          <w:rFonts w:ascii="Calibri" w:eastAsia="Calibri" w:hAnsi="Calibri" w:cs="Calibri"/>
          <w:sz w:val="32"/>
          <w:szCs w:val="32"/>
        </w:rPr>
      </w:pPr>
    </w:p>
    <w:p w:rsidR="00D452E9" w:rsidRDefault="00337825">
      <w:pPr>
        <w:ind w:left="119"/>
        <w:rPr>
          <w:rFonts w:ascii="Calibri" w:eastAsia="Calibri" w:hAnsi="Calibri" w:cs="Calibri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•   </w:t>
      </w:r>
      <w:r>
        <w:rPr>
          <w:rFonts w:ascii="Arial" w:eastAsia="Arial" w:hAnsi="Arial" w:cs="Arial"/>
          <w:spacing w:val="7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3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ve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</w:t>
      </w:r>
    </w:p>
    <w:p w:rsidR="00D452E9" w:rsidRDefault="00337825" w:rsidP="00301675">
      <w:pPr>
        <w:spacing w:line="380" w:lineRule="exact"/>
        <w:ind w:left="971"/>
        <w:rPr>
          <w:rFonts w:ascii="Calibri" w:eastAsia="Calibri" w:hAnsi="Calibri" w:cs="Calibri"/>
          <w:i/>
          <w:spacing w:val="1"/>
          <w:position w:val="1"/>
          <w:sz w:val="32"/>
          <w:szCs w:val="32"/>
        </w:rPr>
      </w:pP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 shows 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as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 wh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ch hyd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(ba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hyme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c) surveys w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="00301675"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sto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y conduct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d. The cov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age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d by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he HCA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Me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mb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Stat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s. For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ac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ual survey data, 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ase contact to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ach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hyd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au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y.</w:t>
      </w:r>
    </w:p>
    <w:p w:rsidR="00301675" w:rsidRPr="00301675" w:rsidRDefault="00301675" w:rsidP="00301675">
      <w:pPr>
        <w:spacing w:line="380" w:lineRule="exact"/>
        <w:rPr>
          <w:rFonts w:ascii="Calibri" w:eastAsia="Calibri" w:hAnsi="Calibri" w:cs="Calibri"/>
          <w:i/>
          <w:spacing w:val="1"/>
          <w:position w:val="1"/>
          <w:sz w:val="32"/>
          <w:szCs w:val="32"/>
        </w:rPr>
      </w:pPr>
    </w:p>
    <w:p w:rsidR="00D452E9" w:rsidRDefault="00337825">
      <w:pPr>
        <w:ind w:left="119"/>
        <w:rPr>
          <w:rFonts w:ascii="Calibri" w:eastAsia="Calibri" w:hAnsi="Calibri" w:cs="Calibri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•   </w:t>
      </w:r>
      <w:r>
        <w:rPr>
          <w:rFonts w:ascii="Arial" w:eastAsia="Arial" w:hAnsi="Arial" w:cs="Arial"/>
          <w:spacing w:val="7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s</w:t>
      </w:r>
    </w:p>
    <w:p w:rsidR="00D452E9" w:rsidRDefault="00337825" w:rsidP="00301675">
      <w:pPr>
        <w:spacing w:line="380" w:lineRule="exact"/>
        <w:ind w:left="97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ws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 xml:space="preserve"> 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jor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pp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-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un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c</w:t>
      </w:r>
      <w:r w:rsidR="00301675">
        <w:rPr>
          <w:rFonts w:ascii="Calibri" w:eastAsia="Calibri" w:hAnsi="Calibri" w:cs="Calibri"/>
          <w:i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6"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.</w:t>
      </w:r>
      <w:r>
        <w:rPr>
          <w:rFonts w:ascii="Calibri" w:eastAsia="Calibri" w:hAnsi="Calibri" w:cs="Calibri"/>
          <w:i/>
          <w:spacing w:val="-10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ugg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2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1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ha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ose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hav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 xml:space="preserve"> b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n</w:t>
      </w:r>
      <w:r w:rsidR="00301675">
        <w:rPr>
          <w:rFonts w:ascii="Calibri" w:eastAsia="Calibri" w:hAnsi="Calibri" w:cs="Calibri"/>
          <w:i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el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om</w:t>
      </w:r>
      <w:r>
        <w:rPr>
          <w:rFonts w:ascii="Calibri" w:eastAsia="Calibri" w:hAnsi="Calibri" w:cs="Calibri"/>
          <w:i/>
          <w:spacing w:val="-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3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vey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it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mo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6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3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ve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ilitie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s.</w:t>
      </w:r>
      <w:r>
        <w:rPr>
          <w:rFonts w:ascii="Calibri" w:eastAsia="Calibri" w:hAnsi="Calibri" w:cs="Calibri"/>
          <w:i/>
          <w:spacing w:val="-1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ere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,</w:t>
      </w:r>
      <w:r>
        <w:rPr>
          <w:rFonts w:ascii="Calibri" w:eastAsia="Calibri" w:hAnsi="Calibri" w:cs="Calibri"/>
          <w:i/>
          <w:spacing w:val="-1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 w:rsidR="00301675">
        <w:rPr>
          <w:rFonts w:ascii="Calibri" w:eastAsia="Calibri" w:hAnsi="Calibri" w:cs="Calibri"/>
          <w:i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3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ve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rit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0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10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>b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10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Pri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ritie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5"/>
          <w:position w:val="1"/>
          <w:sz w:val="32"/>
          <w:szCs w:val="32"/>
        </w:rPr>
        <w:t>W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k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g</w:t>
      </w:r>
      <w:r w:rsidR="00301675">
        <w:rPr>
          <w:rFonts w:ascii="Calibri" w:eastAsia="Calibri" w:hAnsi="Calibri" w:cs="Calibri"/>
          <w:i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add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6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ag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 w:rsidR="00301675">
        <w:rPr>
          <w:rFonts w:ascii="Calibri" w:eastAsia="Calibri" w:hAnsi="Calibri" w:cs="Calibri"/>
          <w:i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Me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b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r</w:t>
      </w:r>
      <w:r w:rsidR="00301675">
        <w:rPr>
          <w:rFonts w:ascii="Calibri" w:eastAsia="Calibri" w:hAnsi="Calibri" w:cs="Calibri"/>
          <w:i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4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>cc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eler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at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5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yd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6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3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ve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.</w:t>
      </w:r>
      <w:r>
        <w:rPr>
          <w:rFonts w:ascii="Calibri" w:eastAsia="Calibri" w:hAnsi="Calibri" w:cs="Calibri"/>
          <w:i/>
          <w:spacing w:val="-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5"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or</w:t>
      </w:r>
      <w:r w:rsidR="00301675">
        <w:rPr>
          <w:rFonts w:ascii="Calibri" w:eastAsia="Calibri" w:hAnsi="Calibri" w:cs="Calibri"/>
          <w:i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rt</w:t>
      </w:r>
      <w:r>
        <w:rPr>
          <w:rFonts w:ascii="Calibri" w:eastAsia="Calibri" w:hAnsi="Calibri" w:cs="Calibri"/>
          <w:i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position w:val="1"/>
          <w:sz w:val="32"/>
          <w:szCs w:val="32"/>
        </w:rPr>
        <w:t>r</w:t>
      </w:r>
      <w:r w:rsidR="00301675">
        <w:rPr>
          <w:rFonts w:ascii="Calibri" w:eastAsia="Calibri" w:hAnsi="Calibri" w:cs="Calibri"/>
          <w:i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il</w:t>
      </w:r>
      <w:r>
        <w:rPr>
          <w:rFonts w:ascii="Calibri" w:eastAsia="Calibri" w:hAnsi="Calibri" w:cs="Calibri"/>
          <w:i/>
          <w:sz w:val="32"/>
          <w:szCs w:val="32"/>
        </w:rPr>
        <w:t>,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se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proofErr w:type="gramStart"/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W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color w:val="0562C1"/>
          <w:spacing w:val="-6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color w:val="0562C1"/>
          <w:sz w:val="32"/>
          <w:szCs w:val="32"/>
          <w:u w:val="thick" w:color="0562C1"/>
        </w:rPr>
        <w:t>w</w:t>
      </w:r>
      <w:r>
        <w:rPr>
          <w:rFonts w:ascii="Calibri" w:eastAsia="Calibri" w:hAnsi="Calibri" w:cs="Calibri"/>
          <w:i/>
          <w:color w:val="0562C1"/>
          <w:spacing w:val="1"/>
          <w:sz w:val="32"/>
          <w:szCs w:val="32"/>
          <w:u w:val="thick" w:color="0562C1"/>
        </w:rPr>
        <w:t>e</w:t>
      </w:r>
      <w:r>
        <w:rPr>
          <w:rFonts w:ascii="Calibri" w:eastAsia="Calibri" w:hAnsi="Calibri" w:cs="Calibri"/>
          <w:i/>
          <w:color w:val="0562C1"/>
          <w:spacing w:val="-3"/>
          <w:sz w:val="32"/>
          <w:szCs w:val="32"/>
          <w:u w:val="thick" w:color="0562C1"/>
        </w:rPr>
        <w:t>b</w:t>
      </w:r>
      <w:r>
        <w:rPr>
          <w:rFonts w:ascii="Calibri" w:eastAsia="Calibri" w:hAnsi="Calibri" w:cs="Calibri"/>
          <w:i/>
          <w:color w:val="0562C1"/>
          <w:sz w:val="32"/>
          <w:szCs w:val="32"/>
          <w:u w:val="thick" w:color="0562C1"/>
        </w:rPr>
        <w:t>s</w:t>
      </w:r>
      <w:r>
        <w:rPr>
          <w:rFonts w:ascii="Calibri" w:eastAsia="Calibri" w:hAnsi="Calibri" w:cs="Calibri"/>
          <w:i/>
          <w:color w:val="0562C1"/>
          <w:spacing w:val="1"/>
          <w:sz w:val="32"/>
          <w:szCs w:val="32"/>
          <w:u w:val="thick" w:color="0562C1"/>
        </w:rPr>
        <w:t>i</w:t>
      </w:r>
      <w:r>
        <w:rPr>
          <w:rFonts w:ascii="Calibri" w:eastAsia="Calibri" w:hAnsi="Calibri" w:cs="Calibri"/>
          <w:i/>
          <w:color w:val="0562C1"/>
          <w:spacing w:val="-1"/>
          <w:sz w:val="32"/>
          <w:szCs w:val="32"/>
          <w:u w:val="thick" w:color="0562C1"/>
        </w:rPr>
        <w:t>t</w:t>
      </w:r>
      <w:r>
        <w:rPr>
          <w:rFonts w:ascii="Calibri" w:eastAsia="Calibri" w:hAnsi="Calibri" w:cs="Calibri"/>
          <w:i/>
          <w:color w:val="0562C1"/>
          <w:spacing w:val="3"/>
          <w:sz w:val="32"/>
          <w:szCs w:val="32"/>
          <w:u w:val="thick" w:color="0562C1"/>
        </w:rPr>
        <w:t>e</w:t>
      </w:r>
      <w:proofErr w:type="gramEnd"/>
      <w:r>
        <w:rPr>
          <w:rFonts w:ascii="Calibri" w:eastAsia="Calibri" w:hAnsi="Calibri" w:cs="Calibri"/>
          <w:i/>
          <w:color w:val="000000"/>
          <w:sz w:val="32"/>
          <w:szCs w:val="32"/>
        </w:rPr>
        <w:t>.</w:t>
      </w:r>
    </w:p>
    <w:p w:rsidR="00301675" w:rsidRPr="00301675" w:rsidRDefault="00301675" w:rsidP="00301675">
      <w:pPr>
        <w:spacing w:line="380" w:lineRule="exact"/>
        <w:ind w:left="971"/>
        <w:rPr>
          <w:rFonts w:ascii="Calibri" w:eastAsia="Calibri" w:hAnsi="Calibri" w:cs="Calibri"/>
          <w:sz w:val="32"/>
          <w:szCs w:val="32"/>
        </w:rPr>
      </w:pPr>
    </w:p>
    <w:p w:rsidR="00D452E9" w:rsidRDefault="00337825">
      <w:pPr>
        <w:spacing w:before="14"/>
        <w:ind w:left="119"/>
        <w:rPr>
          <w:rFonts w:ascii="Calibri" w:eastAsia="Calibri" w:hAnsi="Calibri" w:cs="Calibri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•   </w:t>
      </w:r>
      <w:r>
        <w:rPr>
          <w:rFonts w:ascii="Arial" w:eastAsia="Arial" w:hAnsi="Arial" w:cs="Arial"/>
          <w:spacing w:val="7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tr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cha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(E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 xml:space="preserve">)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ag</w:t>
      </w:r>
      <w:r>
        <w:rPr>
          <w:rFonts w:ascii="Calibri" w:eastAsia="Calibri" w:hAnsi="Calibri" w:cs="Calibri"/>
          <w:i/>
          <w:sz w:val="32"/>
          <w:szCs w:val="32"/>
        </w:rPr>
        <w:t>e</w:t>
      </w:r>
    </w:p>
    <w:p w:rsidR="00D452E9" w:rsidRDefault="00337825" w:rsidP="00301675">
      <w:pPr>
        <w:spacing w:line="380" w:lineRule="exact"/>
        <w:ind w:left="971"/>
        <w:rPr>
          <w:rFonts w:ascii="Calibri" w:eastAsia="Calibri" w:hAnsi="Calibri" w:cs="Calibri"/>
          <w:i/>
          <w:spacing w:val="1"/>
          <w:position w:val="1"/>
          <w:sz w:val="32"/>
          <w:szCs w:val="32"/>
        </w:rPr>
      </w:pP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An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ele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nav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onal cha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t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s a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al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-ti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me nav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 system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hat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a va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y of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nfo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ma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on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hat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ay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 and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d by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M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r. E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Cs 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 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oduc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 and au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z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 by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onal hyd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au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ritie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s. E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Cs 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 ev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ua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y so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 by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cha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and 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 supp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lier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s.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t shows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cov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age of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Cs now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ava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ab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n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on. The cov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age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updat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 bas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 on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information provided by the RENCs (Regional ENC Coordination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Centers), Member States and distributor organizations. For further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information of ENC, please refer to the I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HO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website.</w:t>
      </w:r>
    </w:p>
    <w:p w:rsidR="006102BE" w:rsidRDefault="006102BE" w:rsidP="00301675">
      <w:pPr>
        <w:spacing w:line="380" w:lineRule="exact"/>
        <w:ind w:left="971"/>
        <w:rPr>
          <w:rFonts w:ascii="Calibri" w:eastAsia="Calibri" w:hAnsi="Calibri" w:cs="Calibri"/>
          <w:i/>
          <w:spacing w:val="1"/>
          <w:position w:val="1"/>
          <w:sz w:val="32"/>
          <w:szCs w:val="32"/>
        </w:rPr>
      </w:pPr>
    </w:p>
    <w:p w:rsidR="006102BE" w:rsidRDefault="006102BE" w:rsidP="006102BE">
      <w:pPr>
        <w:spacing w:before="14"/>
        <w:ind w:left="119"/>
        <w:rPr>
          <w:rFonts w:ascii="Calibri" w:eastAsia="Calibri" w:hAnsi="Calibri" w:cs="Calibri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•   </w:t>
      </w:r>
      <w:r>
        <w:rPr>
          <w:rFonts w:ascii="Arial" w:eastAsia="Arial" w:hAnsi="Arial" w:cs="Arial"/>
          <w:spacing w:val="7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Tide records</w:t>
      </w:r>
    </w:p>
    <w:p w:rsidR="00D452E9" w:rsidRDefault="006102BE" w:rsidP="006102BE">
      <w:pPr>
        <w:spacing w:line="380" w:lineRule="exact"/>
        <w:ind w:left="971"/>
        <w:rPr>
          <w:rFonts w:ascii="Calibri" w:eastAsia="Calibri" w:hAnsi="Calibri" w:cs="Calibri"/>
          <w:i/>
          <w:spacing w:val="1"/>
          <w:position w:val="1"/>
          <w:sz w:val="32"/>
          <w:szCs w:val="32"/>
        </w:rPr>
      </w:pP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Observation </w:t>
      </w:r>
      <w:r w:rsidR="00957442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tide is indispensable part of hydrographic survey to measure the depth of seabed precisely. </w:t>
      </w:r>
      <w:r w:rsidR="00957442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The vertical datum is </w:t>
      </w:r>
      <w:r w:rsidR="00957442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lastRenderedPageBreak/>
        <w:t xml:space="preserve">decided based on the observation.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Though the observational period </w:t>
      </w:r>
      <w:r w:rsidR="00957442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of tide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depends on hydrographic survey, the location and </w:t>
      </w:r>
      <w:r w:rsidR="00957442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contact point for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the detail is </w:t>
      </w:r>
      <w:r w:rsidR="00156206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available from the point feature. F</w:t>
      </w:r>
      <w:r w:rsidR="00957442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or tide </w:t>
      </w:r>
      <w:r w:rsidR="00156206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data itself, please contact to the </w:t>
      </w:r>
      <w:r w:rsidR="00957442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hydrographic </w:t>
      </w:r>
      <w:r w:rsidR="00156206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institution</w:t>
      </w:r>
      <w:r w:rsidR="00957442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.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</w:p>
    <w:p w:rsidR="006102BE" w:rsidRDefault="006102BE" w:rsidP="006102BE">
      <w:pPr>
        <w:spacing w:line="380" w:lineRule="exact"/>
        <w:ind w:left="971"/>
        <w:rPr>
          <w:sz w:val="24"/>
          <w:szCs w:val="24"/>
        </w:rPr>
      </w:pPr>
    </w:p>
    <w:p w:rsidR="00D452E9" w:rsidRDefault="00337825">
      <w:pPr>
        <w:spacing w:before="14"/>
        <w:ind w:left="119"/>
        <w:rPr>
          <w:rFonts w:ascii="Calibri" w:eastAsia="Calibri" w:hAnsi="Calibri" w:cs="Calibri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•   </w:t>
      </w:r>
      <w:r>
        <w:rPr>
          <w:rFonts w:ascii="Arial" w:eastAsia="Arial" w:hAnsi="Arial" w:cs="Arial"/>
          <w:spacing w:val="7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ab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s</w:t>
      </w:r>
    </w:p>
    <w:p w:rsidR="00D452E9" w:rsidRPr="00301675" w:rsidRDefault="00337825" w:rsidP="00301675">
      <w:pPr>
        <w:spacing w:line="380" w:lineRule="exact"/>
        <w:ind w:left="971"/>
        <w:rPr>
          <w:rFonts w:ascii="Calibri" w:eastAsia="Calibri" w:hAnsi="Calibri" w:cs="Calibri"/>
          <w:i/>
          <w:spacing w:val="1"/>
          <w:position w:val="1"/>
          <w:sz w:val="32"/>
          <w:szCs w:val="32"/>
        </w:rPr>
      </w:pP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GEBCO (G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al Ba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hyme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Cha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t of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Oc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ans)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 non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-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fi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</w:p>
    <w:p w:rsidR="00D452E9" w:rsidRPr="00301675" w:rsidRDefault="00337825" w:rsidP="00301675">
      <w:pPr>
        <w:spacing w:line="380" w:lineRule="exact"/>
        <w:ind w:left="971"/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sectPr w:rsidR="00D452E9" w:rsidRPr="00301675">
          <w:footerReference w:type="default" r:id="rId18"/>
          <w:pgSz w:w="11920" w:h="16840"/>
          <w:pgMar w:top="2140" w:right="1100" w:bottom="280" w:left="1320" w:header="1673" w:footer="1291" w:gutter="0"/>
          <w:pgNumType w:start="5"/>
          <w:cols w:space="720"/>
        </w:sectPr>
      </w:pPr>
      <w:proofErr w:type="gramStart"/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mak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ng</w:t>
      </w:r>
      <w:proofErr w:type="gramEnd"/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gan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za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 to 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de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most au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ve pub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ly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-ava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ab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 ba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hyme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ry of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wo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d's oc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ans.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 op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und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r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jo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nt ausp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s of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onal Hyd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gan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za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(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HO)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and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gov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nm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ntal Oc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anog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p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Comm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 (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OC) (of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ESCO). The GEBCO Sub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-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Comm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 on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Und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am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(SCUF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) ma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nta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ns and mak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ava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ab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 a 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tal gazett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r of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nam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s, 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f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ype and 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og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aph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c pos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 of f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on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fl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oor. The dataset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 d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eri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d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fr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om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SCUFN Gazett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 as of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Aug. 2018. For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f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 deta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l or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he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st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nfo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r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ma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on, p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le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ase v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i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t</w:t>
      </w:r>
      <w:r w:rsidRPr="00301675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he websit</w:t>
      </w:r>
      <w:r w:rsidR="00D43F9A">
        <w:rPr>
          <w:rFonts w:ascii="Calibri" w:eastAsia="Calibri" w:hAnsi="Calibri" w:cs="Calibri"/>
          <w:i/>
          <w:spacing w:val="1"/>
          <w:position w:val="1"/>
          <w:sz w:val="32"/>
          <w:szCs w:val="32"/>
        </w:rPr>
        <w:t>e.</w:t>
      </w:r>
    </w:p>
    <w:p w:rsidR="00D452E9" w:rsidRPr="00D43F9A" w:rsidRDefault="00ED675B" w:rsidP="00D43F9A">
      <w:pPr>
        <w:spacing w:before="1" w:line="120" w:lineRule="exact"/>
        <w:rPr>
          <w:rFonts w:ascii="Calibri Light" w:eastAsia="Calibri Light" w:hAnsi="Calibri Light" w:cs="Calibri Light"/>
          <w:sz w:val="48"/>
          <w:szCs w:val="48"/>
        </w:rPr>
      </w:pPr>
      <w:r>
        <w:lastRenderedPageBreak/>
        <w:pict>
          <v:group id="_x0000_s1056" style="position:absolute;margin-left:0;margin-top:841.9pt;width:0;height:0;z-index:-251670016;mso-position-horizontal-relative:page;mso-position-vertical-relative:page" coordorigin=",16838" coordsize="0,0">
            <v:shape id="_x0000_s1057" style="position:absolute;top:16838;width:0;height:0" coordorigin=",16838" coordsize="0,0" path="m,16838r,e" filled="f" strokecolor="#cfcdcd" strokeweight=".1pt">
              <v:path arrowok="t"/>
            </v:shape>
            <w10:wrap anchorx="page" anchory="page"/>
          </v:group>
        </w:pict>
      </w:r>
    </w:p>
    <w:p w:rsidR="00D43F9A" w:rsidRDefault="00D43F9A" w:rsidP="00D43F9A">
      <w:pPr>
        <w:spacing w:line="560" w:lineRule="exact"/>
        <w:ind w:left="119"/>
        <w:rPr>
          <w:rFonts w:ascii="Calibri Light" w:eastAsia="Calibri Light" w:hAnsi="Calibri Light" w:cs="Calibri Light"/>
          <w:sz w:val="48"/>
          <w:szCs w:val="48"/>
        </w:rPr>
      </w:pPr>
      <w:r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t xml:space="preserve">How to visualize the data on </w:t>
      </w:r>
      <w:proofErr w:type="spellStart"/>
      <w:r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t>Quantarctica</w:t>
      </w:r>
      <w:proofErr w:type="spellEnd"/>
    </w:p>
    <w:p w:rsidR="00D43F9A" w:rsidRDefault="00D43F9A" w:rsidP="00D43F9A">
      <w:pPr>
        <w:spacing w:line="235" w:lineRule="auto"/>
        <w:ind w:right="186"/>
        <w:rPr>
          <w:rFonts w:ascii="Calibri" w:eastAsia="Calibri" w:hAnsi="Calibri" w:cs="Calibri"/>
          <w:i/>
          <w:sz w:val="32"/>
          <w:szCs w:val="32"/>
        </w:rPr>
      </w:pPr>
    </w:p>
    <w:p w:rsidR="00D43F9A" w:rsidRDefault="00D43F9A">
      <w:pPr>
        <w:spacing w:line="235" w:lineRule="auto"/>
        <w:ind w:left="119" w:right="186" w:firstLine="290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 xml:space="preserve">Currently, 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A-</w:t>
      </w:r>
      <w:r w:rsidR="00337825">
        <w:rPr>
          <w:rFonts w:ascii="Calibri" w:eastAsia="Calibri" w:hAnsi="Calibri" w:cs="Calibri"/>
          <w:i/>
          <w:sz w:val="32"/>
          <w:szCs w:val="32"/>
        </w:rPr>
        <w:t>G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da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z w:val="32"/>
          <w:szCs w:val="32"/>
        </w:rPr>
        <w:t>o</w:t>
      </w:r>
      <w:r w:rsidR="00337825">
        <w:rPr>
          <w:rFonts w:ascii="Calibri" w:eastAsia="Calibri" w:hAnsi="Calibri" w:cs="Calibri"/>
          <w:i/>
          <w:spacing w:val="-2"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z w:val="32"/>
          <w:szCs w:val="32"/>
        </w:rPr>
        <w:t>d</w:t>
      </w:r>
      <w:r w:rsidR="00337825"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on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z w:val="32"/>
          <w:szCs w:val="32"/>
        </w:rPr>
        <w:t>G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O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li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z w:val="32"/>
          <w:szCs w:val="32"/>
        </w:rPr>
        <w:t>,</w:t>
      </w:r>
      <w:r w:rsidR="00337825"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w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s a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 xml:space="preserve"> c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 w:rsidR="00337825">
        <w:rPr>
          <w:rFonts w:ascii="Calibri" w:eastAsia="Calibri" w:hAnsi="Calibri" w:cs="Calibri"/>
          <w:i/>
          <w:sz w:val="32"/>
          <w:szCs w:val="32"/>
        </w:rPr>
        <w:t>o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 w:rsidR="00337825">
        <w:rPr>
          <w:rFonts w:ascii="Calibri" w:eastAsia="Calibri" w:hAnsi="Calibri" w:cs="Calibri"/>
          <w:i/>
          <w:sz w:val="32"/>
          <w:szCs w:val="32"/>
        </w:rPr>
        <w:t>d</w:t>
      </w:r>
      <w:r w:rsidR="00337825"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 w:rsidR="00337825">
        <w:rPr>
          <w:rFonts w:ascii="Calibri" w:eastAsia="Calibri" w:hAnsi="Calibri" w:cs="Calibri"/>
          <w:i/>
          <w:sz w:val="32"/>
          <w:szCs w:val="32"/>
        </w:rPr>
        <w:t>o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 w:rsidR="00337825">
        <w:rPr>
          <w:rFonts w:ascii="Calibri" w:eastAsia="Calibri" w:hAnsi="Calibri" w:cs="Calibri"/>
          <w:i/>
          <w:sz w:val="32"/>
          <w:szCs w:val="32"/>
        </w:rPr>
        <w:t>m</w:t>
      </w:r>
      <w:r w:rsidR="00337825"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 w:rsidR="00337825">
        <w:rPr>
          <w:rFonts w:ascii="Calibri" w:eastAsia="Calibri" w:hAnsi="Calibri" w:cs="Calibri"/>
          <w:i/>
          <w:sz w:val="32"/>
          <w:szCs w:val="32"/>
        </w:rPr>
        <w:t>or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G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da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.</w:t>
      </w:r>
      <w:r w:rsidR="00337825">
        <w:rPr>
          <w:rFonts w:ascii="Calibri" w:eastAsia="Calibri" w:hAnsi="Calibri" w:cs="Calibri"/>
          <w:i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proofErr w:type="spellStart"/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Qua</w:t>
      </w:r>
      <w:r w:rsidR="00337825"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 w:rsidR="00337825"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z w:val="32"/>
          <w:szCs w:val="32"/>
        </w:rPr>
        <w:t>a</w:t>
      </w:r>
      <w:proofErr w:type="spellEnd"/>
      <w:r w:rsidR="00337825"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can easily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ua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li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z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13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 xml:space="preserve"> da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z w:val="32"/>
          <w:szCs w:val="32"/>
        </w:rPr>
        <w:t>G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5"/>
          <w:sz w:val="32"/>
          <w:szCs w:val="32"/>
        </w:rPr>
        <w:t>F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3"/>
          <w:sz w:val="32"/>
          <w:szCs w:val="32"/>
        </w:rPr>
        <w:t>r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 w:rsidR="00337825">
        <w:rPr>
          <w:rFonts w:ascii="Calibri" w:eastAsia="Calibri" w:hAnsi="Calibri" w:cs="Calibri"/>
          <w:i/>
          <w:sz w:val="32"/>
          <w:szCs w:val="32"/>
        </w:rPr>
        <w:t>or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o</w:t>
      </w:r>
      <w:r w:rsidR="00337825">
        <w:rPr>
          <w:rFonts w:ascii="Calibri" w:eastAsia="Calibri" w:hAnsi="Calibri" w:cs="Calibri"/>
          <w:i/>
          <w:spacing w:val="5"/>
          <w:sz w:val="32"/>
          <w:szCs w:val="32"/>
        </w:rPr>
        <w:t>n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-li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 w:rsidR="00337825">
        <w:rPr>
          <w:rFonts w:ascii="Calibri" w:eastAsia="Calibri" w:hAnsi="Calibri" w:cs="Calibri"/>
          <w:i/>
          <w:sz w:val="32"/>
          <w:szCs w:val="32"/>
        </w:rPr>
        <w:t>se (s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m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il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 w:rsidR="00337825">
        <w:rPr>
          <w:rFonts w:ascii="Calibri" w:eastAsia="Calibri" w:hAnsi="Calibri" w:cs="Calibri"/>
          <w:i/>
          <w:sz w:val="32"/>
          <w:szCs w:val="32"/>
        </w:rPr>
        <w:t>r</w:t>
      </w:r>
      <w:r w:rsidR="00337825"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z w:val="32"/>
          <w:szCs w:val="32"/>
        </w:rPr>
        <w:t>o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 xml:space="preserve"> W</w:t>
      </w:r>
      <w:r w:rsidR="00337825">
        <w:rPr>
          <w:rFonts w:ascii="Calibri" w:eastAsia="Calibri" w:hAnsi="Calibri" w:cs="Calibri"/>
          <w:i/>
          <w:spacing w:val="-5"/>
          <w:sz w:val="32"/>
          <w:szCs w:val="32"/>
        </w:rPr>
        <w:t>F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3"/>
          <w:sz w:val="32"/>
          <w:szCs w:val="32"/>
        </w:rPr>
        <w:t>r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z w:val="32"/>
          <w:szCs w:val="32"/>
        </w:rPr>
        <w:t xml:space="preserve">). 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n</w:t>
      </w:r>
      <w:r w:rsidR="00337825"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 w:rsidR="00337825">
        <w:rPr>
          <w:rFonts w:ascii="Calibri" w:eastAsia="Calibri" w:hAnsi="Calibri" w:cs="Calibri"/>
          <w:i/>
          <w:sz w:val="32"/>
          <w:szCs w:val="32"/>
        </w:rPr>
        <w:t>o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 w:rsidR="00337825">
        <w:rPr>
          <w:rFonts w:ascii="Calibri" w:eastAsia="Calibri" w:hAnsi="Calibri" w:cs="Calibri"/>
          <w:i/>
          <w:sz w:val="32"/>
          <w:szCs w:val="32"/>
        </w:rPr>
        <w:t>,</w:t>
      </w:r>
      <w:r w:rsidR="00337825"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 w:rsidR="00337825">
        <w:rPr>
          <w:rFonts w:ascii="Calibri" w:eastAsia="Calibri" w:hAnsi="Calibri" w:cs="Calibri"/>
          <w:i/>
          <w:sz w:val="32"/>
          <w:szCs w:val="32"/>
        </w:rPr>
        <w:t xml:space="preserve">r </w:t>
      </w:r>
      <w:r w:rsidR="00337825">
        <w:rPr>
          <w:rFonts w:ascii="Calibri" w:eastAsia="Calibri" w:hAnsi="Calibri" w:cs="Calibri"/>
          <w:i/>
          <w:spacing w:val="-1"/>
          <w:sz w:val="32"/>
          <w:szCs w:val="32"/>
        </w:rPr>
        <w:t>ha</w:t>
      </w:r>
      <w:r w:rsidR="00337825">
        <w:rPr>
          <w:rFonts w:ascii="Calibri" w:eastAsia="Calibri" w:hAnsi="Calibri" w:cs="Calibri"/>
          <w:i/>
          <w:sz w:val="32"/>
          <w:szCs w:val="32"/>
        </w:rPr>
        <w:t xml:space="preserve">s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to have network connection</w:t>
      </w:r>
      <w:r w:rsidR="00337825">
        <w:rPr>
          <w:rFonts w:ascii="Calibri" w:eastAsia="Calibri" w:hAnsi="Calibri" w:cs="Calibri"/>
          <w:i/>
          <w:sz w:val="32"/>
          <w:szCs w:val="32"/>
        </w:rPr>
        <w:t>.</w:t>
      </w:r>
    </w:p>
    <w:p w:rsidR="00D452E9" w:rsidRDefault="00D43F9A">
      <w:pPr>
        <w:spacing w:line="235" w:lineRule="auto"/>
        <w:ind w:left="119" w:right="186" w:firstLine="29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 xml:space="preserve"> </w:t>
      </w:r>
    </w:p>
    <w:p w:rsidR="00D452E9" w:rsidRPr="00337825" w:rsidRDefault="00337825" w:rsidP="00337825">
      <w:pPr>
        <w:spacing w:line="235" w:lineRule="auto"/>
        <w:ind w:left="119" w:right="186" w:firstLine="290"/>
        <w:rPr>
          <w:rFonts w:ascii="Calibri" w:eastAsia="Calibri" w:hAnsi="Calibri" w:cs="Calibri"/>
          <w:i/>
          <w:sz w:val="32"/>
          <w:szCs w:val="32"/>
        </w:rPr>
      </w:pPr>
      <w:r w:rsidRPr="00337825">
        <w:rPr>
          <w:rFonts w:ascii="Calibri" w:eastAsia="Calibri" w:hAnsi="Calibri" w:cs="Calibri"/>
          <w:i/>
          <w:sz w:val="32"/>
          <w:szCs w:val="32"/>
        </w:rPr>
        <w:t xml:space="preserve">First, </w:t>
      </w:r>
      <w:r w:rsidR="00D43F9A" w:rsidRPr="00337825">
        <w:rPr>
          <w:rFonts w:ascii="Calibri" w:eastAsia="Calibri" w:hAnsi="Calibri" w:cs="Calibri"/>
          <w:i/>
          <w:sz w:val="32"/>
          <w:szCs w:val="32"/>
        </w:rPr>
        <w:t xml:space="preserve">on your </w:t>
      </w:r>
      <w:proofErr w:type="spellStart"/>
      <w:r w:rsidR="00D43F9A" w:rsidRPr="00337825">
        <w:rPr>
          <w:rFonts w:ascii="Calibri" w:eastAsia="Calibri" w:hAnsi="Calibri" w:cs="Calibri"/>
          <w:i/>
          <w:sz w:val="32"/>
          <w:szCs w:val="32"/>
        </w:rPr>
        <w:t>Quantarctica</w:t>
      </w:r>
      <w:proofErr w:type="spellEnd"/>
      <w:r w:rsidR="00D43F9A" w:rsidRPr="00337825">
        <w:rPr>
          <w:rFonts w:ascii="Calibri" w:eastAsia="Calibri" w:hAnsi="Calibri" w:cs="Calibri"/>
          <w:i/>
          <w:sz w:val="32"/>
          <w:szCs w:val="32"/>
        </w:rPr>
        <w:t xml:space="preserve">, </w:t>
      </w:r>
      <w:r w:rsidRPr="00337825">
        <w:rPr>
          <w:rFonts w:ascii="Calibri" w:eastAsia="Calibri" w:hAnsi="Calibri" w:cs="Calibri"/>
          <w:i/>
          <w:sz w:val="32"/>
          <w:szCs w:val="32"/>
        </w:rPr>
        <w:t>please proceed to “Layer” -&gt; “Add Layer” -&gt; “Add ArcGIS Feature</w:t>
      </w:r>
      <w:r w:rsidR="00D43F9A" w:rsidRPr="00337825">
        <w:rPr>
          <w:rFonts w:ascii="Calibri" w:eastAsia="Calibri" w:hAnsi="Calibri" w:cs="Calibri"/>
          <w:i/>
          <w:sz w:val="32"/>
          <w:szCs w:val="32"/>
        </w:rPr>
        <w:t xml:space="preserve"> </w:t>
      </w:r>
      <w:r w:rsidRPr="00337825">
        <w:rPr>
          <w:rFonts w:ascii="Calibri" w:eastAsia="Calibri" w:hAnsi="Calibri" w:cs="Calibri"/>
          <w:i/>
          <w:sz w:val="32"/>
          <w:szCs w:val="32"/>
        </w:rPr>
        <w:t>Server Layer”.</w:t>
      </w:r>
    </w:p>
    <w:p w:rsidR="00D43F9A" w:rsidRDefault="00D43F9A" w:rsidP="00D43F9A">
      <w:pPr>
        <w:spacing w:line="380" w:lineRule="exact"/>
        <w:ind w:left="409"/>
        <w:rPr>
          <w:rFonts w:ascii="Calibri" w:eastAsia="Calibri" w:hAnsi="Calibri" w:cs="Calibri"/>
          <w:i/>
          <w:position w:val="1"/>
          <w:sz w:val="32"/>
          <w:szCs w:val="32"/>
        </w:rPr>
      </w:pPr>
    </w:p>
    <w:p w:rsidR="00D43F9A" w:rsidRDefault="00337825">
      <w:pPr>
        <w:spacing w:line="380" w:lineRule="exact"/>
        <w:ind w:left="119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8890</wp:posOffset>
                </wp:positionV>
                <wp:extent cx="5981700" cy="3961765"/>
                <wp:effectExtent l="19050" t="19050" r="19050" b="196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3961765"/>
                          <a:chOff x="0" y="0"/>
                          <a:chExt cx="5981700" cy="3961765"/>
                        </a:xfrm>
                      </wpg:grpSpPr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175311A-B87A-440D-A3C8-4B3F89D755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20254" b="6099"/>
                          <a:stretch/>
                        </pic:blipFill>
                        <pic:spPr bwMode="auto">
                          <a:xfrm>
                            <a:off x="0" y="0"/>
                            <a:ext cx="5981700" cy="3961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正方形/長方形 4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F3C905F-DD5C-4C1A-814B-AF598630812A}"/>
                            </a:ext>
                          </a:extLst>
                        </wps:cNvPr>
                        <wps:cNvSpPr/>
                        <wps:spPr>
                          <a:xfrm>
                            <a:off x="2241550" y="1689100"/>
                            <a:ext cx="1733550" cy="146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09D33" id="Group 2" o:spid="_x0000_s1026" style="position:absolute;margin-left:6.5pt;margin-top:.7pt;width:471pt;height:311.95pt;z-index:-251662848" coordsize="59817,39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">
                <v:shape id="図 3" o:spid="_x0000_s1027" type="#_x0000_t75" style="position:absolute;width:59817;height:3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E7vnDAAAA2gAAAA8AAABkcnMvZG93bnJldi54bWxEj0FrwkAUhO9C/8PyCt500yJFUleRgkWl&#10;BRN78fbMPpNg9m3YXZP477uFgsdhZr5hFqvBNKIj52vLCl6mCQjiwuqaSwU/x81kDsIHZI2NZVJw&#10;Jw+r5dNogam2PWfU5aEUEcI+RQVVCG0qpS8qMuintiWO3sU6gyFKV0rtsI9w08jXJHmTBmuOCxW2&#10;9FFRcc1vJlLO3abpc+1Ocp9tvw9r87XLPpUaPw/rdxCBhvAI/7e3WsEM/q7E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Tu+cMAAADaAAAADwAAAAAAAAAAAAAAAACf&#10;AgAAZHJzL2Rvd25yZXYueG1sUEsFBgAAAAAEAAQA9wAAAI8DAAAAAA==&#10;" stroked="t" strokecolor="#4f81bd [3204]">
                  <v:imagedata r:id="rId20" o:title="" cropbottom="3997f" cropright="13274f"/>
                  <v:path arrowok="t"/>
                </v:shape>
                <v:rect id="正方形/長方形 4" o:spid="_x0000_s1028" style="position:absolute;left:22415;top:16891;width:17336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uucMA&#10;AADaAAAADwAAAGRycy9kb3ducmV2LnhtbESPT2vCQBTE70K/w/IEb3UTUVujayiF1j8304rXR/aZ&#10;hGTfhuzWpN++KxQ8DjPzG2aTDqYRN+pcZVlBPI1AEOdWV1wo+P76eH4F4TyyxsYyKfglB+n2abTB&#10;RNueT3TLfCEChF2CCkrv20RKl5dk0E1tSxy8q+0M+iC7QuoO+wA3jZxF0VIarDgslNjSe0l5nf0Y&#10;BYd+1lSXAo+7rM7OtZ1/xi8ro9RkPLytQXga/CP8395rBQu4Xw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uucMAAADaAAAADwAAAAAAAAAAAAAAAACYAgAAZHJzL2Rv&#10;d25yZXYueG1sUEsFBgAAAAAEAAQA9QAAAIgDAAAAAA==&#10;" filled="f" strokecolor="red" strokeweight="3pt"/>
              </v:group>
            </w:pict>
          </mc:Fallback>
        </mc:AlternateContent>
      </w:r>
    </w:p>
    <w:p w:rsidR="00D43F9A" w:rsidRDefault="00D43F9A">
      <w:pPr>
        <w:spacing w:line="380" w:lineRule="exact"/>
        <w:ind w:left="119"/>
        <w:rPr>
          <w:rFonts w:ascii="Calibri" w:eastAsia="Calibri" w:hAnsi="Calibri" w:cs="Calibri"/>
          <w:sz w:val="32"/>
          <w:szCs w:val="32"/>
        </w:rPr>
        <w:sectPr w:rsidR="00D43F9A">
          <w:headerReference w:type="default" r:id="rId21"/>
          <w:pgSz w:w="11920" w:h="16840"/>
          <w:pgMar w:top="2140" w:right="1040" w:bottom="280" w:left="1320" w:header="1673" w:footer="1291" w:gutter="0"/>
          <w:cols w:space="720"/>
        </w:sectPr>
      </w:pPr>
    </w:p>
    <w:p w:rsidR="00337825" w:rsidRDefault="00337825" w:rsidP="00337825">
      <w:pPr>
        <w:spacing w:line="235" w:lineRule="auto"/>
        <w:ind w:left="119" w:right="186" w:firstLine="290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lastRenderedPageBreak/>
        <w:t>T</w:t>
      </w:r>
      <w:r w:rsidRPr="00337825">
        <w:rPr>
          <w:rFonts w:ascii="Calibri" w:eastAsia="Calibri" w:hAnsi="Calibri" w:cs="Calibri"/>
          <w:i/>
          <w:sz w:val="32"/>
          <w:szCs w:val="32"/>
        </w:rPr>
        <w:t>hen</w:t>
      </w:r>
      <w:r>
        <w:rPr>
          <w:rFonts w:ascii="Calibri" w:eastAsia="Calibri" w:hAnsi="Calibri" w:cs="Calibri"/>
          <w:i/>
          <w:sz w:val="32"/>
          <w:szCs w:val="32"/>
        </w:rPr>
        <w:t>,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plea</w:t>
      </w:r>
      <w:r>
        <w:rPr>
          <w:rFonts w:ascii="Calibri" w:eastAsia="Calibri" w:hAnsi="Calibri" w:cs="Calibri"/>
          <w:i/>
          <w:sz w:val="32"/>
          <w:szCs w:val="32"/>
        </w:rPr>
        <w:t>se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pu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“New</w:t>
      </w:r>
      <w:r>
        <w:rPr>
          <w:rFonts w:ascii="Calibri" w:eastAsia="Calibri" w:hAnsi="Calibri" w:cs="Calibri"/>
          <w:i/>
          <w:sz w:val="32"/>
          <w:szCs w:val="32"/>
        </w:rPr>
        <w:t>”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butt</w:t>
      </w:r>
      <w:r>
        <w:rPr>
          <w:rFonts w:ascii="Calibri" w:eastAsia="Calibri" w:hAnsi="Calibri" w:cs="Calibri"/>
          <w:i/>
          <w:sz w:val="32"/>
          <w:szCs w:val="32"/>
        </w:rPr>
        <w:t>on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an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f</w:t>
      </w:r>
      <w:r>
        <w:rPr>
          <w:rFonts w:ascii="Calibri" w:eastAsia="Calibri" w:hAnsi="Calibri" w:cs="Calibri"/>
          <w:i/>
          <w:sz w:val="32"/>
          <w:szCs w:val="32"/>
        </w:rPr>
        <w:t>or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th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U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 w:rsidRPr="00337825"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,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plea</w:t>
      </w:r>
      <w:r>
        <w:rPr>
          <w:rFonts w:ascii="Calibri" w:eastAsia="Calibri" w:hAnsi="Calibri" w:cs="Calibri"/>
          <w:i/>
          <w:sz w:val="32"/>
          <w:szCs w:val="32"/>
        </w:rPr>
        <w:t>se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inpu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th</w:t>
      </w:r>
      <w:r>
        <w:rPr>
          <w:rFonts w:ascii="Calibri" w:eastAsia="Calibri" w:hAnsi="Calibri" w:cs="Calibri"/>
          <w:i/>
          <w:sz w:val="32"/>
          <w:szCs w:val="32"/>
        </w:rPr>
        <w:t xml:space="preserve">e </w:t>
      </w:r>
      <w:r w:rsidRPr="00337825">
        <w:rPr>
          <w:rFonts w:ascii="Calibri" w:eastAsia="Calibri" w:hAnsi="Calibri" w:cs="Calibri"/>
          <w:i/>
          <w:sz w:val="32"/>
          <w:szCs w:val="32"/>
        </w:rPr>
        <w:t>f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 w:rsidRPr="00337825">
        <w:rPr>
          <w:rFonts w:ascii="Calibri" w:eastAsia="Calibri" w:hAnsi="Calibri" w:cs="Calibri"/>
          <w:i/>
          <w:sz w:val="32"/>
          <w:szCs w:val="32"/>
        </w:rPr>
        <w:t>llo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 w:rsidRPr="00337825">
        <w:rPr>
          <w:rFonts w:ascii="Calibri" w:eastAsia="Calibri" w:hAnsi="Calibri" w:cs="Calibri"/>
          <w:i/>
          <w:sz w:val="32"/>
          <w:szCs w:val="32"/>
        </w:rPr>
        <w:t>in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U</w:t>
      </w:r>
      <w:r>
        <w:rPr>
          <w:rFonts w:ascii="Calibri" w:eastAsia="Calibri" w:hAnsi="Calibri" w:cs="Calibri"/>
          <w:i/>
          <w:sz w:val="32"/>
          <w:szCs w:val="32"/>
        </w:rPr>
        <w:t>RL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 a</w:t>
      </w:r>
      <w:r>
        <w:rPr>
          <w:rFonts w:ascii="Calibri" w:eastAsia="Calibri" w:hAnsi="Calibri" w:cs="Calibri"/>
          <w:i/>
          <w:sz w:val="32"/>
          <w:szCs w:val="32"/>
        </w:rPr>
        <w:t xml:space="preserve">s </w:t>
      </w:r>
    </w:p>
    <w:p w:rsidR="00337825" w:rsidRDefault="00337825" w:rsidP="00337825">
      <w:pPr>
        <w:spacing w:line="235" w:lineRule="auto"/>
        <w:ind w:left="119" w:right="186" w:firstLine="290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>&lt;</w:t>
      </w:r>
      <w:r w:rsidRPr="00337825">
        <w:rPr>
          <w:rFonts w:ascii="Calibri" w:eastAsia="Calibri" w:hAnsi="Calibri" w:cs="Calibri"/>
          <w:i/>
          <w:sz w:val="32"/>
          <w:szCs w:val="32"/>
        </w:rPr>
        <w:t>https://services.arcgis.com/CuKhy9lf5rURr3iI/arcgis/rest/</w:t>
      </w:r>
    </w:p>
    <w:p w:rsidR="00337825" w:rsidRDefault="00337825" w:rsidP="00337825">
      <w:pPr>
        <w:spacing w:line="235" w:lineRule="auto"/>
        <w:ind w:left="119" w:right="186" w:firstLine="290"/>
        <w:rPr>
          <w:rFonts w:ascii="Calibri" w:eastAsia="Calibri" w:hAnsi="Calibri" w:cs="Calibri"/>
          <w:i/>
          <w:sz w:val="32"/>
          <w:szCs w:val="32"/>
        </w:rPr>
      </w:pPr>
      <w:proofErr w:type="gramStart"/>
      <w:r w:rsidRPr="00337825">
        <w:rPr>
          <w:rFonts w:ascii="Calibri" w:eastAsia="Calibri" w:hAnsi="Calibri" w:cs="Calibri"/>
          <w:i/>
          <w:sz w:val="32"/>
          <w:szCs w:val="32"/>
        </w:rPr>
        <w:t>services/IHO</w:t>
      </w:r>
      <w:proofErr w:type="gramEnd"/>
      <w:r w:rsidRPr="00337825">
        <w:rPr>
          <w:rFonts w:ascii="Calibri" w:eastAsia="Calibri" w:hAnsi="Calibri" w:cs="Calibri"/>
          <w:i/>
          <w:sz w:val="32"/>
          <w:szCs w:val="32"/>
        </w:rPr>
        <w:t>_ HCAGIS/FeatureServer</w:t>
      </w:r>
      <w:r>
        <w:rPr>
          <w:rFonts w:ascii="Calibri" w:eastAsia="Calibri" w:hAnsi="Calibri" w:cs="Calibri"/>
          <w:i/>
          <w:sz w:val="32"/>
          <w:szCs w:val="32"/>
        </w:rPr>
        <w:t>&gt;.</w:t>
      </w:r>
    </w:p>
    <w:p w:rsidR="004F5867" w:rsidRPr="00337825" w:rsidRDefault="00337825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>P</w:t>
      </w:r>
      <w:r w:rsidRPr="00337825">
        <w:rPr>
          <w:rFonts w:ascii="Calibri" w:eastAsia="Calibri" w:hAnsi="Calibri" w:cs="Calibri"/>
          <w:i/>
          <w:sz w:val="32"/>
          <w:szCs w:val="32"/>
        </w:rPr>
        <w:t xml:space="preserve">ush “OK”, then back to the Server connection page, please put “Connect”. </w:t>
      </w:r>
    </w:p>
    <w:p w:rsidR="004F5867" w:rsidRPr="00337825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41C44D6" wp14:editId="4B89880E">
                <wp:simplePos x="0" y="0"/>
                <wp:positionH relativeFrom="column">
                  <wp:posOffset>507165</wp:posOffset>
                </wp:positionH>
                <wp:positionV relativeFrom="paragraph">
                  <wp:posOffset>218408</wp:posOffset>
                </wp:positionV>
                <wp:extent cx="3530852" cy="3293366"/>
                <wp:effectExtent l="0" t="0" r="0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852" cy="3293366"/>
                          <a:chOff x="0" y="0"/>
                          <a:chExt cx="5657850" cy="5010150"/>
                        </a:xfrm>
                      </wpg:grpSpPr>
                      <pic:pic xmlns:pic="http://schemas.openxmlformats.org/drawingml/2006/picture">
                        <pic:nvPicPr>
                          <pic:cNvPr id="3" name="図 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D0987A7-571C-4764-AADE-B00E149137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501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正方形/長方形 6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5F7A599-433A-4A92-9E6D-5380A9B24315}"/>
                            </a:ext>
                          </a:extLst>
                        </wps:cNvPr>
                        <wps:cNvSpPr/>
                        <wps:spPr>
                          <a:xfrm>
                            <a:off x="1447137" y="1240404"/>
                            <a:ext cx="1055802" cy="2828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正方形/長方形 9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2A3B642-559F-4A73-B09D-47CA50813104}"/>
                            </a:ext>
                          </a:extLst>
                        </wps:cNvPr>
                        <wps:cNvSpPr/>
                        <wps:spPr>
                          <a:xfrm>
                            <a:off x="310101" y="1240404"/>
                            <a:ext cx="1024380" cy="2828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D775A" id="Group 6" o:spid="_x0000_s1026" style="position:absolute;margin-left:39.95pt;margin-top:17.2pt;width:278pt;height:259.3pt;z-index:-251657728;mso-width-relative:margin;mso-height-relative:margin" coordsize="56578,50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">
                <v:shape id="図 3" o:spid="_x0000_s1027" type="#_x0000_t75" style="position:absolute;width:56578;height:50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L4O7BAAAA2gAAAA8AAABkcnMvZG93bnJldi54bWxEj0GLwjAUhO/C/ofwFrxpugoi1VRkQdCD&#10;B7v7Ax7Na1PbvHSbrFZ/vREEj8PMfMOsN4NtxYV6XztW8DVNQBAXTtdcKfj92U2WIHxA1tg6JgU3&#10;8rDJPkZrTLW78okueahEhLBPUYEJoUul9IUhi37qOuLola63GKLsK6l7vEa4beUsSRbSYs1xwWBH&#10;34aKJv+3kfLX7Mrq2ObmTPujPZSHxX3ZKTX+HLYrEIGG8A6/2nutYA7PK/EGy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L4O7BAAAA2gAAAA8AAAAAAAAAAAAAAAAAnwIA&#10;AGRycy9kb3ducmV2LnhtbFBLBQYAAAAABAAEAPcAAACNAwAAAAA=&#10;">
                  <v:imagedata r:id="rId23" o:title=""/>
                  <v:path arrowok="t"/>
                </v:shape>
                <v:rect id="正方形/長方形 6" o:spid="_x0000_s1028" style="position:absolute;left:14471;top:12404;width:10558;height:2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VVcMA&#10;AADaAAAADwAAAGRycy9kb3ducmV2LnhtbESPQWvCQBSE7wX/w/KE3sxGKUbTrCKCrfVmWun1kX0m&#10;Idm3IbtN0n/fLRR6HGbmGybbT6YVA/WutqxgGcUgiAuray4VfLyfFhsQziNrbC2Tgm9ysN/NHjJM&#10;tR35SkPuSxEg7FJUUHnfpVK6oiKDLrIdcfDutjfog+xLqXscA9y0chXHa2mw5rBQYUfHioom/zIK&#10;3sZVW3+WeHnNm/zW2KeXZbI1Sj3Op8MzCE+T/w//tc9aQQK/V8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2VVcMAAADaAAAADwAAAAAAAAAAAAAAAACYAgAAZHJzL2Rv&#10;d25yZXYueG1sUEsFBgAAAAAEAAQA9QAAAIgDAAAAAA==&#10;" filled="f" strokecolor="red" strokeweight="3pt"/>
                <v:rect id="正方形/長方形 9" o:spid="_x0000_s1029" style="position:absolute;left:3101;top:12404;width:10243;height:2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9JMQA&#10;AADbAAAADwAAAGRycy9kb3ducmV2LnhtbESPQWvCQBCF74L/YRmhN7NRSm1TVxFB23prtPQ6ZMck&#10;JDsbsqtJ/33nUOhthvfmvW/W29G16k59qD0bWCQpKOLC25pLA5fzYf4MKkRki61nMvBDAbab6WSN&#10;mfUDf9I9j6WSEA4ZGqhi7DKtQ1GRw5D4jli0q+8dRln7UtseBwl3rV6m6ZN2WLM0VNjRvqKiyW/O&#10;wMewbOvvEk9veZN/Nf7xuFi9OGMeZuPuFVSkMf6b/67freALvfwiA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PSTEAAAA2wAAAA8AAAAAAAAAAAAAAAAAmAIAAGRycy9k&#10;b3ducmV2LnhtbFBLBQYAAAAABAAEAPUAAACJAwAAAAA=&#10;" filled="f" strokecolor="red" strokeweight="3pt"/>
              </v:group>
            </w:pict>
          </mc:Fallback>
        </mc:AlternateContent>
      </w: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Default="00D452E9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504A97D" wp14:editId="4EE705B6">
                <wp:simplePos x="0" y="0"/>
                <wp:positionH relativeFrom="margin">
                  <wp:posOffset>2098233</wp:posOffset>
                </wp:positionH>
                <wp:positionV relativeFrom="paragraph">
                  <wp:posOffset>86625</wp:posOffset>
                </wp:positionV>
                <wp:extent cx="3148717" cy="2445026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717" cy="2445026"/>
                          <a:chOff x="0" y="0"/>
                          <a:chExt cx="5029200" cy="3905250"/>
                        </a:xfrm>
                      </wpg:grpSpPr>
                      <pic:pic xmlns:pic="http://schemas.openxmlformats.org/drawingml/2006/picture">
                        <pic:nvPicPr>
                          <pic:cNvPr id="13" name="図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143C8EB-C6F4-4E32-9F04-7ADECA33E7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90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正方形/長方形 7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042E439-CFC6-469A-AABB-2A5A38B93312}"/>
                            </a:ext>
                          </a:extLst>
                        </wps:cNvPr>
                        <wps:cNvSpPr/>
                        <wps:spPr>
                          <a:xfrm>
                            <a:off x="898497" y="1152939"/>
                            <a:ext cx="3872845" cy="2340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正方形/長方形 8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420156C-2714-44E5-AA7B-2BB9551A31C7}"/>
                            </a:ext>
                          </a:extLst>
                        </wps:cNvPr>
                        <wps:cNvSpPr/>
                        <wps:spPr>
                          <a:xfrm>
                            <a:off x="1574164" y="3447892"/>
                            <a:ext cx="1024380" cy="3241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116D5" id="Group 14" o:spid="_x0000_s1026" style="position:absolute;margin-left:165.2pt;margin-top:6.8pt;width:247.95pt;height:192.5pt;z-index:251663872;mso-position-horizontal-relative:margin;mso-width-relative:margin;mso-height-relative:margin" coordsize="50292,39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">
                <v:shape id="図 5" o:spid="_x0000_s1027" type="#_x0000_t75" style="position:absolute;width:50292;height:3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epHEAAAA2wAAAA8AAABkcnMvZG93bnJldi54bWxET9tqwkAQfS/4D8sIfasbFYKkrlIV2yJU&#10;aCoB34bsNAlmZ0N2c+nfd4VC3+ZwrrPejqYWPbWusqxgPotAEOdWV1wouHwdn1YgnEfWWFsmBT/k&#10;YLuZPKwx0XbgT+pTX4gQwi5BBaX3TSKly0sy6Ga2IQ7ct20N+gDbQuoWhxBuarmIolgarDg0lNjQ&#10;vqT8lnZGwetblh6y+GMfd+fT7nZdrg7N2Sn1OB1fnkF4Gv2/+M/9rsP8Jdx/C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iepHEAAAA2wAAAA8AAAAAAAAAAAAAAAAA&#10;nwIAAGRycy9kb3ducmV2LnhtbFBLBQYAAAAABAAEAPcAAACQAwAAAAA=&#10;">
                  <v:imagedata r:id="rId25" o:title=""/>
                  <v:path arrowok="t"/>
                </v:shape>
                <v:rect id="正方形/長方形 7" o:spid="_x0000_s1028" style="position:absolute;left:8984;top:11529;width:38729;height:2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BJ74A&#10;AADaAAAADwAAAGRycy9kb3ducmV2LnhtbERPy4rCMBTdD/gP4QruxlQRR6tRZGB8zM6quL0017a0&#10;uSlNtPXvzUJweTjv5bozlXhQ4wrLCkbDCARxanXBmYLz6e97BsJ5ZI2VZVLwJAfrVe9ribG2LR/p&#10;kfhMhBB2MSrIva9jKV2ak0E3tDVx4G62MegDbDKpG2xDuKnkOIqm0mDBoSHHmn5zSsvkbhQc2nFV&#10;XDP83yVlcintZDv6mRulBv1uswDhqfMf8du91wrC1nAl3A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SASe+AAAA2gAAAA8AAAAAAAAAAAAAAAAAmAIAAGRycy9kb3ducmV2&#10;LnhtbFBLBQYAAAAABAAEAPUAAACDAwAAAAA=&#10;" filled="f" strokecolor="red" strokeweight="3pt"/>
                <v:rect id="正方形/長方形 8" o:spid="_x0000_s1029" style="position:absolute;left:15741;top:34478;width:10244;height:3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kvMIA&#10;AADaAAAADwAAAGRycy9kb3ducmV2LnhtbESPT4vCMBTE7wt+h/CEvWmqiH+qUUTQXfdmVbw+mmdb&#10;2ryUJtrutzfCwh6HmfkNs9p0phJPalxhWcFoGIEgTq0uOFNwOe8HcxDOI2usLJOCX3KwWfc+Vhhr&#10;2/KJnonPRICwi1FB7n0dS+nSnAy6oa2Jg3e3jUEfZJNJ3WAb4KaS4yiaSoMFh4Uca9rllJbJwyg4&#10;tuOquGX485WUybW0k8NotjBKffa77RKEp87/h//a31rBAt5Xwg2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qS8wgAAANoAAAAPAAAAAAAAAAAAAAAAAJgCAABkcnMvZG93&#10;bnJldi54bWxQSwUGAAAAAAQABAD1AAAAhwMAAAAA&#10;" filled="f" strokecolor="red" strokeweight="3pt"/>
                <w10:wrap anchorx="margin"/>
              </v:group>
            </w:pict>
          </mc:Fallback>
        </mc:AlternateContent>
      </w: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845E8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Default="00D845E8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 w:rsidRPr="00337825">
        <w:rPr>
          <w:rFonts w:ascii="Calibri" w:eastAsia="Calibri" w:hAnsi="Calibri" w:cs="Calibri"/>
          <w:i/>
          <w:sz w:val="32"/>
          <w:szCs w:val="32"/>
        </w:rPr>
        <w:lastRenderedPageBreak/>
        <w:t>It will be displayed se</w:t>
      </w:r>
      <w:r>
        <w:rPr>
          <w:rFonts w:ascii="Calibri" w:eastAsia="Calibri" w:hAnsi="Calibri" w:cs="Calibri"/>
          <w:i/>
          <w:sz w:val="32"/>
          <w:szCs w:val="32"/>
        </w:rPr>
        <w:t xml:space="preserve">veral layers of HCA-GIS dataset. </w:t>
      </w:r>
      <w:r w:rsidR="00337825">
        <w:rPr>
          <w:rFonts w:ascii="Calibri" w:eastAsia="Calibri" w:hAnsi="Calibri" w:cs="Calibri"/>
          <w:i/>
          <w:sz w:val="32"/>
          <w:szCs w:val="32"/>
        </w:rPr>
        <w:t>T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>hen</w:t>
      </w:r>
      <w:r w:rsidR="00337825">
        <w:rPr>
          <w:rFonts w:ascii="Calibri" w:eastAsia="Calibri" w:hAnsi="Calibri" w:cs="Calibri"/>
          <w:i/>
          <w:sz w:val="32"/>
          <w:szCs w:val="32"/>
        </w:rPr>
        <w:t>,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plea</w:t>
      </w:r>
      <w:r w:rsidR="00337825">
        <w:rPr>
          <w:rFonts w:ascii="Calibri" w:eastAsia="Calibri" w:hAnsi="Calibri" w:cs="Calibri"/>
          <w:i/>
          <w:sz w:val="32"/>
          <w:szCs w:val="32"/>
        </w:rPr>
        <w:t>se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>elec</w:t>
      </w:r>
      <w:r w:rsidR="00337825">
        <w:rPr>
          <w:rFonts w:ascii="Calibri" w:eastAsia="Calibri" w:hAnsi="Calibri" w:cs="Calibri"/>
          <w:i/>
          <w:sz w:val="32"/>
          <w:szCs w:val="32"/>
        </w:rPr>
        <w:t>t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layer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t</w:t>
      </w:r>
      <w:r w:rsidR="00337825">
        <w:rPr>
          <w:rFonts w:ascii="Calibri" w:eastAsia="Calibri" w:hAnsi="Calibri" w:cs="Calibri"/>
          <w:i/>
          <w:sz w:val="32"/>
          <w:szCs w:val="32"/>
        </w:rPr>
        <w:t>o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b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vi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>ualize</w:t>
      </w:r>
      <w:r w:rsidR="00337825">
        <w:rPr>
          <w:rFonts w:ascii="Calibri" w:eastAsia="Calibri" w:hAnsi="Calibri" w:cs="Calibri"/>
          <w:i/>
          <w:sz w:val="32"/>
          <w:szCs w:val="32"/>
        </w:rPr>
        <w:t>d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a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below</w:t>
      </w:r>
      <w:r w:rsidR="00337825">
        <w:rPr>
          <w:rFonts w:ascii="Calibri" w:eastAsia="Calibri" w:hAnsi="Calibri" w:cs="Calibri"/>
          <w:i/>
          <w:sz w:val="32"/>
          <w:szCs w:val="32"/>
        </w:rPr>
        <w:t>,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an</w:t>
      </w:r>
      <w:r w:rsidR="00337825">
        <w:rPr>
          <w:rFonts w:ascii="Calibri" w:eastAsia="Calibri" w:hAnsi="Calibri" w:cs="Calibri"/>
          <w:i/>
          <w:sz w:val="32"/>
          <w:szCs w:val="32"/>
        </w:rPr>
        <w:t>d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pu</w:t>
      </w:r>
      <w:r w:rsidR="00337825">
        <w:rPr>
          <w:rFonts w:ascii="Calibri" w:eastAsia="Calibri" w:hAnsi="Calibri" w:cs="Calibri"/>
          <w:i/>
          <w:sz w:val="32"/>
          <w:szCs w:val="32"/>
        </w:rPr>
        <w:t xml:space="preserve">sh 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>“</w:t>
      </w:r>
      <w:r w:rsidR="00337825">
        <w:rPr>
          <w:rFonts w:ascii="Calibri" w:eastAsia="Calibri" w:hAnsi="Calibri" w:cs="Calibri"/>
          <w:i/>
          <w:sz w:val="32"/>
          <w:szCs w:val="32"/>
        </w:rPr>
        <w:t>A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>dd”</w:t>
      </w:r>
      <w:r w:rsidR="00337825">
        <w:rPr>
          <w:rFonts w:ascii="Calibri" w:eastAsia="Calibri" w:hAnsi="Calibri" w:cs="Calibri"/>
          <w:i/>
          <w:sz w:val="32"/>
          <w:szCs w:val="32"/>
        </w:rPr>
        <w:t>. T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>hen</w:t>
      </w:r>
      <w:r w:rsidR="00337825">
        <w:rPr>
          <w:rFonts w:ascii="Calibri" w:eastAsia="Calibri" w:hAnsi="Calibri" w:cs="Calibri"/>
          <w:i/>
          <w:sz w:val="32"/>
          <w:szCs w:val="32"/>
        </w:rPr>
        <w:t>,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th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layer</w:t>
      </w:r>
      <w:r w:rsidR="00337825">
        <w:rPr>
          <w:rFonts w:ascii="Calibri" w:eastAsia="Calibri" w:hAnsi="Calibri" w:cs="Calibri"/>
          <w:i/>
          <w:sz w:val="32"/>
          <w:szCs w:val="32"/>
        </w:rPr>
        <w:t>s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HCA-GIS dataset will be overlapped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i</w:t>
      </w:r>
      <w:r w:rsidR="00337825">
        <w:rPr>
          <w:rFonts w:ascii="Calibri" w:eastAsia="Calibri" w:hAnsi="Calibri" w:cs="Calibri"/>
          <w:i/>
          <w:sz w:val="32"/>
          <w:szCs w:val="32"/>
        </w:rPr>
        <w:t>n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th</w:t>
      </w:r>
      <w:r w:rsidR="00337825">
        <w:rPr>
          <w:rFonts w:ascii="Calibri" w:eastAsia="Calibri" w:hAnsi="Calibri" w:cs="Calibri"/>
          <w:i/>
          <w:sz w:val="32"/>
          <w:szCs w:val="32"/>
        </w:rPr>
        <w:t>e</w:t>
      </w:r>
      <w:r w:rsidR="00337825" w:rsidRPr="00337825">
        <w:rPr>
          <w:rFonts w:ascii="Calibri" w:eastAsia="Calibri" w:hAnsi="Calibri" w:cs="Calibri"/>
          <w:i/>
          <w:sz w:val="32"/>
          <w:szCs w:val="32"/>
        </w:rPr>
        <w:t xml:space="preserve"> </w:t>
      </w:r>
      <w:proofErr w:type="spellStart"/>
      <w:r w:rsidR="00337825" w:rsidRPr="00337825">
        <w:rPr>
          <w:rFonts w:ascii="Calibri" w:eastAsia="Calibri" w:hAnsi="Calibri" w:cs="Calibri"/>
          <w:i/>
          <w:sz w:val="32"/>
          <w:szCs w:val="32"/>
        </w:rPr>
        <w:t>Quantarctica</w:t>
      </w:r>
      <w:proofErr w:type="spellEnd"/>
      <w:r w:rsidR="00337825">
        <w:rPr>
          <w:rFonts w:ascii="Calibri" w:eastAsia="Calibri" w:hAnsi="Calibri" w:cs="Calibri"/>
          <w:i/>
          <w:sz w:val="32"/>
          <w:szCs w:val="32"/>
        </w:rPr>
        <w:t>.</w:t>
      </w:r>
    </w:p>
    <w:p w:rsidR="004F5867" w:rsidRPr="00337825" w:rsidRDefault="004F5867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337825" w:rsidRDefault="00D845E8" w:rsidP="00337825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3D27DEB" wp14:editId="7D358885">
                <wp:simplePos x="0" y="0"/>
                <wp:positionH relativeFrom="column">
                  <wp:posOffset>1599798</wp:posOffset>
                </wp:positionH>
                <wp:positionV relativeFrom="paragraph">
                  <wp:posOffset>57303</wp:posOffset>
                </wp:positionV>
                <wp:extent cx="2979420" cy="332168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3321685"/>
                          <a:chOff x="0" y="0"/>
                          <a:chExt cx="4508500" cy="5027295"/>
                        </a:xfrm>
                      </wpg:grpSpPr>
                      <pic:pic xmlns:pic="http://schemas.openxmlformats.org/drawingml/2006/picture">
                        <pic:nvPicPr>
                          <pic:cNvPr id="16" name="図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1EF749C-B217-4EEE-A972-76214CF821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0" cy="5027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正方形/長方形 4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9C71676-2610-4640-BDC3-88B615A2E0C1}"/>
                            </a:ext>
                          </a:extLst>
                        </wps:cNvPr>
                        <wps:cNvSpPr/>
                        <wps:spPr>
                          <a:xfrm flipV="1">
                            <a:off x="1276539" y="4689695"/>
                            <a:ext cx="742384" cy="2353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7FB0C" id="Group 17" o:spid="_x0000_s1026" style="position:absolute;margin-left:125.95pt;margin-top:4.5pt;width:234.6pt;height:261.55pt;z-index:-251648512;mso-width-relative:margin;mso-height-relative:margin" coordsize="45085,50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">
                <v:shape id="図 5" o:spid="_x0000_s1027" type="#_x0000_t75" style="position:absolute;width:45085;height:50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WCbAAAAA2wAAAA8AAABkcnMvZG93bnJldi54bWxET01rwkAQvRf8D8sIvTUbpYQYXUWFQq9N&#10;G4i3ITsm0exsyK4x/feuUOhtHu9zNrvJdGKkwbWWFSyiGARxZXXLtYKf74+3FITzyBo7y6Tglxzs&#10;trOXDWba3vmLxtzXIoSwy1BB432fSemqhgy6yPbEgTvbwaAPcKilHvAewk0nl3GcSIMth4YGezo2&#10;VF3zm1FQlOnhVK4u/J6OJ+6q82I8yEKp1/m0X4PwNPl/8Z/7U4f5CTx/CQ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BYJsAAAADbAAAADwAAAAAAAAAAAAAAAACfAgAA&#10;ZHJzL2Rvd25yZXYueG1sUEsFBgAAAAAEAAQA9wAAAIwDAAAAAA==&#10;">
                  <v:imagedata r:id="rId27" o:title=""/>
                  <v:path arrowok="t"/>
                </v:shape>
                <v:rect id="正方形/長方形 4" o:spid="_x0000_s1028" style="position:absolute;left:12765;top:46896;width:7424;height:235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/cMEA&#10;AADbAAAADwAAAGRycy9kb3ducmV2LnhtbERPTWsCMRC9C/0PYQrearJWrWw3ihQED1JbK56HzXR3&#10;dTNZkqjbf98UCt7m8T6nWPa2FVfyoXGsIRspEMSlMw1XGg5f66c5iBCRDbaOScMPBVguHgYF5sbd&#10;+JOu+1iJFMIhRw11jF0uZShrshhGriNO3LfzFmOCvpLG4y2F21aOlZpJiw2nhho7equpPO8vVsMa&#10;X963uw81yZ49noKa2fmkO2o9fOxXryAi9fEu/ndvTJo/hb9f0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+P3DBAAAA2wAAAA8AAAAAAAAAAAAAAAAAmAIAAGRycy9kb3du&#10;cmV2LnhtbFBLBQYAAAAABAAEAPUAAACGAwAAAAA=&#10;" filled="f" strokecolor="red" strokeweight="3pt"/>
              </v:group>
            </w:pict>
          </mc:Fallback>
        </mc:AlternateContent>
      </w: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845E8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7537</wp:posOffset>
                </wp:positionV>
                <wp:extent cx="5870575" cy="3530600"/>
                <wp:effectExtent l="19050" t="19050" r="15875" b="1270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575" cy="3530600"/>
                          <a:chOff x="0" y="0"/>
                          <a:chExt cx="5870575" cy="3530600"/>
                        </a:xfrm>
                      </wpg:grpSpPr>
                      <pic:pic xmlns:pic="http://schemas.openxmlformats.org/drawingml/2006/picture">
                        <pic:nvPicPr>
                          <pic:cNvPr id="18" name="図 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443C16D-B0FD-4D5F-BEB2-179097B01F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42" b="5423"/>
                          <a:stretch/>
                        </pic:blipFill>
                        <pic:spPr bwMode="auto">
                          <a:xfrm>
                            <a:off x="0" y="0"/>
                            <a:ext cx="5870575" cy="3530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正方形/長方形 4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9C71676-2610-4640-BDC3-88B615A2E0C1}"/>
                            </a:ext>
                          </a:extLst>
                        </wps:cNvPr>
                        <wps:cNvSpPr/>
                        <wps:spPr>
                          <a:xfrm flipV="1">
                            <a:off x="381407" y="1638096"/>
                            <a:ext cx="757759" cy="12713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FC6D3" id="Group 20" o:spid="_x0000_s1026" style="position:absolute;margin-left:411.05pt;margin-top:.6pt;width:462.25pt;height:278pt;z-index:-251644416;mso-position-horizontal:right;mso-position-horizontal-relative:margin" coordsize="58705,35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">
                <v:shape id="図 3" o:spid="_x0000_s1027" type="#_x0000_t75" style="position:absolute;width:58705;height:35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XbbDAAAA2wAAAA8AAABkcnMvZG93bnJldi54bWxEj91qAjEQhe8LfYcwhd7VpK2IbI1S+gPF&#10;BUHrA0w3083SzWRJUl3f3rkQvJvhnDnnm8VqDL06UMpdZAuPEwOKuImu49bC/vvzYQ4qF2SHfWSy&#10;cKIMq+XtzQIrF4+8pcOutEpCOFdowZcyVFrnxlPAPIkDsWi/MQUssqZWu4RHCQ+9fjJmpgN2LA0e&#10;B3rz1Pzt/oOFOtU/PPXPZb72zab/2NfGvCdr7+/G1xdQhcZyNV+uv5zgC6z8IgPo5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NdtsMAAADbAAAADwAAAAAAAAAAAAAAAACf&#10;AgAAZHJzL2Rvd25yZXYueG1sUEsFBgAAAAAEAAQA9wAAAI8DAAAAAA==&#10;" stroked="t" strokecolor="#4f81bd [3204]">
                  <v:imagedata r:id="rId29" o:title="" cropbottom="3554f" cropright="7564f"/>
                  <v:path arrowok="t"/>
                </v:shape>
                <v:rect id="正方形/長方形 4" o:spid="_x0000_s1028" style="position:absolute;left:3814;top:16380;width:7577;height:127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1dcIA&#10;AADbAAAADwAAAGRycy9kb3ducmV2LnhtbERPS2sCMRC+C/0PYQq9dROtWF03ShEED1IfLT0Pm+nu&#10;tpvJkkRd/30jFLzNx/ecYtnbVpzJh8axhmGmQBCXzjRcafj8WD9PQYSIbLB1TBquFGC5eBgUmBt3&#10;4QOdj7ESKYRDjhrqGLtcylDWZDFkriNO3LfzFmOCvpLG4yWF21aOlJpIiw2nhho7WtVU/h5PVsMa&#10;X9+3u70aD188/gQ1sdNx96X102P/NgcRqY938b97Y9L8Gdx+S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zV1wgAAANsAAAAPAAAAAAAAAAAAAAAAAJgCAABkcnMvZG93&#10;bnJldi54bWxQSwUGAAAAAAQABAD1AAAAhwMAAAAA&#10;" filled="f" strokecolor="red" strokeweight="3pt"/>
                <w10:wrap anchorx="margin"/>
              </v:group>
            </w:pict>
          </mc:Fallback>
        </mc:AlternateContent>
      </w: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</w:p>
    <w:p w:rsidR="00D452E9" w:rsidRPr="00D845E8" w:rsidRDefault="00D845E8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332105</wp:posOffset>
                </wp:positionV>
                <wp:extent cx="1574800" cy="704850"/>
                <wp:effectExtent l="19050" t="38100" r="4445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4800" cy="704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F4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92.5pt;margin-top:26.15pt;width:124pt;height:55.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" strokecolor="red" strokeweight="3pt">
                <v:stroke endarrow="block"/>
              </v:shape>
            </w:pict>
          </mc:Fallback>
        </mc:AlternateContent>
      </w:r>
    </w:p>
    <w:p w:rsidR="00D452E9" w:rsidRPr="00D845E8" w:rsidRDefault="00D452E9" w:rsidP="00D845E8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  <w:sectPr w:rsidR="00D452E9" w:rsidRPr="00D845E8">
          <w:pgSz w:w="11920" w:h="16840"/>
          <w:pgMar w:top="2140" w:right="1340" w:bottom="280" w:left="1280" w:header="1673" w:footer="1291" w:gutter="0"/>
          <w:cols w:space="720"/>
        </w:sectPr>
      </w:pPr>
    </w:p>
    <w:p w:rsidR="00B52C2B" w:rsidRDefault="00B52C2B" w:rsidP="00B52C2B">
      <w:pPr>
        <w:spacing w:line="560" w:lineRule="exact"/>
        <w:ind w:left="119"/>
        <w:rPr>
          <w:rFonts w:ascii="Calibri Light" w:eastAsia="Calibri Light" w:hAnsi="Calibri Light" w:cs="Calibri Light"/>
          <w:sz w:val="48"/>
          <w:szCs w:val="48"/>
        </w:rPr>
      </w:pPr>
      <w:r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lastRenderedPageBreak/>
        <w:t>How to download the data</w:t>
      </w:r>
    </w:p>
    <w:p w:rsidR="00EE1FE4" w:rsidRDefault="00337825" w:rsidP="00EE1FE4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 w:rsidRPr="00B52C2B"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do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 w:rsidRPr="00B52C2B">
        <w:rPr>
          <w:rFonts w:ascii="Calibri" w:eastAsia="Calibri" w:hAnsi="Calibri" w:cs="Calibri"/>
          <w:i/>
          <w:sz w:val="32"/>
          <w:szCs w:val="32"/>
        </w:rPr>
        <w:t>nl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 w:rsidRPr="00B52C2B"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th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 w:rsidRPr="00B52C2B">
        <w:rPr>
          <w:rFonts w:ascii="Calibri" w:eastAsia="Calibri" w:hAnsi="Calibri" w:cs="Calibri"/>
          <w:i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 w:rsidRPr="00B52C2B">
        <w:rPr>
          <w:rFonts w:ascii="Calibri" w:eastAsia="Calibri" w:hAnsi="Calibri" w:cs="Calibri"/>
          <w:i/>
          <w:sz w:val="32"/>
          <w:szCs w:val="32"/>
        </w:rPr>
        <w:t>-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 w:rsidRPr="00B52C2B">
        <w:rPr>
          <w:rFonts w:ascii="Calibri" w:eastAsia="Calibri" w:hAnsi="Calibri" w:cs="Calibri"/>
          <w:i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data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 w:rsidRPr="00B52C2B"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fr</w:t>
      </w:r>
      <w:r>
        <w:rPr>
          <w:rFonts w:ascii="Calibri" w:eastAsia="Calibri" w:hAnsi="Calibri" w:cs="Calibri"/>
          <w:i/>
          <w:sz w:val="32"/>
          <w:szCs w:val="32"/>
        </w:rPr>
        <w:t>om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 w:rsidRPr="00B52C2B">
        <w:rPr>
          <w:rFonts w:ascii="Calibri" w:eastAsia="Calibri" w:hAnsi="Calibri" w:cs="Calibri"/>
          <w:i/>
          <w:sz w:val="32"/>
          <w:szCs w:val="32"/>
        </w:rPr>
        <w:t>rc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 w:rsidRPr="00B52C2B">
        <w:rPr>
          <w:rFonts w:ascii="Calibri" w:eastAsia="Calibri" w:hAnsi="Calibri" w:cs="Calibri"/>
          <w:i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 w:rsidRPr="00B52C2B">
        <w:rPr>
          <w:rFonts w:ascii="Calibri" w:eastAsia="Calibri" w:hAnsi="Calibri" w:cs="Calibri"/>
          <w:i/>
          <w:sz w:val="32"/>
          <w:szCs w:val="32"/>
        </w:rPr>
        <w:t>nline</w:t>
      </w:r>
      <w:r>
        <w:rPr>
          <w:rFonts w:ascii="Calibri" w:eastAsia="Calibri" w:hAnsi="Calibri" w:cs="Calibri"/>
          <w:i/>
          <w:sz w:val="32"/>
          <w:szCs w:val="32"/>
        </w:rPr>
        <w:t>,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plea</w:t>
      </w:r>
      <w:r>
        <w:rPr>
          <w:rFonts w:ascii="Calibri" w:eastAsia="Calibri" w:hAnsi="Calibri" w:cs="Calibri"/>
          <w:i/>
          <w:sz w:val="32"/>
          <w:szCs w:val="32"/>
        </w:rPr>
        <w:t>se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vi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 w:rsidRPr="00B52C2B">
        <w:rPr>
          <w:rFonts w:ascii="Calibri" w:eastAsia="Calibri" w:hAnsi="Calibri" w:cs="Calibri"/>
          <w:i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th</w:t>
      </w:r>
      <w:r>
        <w:rPr>
          <w:rFonts w:ascii="Calibri" w:eastAsia="Calibri" w:hAnsi="Calibri" w:cs="Calibri"/>
          <w:i/>
          <w:sz w:val="32"/>
          <w:szCs w:val="32"/>
        </w:rPr>
        <w:t xml:space="preserve">e </w:t>
      </w:r>
      <w:r w:rsidRPr="00B52C2B">
        <w:rPr>
          <w:rFonts w:ascii="Calibri" w:eastAsia="Calibri" w:hAnsi="Calibri" w:cs="Calibri"/>
          <w:i/>
          <w:sz w:val="32"/>
          <w:szCs w:val="32"/>
        </w:rPr>
        <w:t>f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 w:rsidRPr="00B52C2B">
        <w:rPr>
          <w:rFonts w:ascii="Calibri" w:eastAsia="Calibri" w:hAnsi="Calibri" w:cs="Calibri"/>
          <w:i/>
          <w:sz w:val="32"/>
          <w:szCs w:val="32"/>
        </w:rPr>
        <w:t>llo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 w:rsidRPr="00B52C2B">
        <w:rPr>
          <w:rFonts w:ascii="Calibri" w:eastAsia="Calibri" w:hAnsi="Calibri" w:cs="Calibri"/>
          <w:i/>
          <w:sz w:val="32"/>
          <w:szCs w:val="32"/>
        </w:rPr>
        <w:t>in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 w:rsidRPr="00B52C2B">
        <w:rPr>
          <w:rFonts w:ascii="Calibri" w:eastAsia="Calibri" w:hAnsi="Calibri" w:cs="Calibri"/>
          <w:i/>
          <w:sz w:val="32"/>
          <w:szCs w:val="32"/>
        </w:rPr>
        <w:t xml:space="preserve"> U</w:t>
      </w:r>
      <w:r>
        <w:rPr>
          <w:rFonts w:ascii="Calibri" w:eastAsia="Calibri" w:hAnsi="Calibri" w:cs="Calibri"/>
          <w:i/>
          <w:sz w:val="32"/>
          <w:szCs w:val="32"/>
        </w:rPr>
        <w:t>RL.</w:t>
      </w:r>
      <w:r w:rsidR="00957442">
        <w:rPr>
          <w:rFonts w:ascii="Calibri" w:eastAsia="Calibri" w:hAnsi="Calibri" w:cs="Calibri"/>
          <w:i/>
          <w:sz w:val="32"/>
          <w:szCs w:val="32"/>
        </w:rPr>
        <w:t xml:space="preserve"> </w:t>
      </w:r>
      <w:r w:rsidR="006E1005">
        <w:rPr>
          <w:rFonts w:ascii="Calibri" w:eastAsia="Calibri" w:hAnsi="Calibri" w:cs="Calibri"/>
          <w:i/>
          <w:sz w:val="32"/>
          <w:szCs w:val="32"/>
        </w:rPr>
        <w:t>Then, “HCA GIS” -&gt; choose data and file type (spreadsheet, KML or Shape file)</w:t>
      </w:r>
    </w:p>
    <w:p w:rsidR="006E1005" w:rsidRDefault="00731471" w:rsidP="00EE1FE4">
      <w:pPr>
        <w:spacing w:line="235" w:lineRule="auto"/>
        <w:ind w:left="119" w:right="186"/>
        <w:rPr>
          <w:rFonts w:ascii="Calibri" w:eastAsia="Calibri" w:hAnsi="Calibri" w:cs="Calibri"/>
          <w:i/>
          <w:sz w:val="32"/>
          <w:szCs w:val="32"/>
        </w:rPr>
      </w:pPr>
      <w:r>
        <w:rPr>
          <w:rFonts w:ascii="Calibri" w:eastAsia="Calibri" w:hAnsi="Calibri" w:cs="Calibri"/>
          <w:i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154305</wp:posOffset>
                </wp:positionV>
                <wp:extent cx="4749800" cy="2000885"/>
                <wp:effectExtent l="19050" t="19050" r="12700" b="184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0" cy="2000885"/>
                          <a:chOff x="0" y="0"/>
                          <a:chExt cx="4749800" cy="20008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54" r="-210" b="4865"/>
                          <a:stretch/>
                        </pic:blipFill>
                        <pic:spPr bwMode="auto">
                          <a:xfrm>
                            <a:off x="0" y="0"/>
                            <a:ext cx="4749800" cy="2000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2076450" y="1358900"/>
                            <a:ext cx="527050" cy="6419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B6D63" id="Group 11" o:spid="_x0000_s1026" style="position:absolute;margin-left:37.5pt;margin-top:12.15pt;width:374pt;height:157.55pt;z-index:251687424;mso-height-relative:margin" coordsize="47498,20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">
                <v:shape id="Picture 1" o:spid="_x0000_s1027" type="#_x0000_t75" style="position:absolute;width:47498;height:20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kmHBAAAA2gAAAA8AAABkcnMvZG93bnJldi54bWxET01rwkAQvQv+h2UKvRTdrdYiMRuRSqm3&#10;qtX7kB2T1OxsyG6T9N93hYKn4fE+J10PthYdtb5yrOF5qkAQ585UXGg4fb1PliB8QDZYOyYNv+Rh&#10;nY1HKSbG9Xyg7hgKEUPYJ6ihDKFJpPR5SRb91DXEkbu41mKIsC2kabGP4baWM6VepcWKY0OJDb2V&#10;lF+PP1bDuTs9fV8+1X67qxcfqr/O8WWYa/34MGxWIAIN4S7+d+9MnA+3V25X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RkmHBAAAA2gAAAA8AAAAAAAAAAAAAAAAAnwIA&#10;AGRycy9kb3ducmV2LnhtbFBLBQYAAAAABAAEAPcAAACNAwAAAAA=&#10;" stroked="t" strokecolor="#4f81bd [3204]">
                  <v:imagedata r:id="rId31" o:title="" croptop="10456f" cropbottom="3188f" cropright="-138f"/>
                  <v:path arrowok="t"/>
                </v:shape>
                <v:rect id="Rectangle 27" o:spid="_x0000_s1028" style="position:absolute;left:20764;top:13589;width:5271;height:6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v7cMA&#10;AADbAAAADwAAAGRycy9kb3ducmV2LnhtbESPQWvCQBSE7wX/w/IEb83GINWmriKC2vZmtPT6yD6T&#10;kOzbkF1N/PddQehxmJlvmOV6MI24UecqywqmUQyCOLe64kLB+bR7XYBwHlljY5kU3MnBejV6WWKq&#10;bc9HumW+EAHCLkUFpfdtKqXLSzLoItsSB+9iO4M+yK6QusM+wE0jkzh+kwYrDgsltrQtKa+zq1Hw&#10;1SdN9Vvg9yGrs5/azvbT+btRajIeNh8gPA3+P/xsf2oFyRwe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Jv7cMAAADbAAAADwAAAAAAAAAAAAAAAACYAgAAZHJzL2Rv&#10;d25yZXYueG1sUEsFBgAAAAAEAAQA9QAAAIgDAAAAAA==&#10;" filled="f" strokecolor="red" strokeweight="3pt"/>
              </v:group>
            </w:pict>
          </mc:Fallback>
        </mc:AlternateContent>
      </w: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957442" w:rsidRDefault="00957442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7D512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  <w:r>
        <w:rPr>
          <w:rFonts w:ascii="Arial" w:eastAsia="Arial" w:hAnsi="Arial" w:cs="Arial"/>
          <w:noProof/>
          <w:position w:val="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2392A70" wp14:editId="661DBAF0">
                <wp:simplePos x="0" y="0"/>
                <wp:positionH relativeFrom="column">
                  <wp:posOffset>448148</wp:posOffset>
                </wp:positionH>
                <wp:positionV relativeFrom="paragraph">
                  <wp:posOffset>141679</wp:posOffset>
                </wp:positionV>
                <wp:extent cx="4227195" cy="1997075"/>
                <wp:effectExtent l="19050" t="19050" r="20955" b="222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1997075"/>
                          <a:chOff x="0" y="0"/>
                          <a:chExt cx="4227195" cy="199707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0" t="16134" r="3659" b="5883"/>
                          <a:stretch/>
                        </pic:blipFill>
                        <pic:spPr bwMode="auto">
                          <a:xfrm>
                            <a:off x="0" y="0"/>
                            <a:ext cx="4227195" cy="1997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095153" y="1158949"/>
                            <a:ext cx="1701478" cy="2372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21A6F" id="Group 29" o:spid="_x0000_s1026" style="position:absolute;margin-left:35.3pt;margin-top:11.15pt;width:332.85pt;height:157.25pt;z-index:251681280" coordsize="42271,19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">
                <v:shape id="Picture 23" o:spid="_x0000_s1027" type="#_x0000_t75" style="position:absolute;width:42271;height:19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uu3FAAAA2wAAAA8AAABkcnMvZG93bnJldi54bWxEj0FrwkAUhO+C/2F5Qm91Y4pao6tIobQH&#10;D5oWQm+P7DMbkn2bZrea/vuuUPA4zMw3zGY32FZcqPe1YwWzaQKCuHS65krB58fr4zMIH5A1to5J&#10;wS952G3How1m2l35RJc8VCJC2GeowITQZVL60pBFP3UdcfTOrrcYouwrqXu8RrhtZZokC2mx5rhg&#10;sKMXQ2WT/1gFx7YwzVdaFPi9PLzZVTPv9m6u1MNk2K9BBBrCPfzfftcK0ie4fYk/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yrrtxQAAANsAAAAPAAAAAAAAAAAAAAAA&#10;AJ8CAABkcnMvZG93bnJldi54bWxQSwUGAAAAAAQABAD3AAAAkQMAAAAA&#10;" stroked="t" strokecolor="#4f81bd [3204]">
                  <v:imagedata r:id="rId33" o:title="" croptop="10574f" cropbottom="3855f" cropleft="2287f" cropright="2398f"/>
                  <v:path arrowok="t"/>
                </v:shape>
                <v:rect id="Rectangle 26" o:spid="_x0000_s1028" style="position:absolute;left:10951;top:11589;width:17015;height:2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KdsMA&#10;AADbAAAADwAAAGRycy9kb3ducmV2LnhtbESPT2vCQBTE74LfYXmCt7oxiG1TV5FC/XdrtPT6yD6T&#10;kOzbkF1N/PauIHgcZuY3zGLVm1pcqXWlZQXTSQSCOLO65FzB6fjz9gHCeWSNtWVScCMHq+VwsMBE&#10;245/6Zr6XAQIuwQVFN43iZQuK8igm9iGOHhn2xr0Qba51C12AW5qGUfRXBosOSwU2NB3QVmVXoyC&#10;fRfX5X+Oh21apX+VnW2m759GqfGoX3+B8NT7V/jZ3mkF8RweX8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7KdsMAAADbAAAADwAAAAAAAAAAAAAAAACYAgAAZHJzL2Rv&#10;d25yZXYueG1sUEsFBgAAAAAEAAQA9QAAAIgDAAAAAA==&#10;" filled="f" strokecolor="red" strokeweight="3pt"/>
              </v:group>
            </w:pict>
          </mc:Fallback>
        </mc:AlternateContent>
      </w: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7D512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  <w:r>
        <w:rPr>
          <w:rFonts w:ascii="Arial" w:eastAsia="Arial" w:hAnsi="Arial" w:cs="Arial"/>
          <w:noProof/>
          <w:position w:val="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E919929" wp14:editId="22AD7DEE">
                <wp:simplePos x="0" y="0"/>
                <wp:positionH relativeFrom="column">
                  <wp:posOffset>426882</wp:posOffset>
                </wp:positionH>
                <wp:positionV relativeFrom="paragraph">
                  <wp:posOffset>293695</wp:posOffset>
                </wp:positionV>
                <wp:extent cx="5369560" cy="2461260"/>
                <wp:effectExtent l="19050" t="19050" r="21590" b="1524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9560" cy="2461260"/>
                          <a:chOff x="0" y="0"/>
                          <a:chExt cx="5369560" cy="24612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" t="14895" r="3076" b="7330"/>
                          <a:stretch/>
                        </pic:blipFill>
                        <pic:spPr bwMode="auto">
                          <a:xfrm>
                            <a:off x="0" y="0"/>
                            <a:ext cx="5369560" cy="2461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4508205" y="1913861"/>
                            <a:ext cx="422476" cy="13795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73C69" id="Group 28" o:spid="_x0000_s1026" style="position:absolute;margin-left:33.6pt;margin-top:23.15pt;width:422.8pt;height:193.8pt;z-index:251678208" coordsize="53695,24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">
                <v:shape id="Picture 24" o:spid="_x0000_s1027" type="#_x0000_t75" style="position:absolute;width:53695;height:24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8BJDEAAAA2wAAAA8AAABkcnMvZG93bnJldi54bWxEj19rwkAQxN8Fv8OxQl+kXioibcwpUmop&#10;IkJj+77kNn8wuxdyV02/vVco+DjMzG+YbDNwqy7U+8aJgadZAoqkcLaRysDXaff4DMoHFIutEzLw&#10;Sx426/Eow9S6q3zSJQ+VihDxKRqoQ+hSrX1RE6OfuY4keqXrGUOUfaVtj9cI51bPk2SpGRuJCzV2&#10;9FpTcc5/2MC5K+3+2Cz4tMO3w/cLH985mRrzMBm2K1CBhnAP/7c/rIH5Av6+xB+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8BJDEAAAA2wAAAA8AAAAAAAAAAAAAAAAA&#10;nwIAAGRycy9kb3ducmV2LnhtbFBLBQYAAAAABAAEAPcAAACQAwAAAAA=&#10;" stroked="t" strokecolor="#4f81bd [3204]">
                  <v:imagedata r:id="rId35" o:title="" croptop="9762f" cropbottom="4804f" cropleft="992f" cropright="2016f"/>
                  <v:path arrowok="t"/>
                </v:shape>
                <v:rect id="Rectangle 25" o:spid="_x0000_s1028" style="position:absolute;left:45082;top:19138;width:4224;height:1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UAcQA&#10;AADbAAAADwAAAGRycy9kb3ducmV2LnhtbESPzWrDMBCE74W8g9hAbolsk5/WiRxCoU3TW52WXBdr&#10;YxtbK2Opsfv2VSHQ4zAz3zC7/WhacaPe1ZYVxIsIBHFhdc2lgs/zy/wRhPPIGlvLpOCHHOyzycMO&#10;U20H/qBb7ksRIOxSVFB536VSuqIig25hO+LgXW1v0AfZl1L3OAS4aWUSRWtpsOawUGFHzxUVTf5t&#10;FJyGpK0vJb4f8yb/auzyNd48GaVm0/GwBeFp9P/he/tNK0hW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8VAHEAAAA2wAAAA8AAAAAAAAAAAAAAAAAmAIAAGRycy9k&#10;b3ducmV2LnhtbFBLBQYAAAAABAAEAPUAAACJAwAAAAA=&#10;" filled="f" strokecolor="red" strokeweight="3pt"/>
              </v:group>
            </w:pict>
          </mc:Fallback>
        </mc:AlternateContent>
      </w: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6E1005" w:rsidRDefault="006E1005">
      <w:pPr>
        <w:spacing w:line="560" w:lineRule="exact"/>
        <w:ind w:left="119"/>
        <w:rPr>
          <w:rFonts w:ascii="Arial" w:eastAsia="Arial" w:hAnsi="Arial" w:cs="Arial"/>
          <w:position w:val="1"/>
          <w:sz w:val="32"/>
          <w:szCs w:val="32"/>
        </w:rPr>
      </w:pPr>
    </w:p>
    <w:p w:rsidR="00D452E9" w:rsidRDefault="00337825">
      <w:pPr>
        <w:spacing w:line="560" w:lineRule="exact"/>
        <w:ind w:left="119"/>
        <w:rPr>
          <w:rFonts w:ascii="Calibri Light" w:eastAsia="Calibri Light" w:hAnsi="Calibri Light" w:cs="Calibri Light"/>
          <w:sz w:val="48"/>
          <w:szCs w:val="48"/>
        </w:rPr>
      </w:pPr>
      <w:r>
        <w:rPr>
          <w:rFonts w:ascii="Calibri Light" w:eastAsia="Calibri Light" w:hAnsi="Calibri Light" w:cs="Calibri Light"/>
          <w:position w:val="1"/>
          <w:sz w:val="48"/>
          <w:szCs w:val="48"/>
          <w:u w:val="thick" w:color="000000"/>
        </w:rPr>
        <w:lastRenderedPageBreak/>
        <w:t>Disclaimer</w:t>
      </w:r>
    </w:p>
    <w:p w:rsidR="00D452E9" w:rsidRDefault="00D452E9">
      <w:pPr>
        <w:spacing w:before="14" w:line="260" w:lineRule="exact"/>
        <w:rPr>
          <w:sz w:val="26"/>
          <w:szCs w:val="26"/>
        </w:rPr>
      </w:pPr>
    </w:p>
    <w:p w:rsidR="00D452E9" w:rsidRDefault="00337825">
      <w:pPr>
        <w:spacing w:line="235" w:lineRule="auto"/>
        <w:ind w:left="119" w:right="61" w:firstLine="29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A-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>
        <w:rPr>
          <w:rFonts w:ascii="Calibri" w:eastAsia="Calibri" w:hAnsi="Calibri" w:cs="Calibri"/>
          <w:i/>
          <w:sz w:val="32"/>
          <w:szCs w:val="32"/>
        </w:rPr>
        <w:t>or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pu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z w:val="32"/>
          <w:szCs w:val="32"/>
        </w:rPr>
        <w:t>os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15"/>
          <w:sz w:val="32"/>
          <w:szCs w:val="32"/>
        </w:rPr>
        <w:t>y</w:t>
      </w:r>
      <w:r>
        <w:rPr>
          <w:rFonts w:ascii="Calibri" w:eastAsia="Calibri" w:hAnsi="Calibri" w:cs="Calibri"/>
          <w:i/>
          <w:sz w:val="32"/>
          <w:szCs w:val="32"/>
        </w:rPr>
        <w:t>.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HO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>d H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ss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on</w:t>
      </w:r>
      <w:r>
        <w:rPr>
          <w:rFonts w:ascii="Calibri" w:eastAsia="Calibri" w:hAnsi="Calibri" w:cs="Calibri"/>
          <w:i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U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d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p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da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f</w:t>
      </w:r>
      <w:r>
        <w:rPr>
          <w:rFonts w:ascii="Calibri" w:eastAsia="Calibri" w:hAnsi="Calibri" w:cs="Calibri"/>
          <w:i/>
          <w:sz w:val="32"/>
          <w:szCs w:val="32"/>
        </w:rPr>
        <w:t xml:space="preserve">or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15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>’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z w:val="32"/>
          <w:szCs w:val="32"/>
        </w:rPr>
        <w:t>so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na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 xml:space="preserve">or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n-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omm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z w:val="32"/>
          <w:szCs w:val="32"/>
        </w:rPr>
        <w:t>se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el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 xml:space="preserve">or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tri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but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 xml:space="preserve">or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om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il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 xml:space="preserve">or 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re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at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wo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>k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erefr</w:t>
      </w:r>
      <w:r>
        <w:rPr>
          <w:rFonts w:ascii="Calibri" w:eastAsia="Calibri" w:hAnsi="Calibri" w:cs="Calibri"/>
          <w:i/>
          <w:sz w:val="32"/>
          <w:szCs w:val="32"/>
        </w:rPr>
        <w:t>om.</w:t>
      </w:r>
    </w:p>
    <w:p w:rsidR="00174A79" w:rsidRDefault="00337825" w:rsidP="006E1005">
      <w:pPr>
        <w:spacing w:line="235" w:lineRule="auto"/>
        <w:ind w:left="119" w:right="61" w:firstLine="290"/>
        <w:rPr>
          <w:rFonts w:ascii="Calibri" w:eastAsia="Calibri" w:hAnsi="Calibri" w:cs="Calibri"/>
          <w:i/>
          <w:sz w:val="32"/>
          <w:szCs w:val="32"/>
        </w:rPr>
      </w:pPr>
      <w:r w:rsidRPr="006E1005">
        <w:rPr>
          <w:rFonts w:ascii="Calibri" w:eastAsia="Calibri" w:hAnsi="Calibri" w:cs="Calibri"/>
          <w:i/>
          <w:sz w:val="32"/>
          <w:szCs w:val="32"/>
        </w:rPr>
        <w:t xml:space="preserve">Please follow the </w:t>
      </w:r>
      <w:r w:rsidR="00174A79">
        <w:rPr>
          <w:rFonts w:ascii="Calibri" w:eastAsia="Calibri" w:hAnsi="Calibri" w:cs="Calibri"/>
          <w:i/>
          <w:sz w:val="32"/>
          <w:szCs w:val="32"/>
        </w:rPr>
        <w:t xml:space="preserve">following </w:t>
      </w:r>
      <w:r w:rsidRPr="006E1005">
        <w:rPr>
          <w:rFonts w:ascii="Calibri" w:eastAsia="Calibri" w:hAnsi="Calibri" w:cs="Calibri"/>
          <w:i/>
          <w:sz w:val="32"/>
          <w:szCs w:val="32"/>
        </w:rPr>
        <w:t>citation style shown in the website.</w:t>
      </w:r>
      <w:r w:rsidR="006E1005" w:rsidRPr="006E1005">
        <w:rPr>
          <w:rFonts w:ascii="Calibri" w:eastAsia="Calibri" w:hAnsi="Calibri" w:cs="Calibri"/>
          <w:i/>
          <w:sz w:val="32"/>
          <w:szCs w:val="32"/>
        </w:rPr>
        <w:t xml:space="preserve"> </w:t>
      </w:r>
    </w:p>
    <w:p w:rsidR="00174A79" w:rsidRDefault="00174A79" w:rsidP="00174A79">
      <w:pPr>
        <w:spacing w:line="360" w:lineRule="auto"/>
        <w:ind w:left="851"/>
        <w:rPr>
          <w:rFonts w:ascii="Arial" w:hAnsi="Arial" w:cs="Arial"/>
          <w:sz w:val="28"/>
          <w:szCs w:val="28"/>
        </w:rPr>
      </w:pPr>
    </w:p>
    <w:p w:rsidR="00174A79" w:rsidRPr="00174A79" w:rsidRDefault="00174A79" w:rsidP="00174A79">
      <w:pPr>
        <w:spacing w:line="360" w:lineRule="auto"/>
        <w:ind w:left="851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International Hydrographic Organization, Hydrographic Commission on Antarctica (2019) </w:t>
      </w:r>
      <w:r>
        <w:rPr>
          <w:rFonts w:ascii="Arial" w:hAnsi="Arial" w:cs="Arial"/>
          <w:i/>
          <w:sz w:val="28"/>
          <w:szCs w:val="28"/>
        </w:rPr>
        <w:t>HCA-GIS Data; Hydrography and Charting</w:t>
      </w:r>
      <w:r>
        <w:rPr>
          <w:rFonts w:ascii="Arial" w:hAnsi="Arial" w:cs="Arial"/>
          <w:sz w:val="28"/>
          <w:szCs w:val="28"/>
        </w:rPr>
        <w:t xml:space="preserve"> [online] </w:t>
      </w:r>
      <w:r>
        <w:rPr>
          <w:rFonts w:ascii="Arial" w:hAnsi="Arial" w:cs="Arial"/>
          <w:i/>
          <w:sz w:val="28"/>
          <w:szCs w:val="28"/>
        </w:rPr>
        <w:t>Available at: “</w:t>
      </w:r>
      <w:hyperlink r:id="rId36" w:history="1">
        <w:r>
          <w:rPr>
            <w:rStyle w:val="Hyperlink"/>
            <w:rFonts w:ascii="Arial" w:eastAsiaTheme="majorEastAsia" w:hAnsi="Arial" w:cs="Arial"/>
            <w:i/>
            <w:sz w:val="28"/>
            <w:szCs w:val="28"/>
          </w:rPr>
          <w:t>https://data-iho.opendata.arcgis.com/</w:t>
        </w:r>
      </w:hyperlink>
      <w:r>
        <w:rPr>
          <w:rFonts w:ascii="Arial" w:hAnsi="Arial" w:cs="Arial"/>
          <w:i/>
          <w:sz w:val="28"/>
          <w:szCs w:val="28"/>
        </w:rPr>
        <w:t>”</w:t>
      </w:r>
    </w:p>
    <w:p w:rsidR="00174A79" w:rsidRDefault="00174A79" w:rsidP="006E1005">
      <w:pPr>
        <w:spacing w:line="235" w:lineRule="auto"/>
        <w:ind w:left="119" w:right="61" w:firstLine="290"/>
        <w:rPr>
          <w:rFonts w:ascii="Calibri" w:eastAsia="Calibri" w:hAnsi="Calibri" w:cs="Calibri"/>
          <w:i/>
          <w:sz w:val="32"/>
          <w:szCs w:val="32"/>
        </w:rPr>
      </w:pPr>
    </w:p>
    <w:p w:rsidR="00D452E9" w:rsidRPr="006E1005" w:rsidRDefault="00337825" w:rsidP="006E1005">
      <w:pPr>
        <w:spacing w:line="235" w:lineRule="auto"/>
        <w:ind w:left="119" w:right="61" w:firstLine="290"/>
        <w:rPr>
          <w:rFonts w:ascii="Calibri" w:eastAsia="Calibri" w:hAnsi="Calibri" w:cs="Calibri"/>
          <w:i/>
          <w:sz w:val="32"/>
          <w:szCs w:val="32"/>
        </w:rPr>
      </w:pPr>
      <w:r w:rsidRPr="006E1005">
        <w:rPr>
          <w:rFonts w:ascii="Calibri" w:eastAsia="Calibri" w:hAnsi="Calibri" w:cs="Calibri"/>
          <w:i/>
          <w:sz w:val="32"/>
          <w:szCs w:val="32"/>
        </w:rPr>
        <w:t>For the further detail of the disclaimer, privacy and copyright issues,</w:t>
      </w:r>
      <w:r w:rsidR="006E1005" w:rsidRPr="006E1005">
        <w:rPr>
          <w:rFonts w:ascii="Calibri" w:eastAsia="Calibri" w:hAnsi="Calibri" w:cs="Calibri"/>
          <w:i/>
          <w:sz w:val="32"/>
          <w:szCs w:val="32"/>
        </w:rPr>
        <w:t xml:space="preserve"> </w:t>
      </w:r>
      <w:r w:rsidRPr="006E1005">
        <w:rPr>
          <w:rFonts w:ascii="Calibri" w:eastAsia="Calibri" w:hAnsi="Calibri" w:cs="Calibri"/>
          <w:i/>
          <w:sz w:val="32"/>
          <w:szCs w:val="32"/>
        </w:rPr>
        <w:t>please refer to the IHO website’s disclaimer.</w:t>
      </w:r>
    </w:p>
    <w:sectPr w:rsidR="00D452E9" w:rsidRPr="006E1005">
      <w:headerReference w:type="default" r:id="rId37"/>
      <w:pgSz w:w="11920" w:h="16840"/>
      <w:pgMar w:top="1560" w:right="1080" w:bottom="280" w:left="1320" w:header="0" w:footer="12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75B" w:rsidRDefault="00ED675B">
      <w:r>
        <w:separator/>
      </w:r>
    </w:p>
  </w:endnote>
  <w:endnote w:type="continuationSeparator" w:id="0">
    <w:p w:rsidR="00ED675B" w:rsidRDefault="00ED6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 Light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oofdtekst CS)">
    <w:panose1 w:val="00000000000000000000"/>
    <w:charset w:val="00"/>
    <w:family w:val="roman"/>
    <w:notTrueType/>
    <w:pitch w:val="default"/>
  </w:font>
  <w:font w:name="HelveticaNeueLT Std M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825" w:rsidRDefault="00ED675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2.45pt;margin-top:766.4pt;width:12.75pt;height:19.3pt;z-index:-251661312;mso-position-horizontal-relative:page;mso-position-vertical-relative:page" filled="f" stroked="f">
          <v:textbox style="mso-next-textbox:#_x0000_s2054" inset="0,0,0,0">
            <w:txbxContent>
              <w:p w:rsidR="00337825" w:rsidRDefault="00337825">
                <w:pPr>
                  <w:spacing w:line="360" w:lineRule="exact"/>
                  <w:ind w:left="40" w:right="-32"/>
                  <w:rPr>
                    <w:rFonts w:ascii="Calibri" w:eastAsia="Calibri" w:hAnsi="Calibri" w:cs="Calibri"/>
                    <w:sz w:val="34"/>
                    <w:szCs w:val="34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898989"/>
                    <w:w w:val="101"/>
                    <w:position w:val="2"/>
                    <w:sz w:val="34"/>
                    <w:szCs w:val="34"/>
                  </w:rPr>
                  <w:instrText xml:space="preserve"> PAGE </w:instrText>
                </w:r>
                <w:r>
                  <w:fldChar w:fldCharType="separate"/>
                </w:r>
                <w:r w:rsidR="00E9425E">
                  <w:rPr>
                    <w:rFonts w:ascii="Calibri" w:eastAsia="Calibri" w:hAnsi="Calibri" w:cs="Calibri"/>
                    <w:noProof/>
                    <w:color w:val="898989"/>
                    <w:w w:val="101"/>
                    <w:position w:val="2"/>
                    <w:sz w:val="34"/>
                    <w:szCs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825" w:rsidRDefault="00ED675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2.45pt;margin-top:766.4pt;width:12.75pt;height:19.3pt;z-index:-251660288;mso-position-horizontal-relative:page;mso-position-vertical-relative:page" filled="f" stroked="f">
          <v:textbox inset="0,0,0,0">
            <w:txbxContent>
              <w:p w:rsidR="00337825" w:rsidRDefault="00337825">
                <w:pPr>
                  <w:spacing w:line="360" w:lineRule="exact"/>
                  <w:ind w:left="40" w:right="-32"/>
                  <w:rPr>
                    <w:rFonts w:ascii="Calibri" w:eastAsia="Calibri" w:hAnsi="Calibri" w:cs="Calibri"/>
                    <w:sz w:val="34"/>
                    <w:szCs w:val="34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898989"/>
                    <w:w w:val="101"/>
                    <w:position w:val="2"/>
                    <w:sz w:val="34"/>
                    <w:szCs w:val="34"/>
                  </w:rPr>
                  <w:instrText xml:space="preserve"> PAGE </w:instrText>
                </w:r>
                <w:r>
                  <w:fldChar w:fldCharType="separate"/>
                </w:r>
                <w:r w:rsidR="00E9425E">
                  <w:rPr>
                    <w:rFonts w:ascii="Calibri" w:eastAsia="Calibri" w:hAnsi="Calibri" w:cs="Calibri"/>
                    <w:noProof/>
                    <w:color w:val="898989"/>
                    <w:w w:val="101"/>
                    <w:position w:val="2"/>
                    <w:sz w:val="34"/>
                    <w:szCs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825" w:rsidRDefault="00ED675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3.7pt;margin-top:766.4pt;width:21.5pt;height:19.3pt;z-index:-251658240;mso-position-horizontal-relative:page;mso-position-vertical-relative:page" filled="f" stroked="f">
          <v:textbox style="mso-next-textbox:#_x0000_s2051" inset="0,0,0,0">
            <w:txbxContent>
              <w:p w:rsidR="00337825" w:rsidRDefault="00337825">
                <w:pPr>
                  <w:spacing w:line="360" w:lineRule="exact"/>
                  <w:ind w:left="40" w:right="-32"/>
                  <w:rPr>
                    <w:rFonts w:ascii="Calibri" w:eastAsia="Calibri" w:hAnsi="Calibri" w:cs="Calibri"/>
                    <w:sz w:val="34"/>
                    <w:szCs w:val="34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898989"/>
                    <w:w w:val="101"/>
                    <w:position w:val="2"/>
                    <w:sz w:val="34"/>
                    <w:szCs w:val="34"/>
                  </w:rPr>
                  <w:instrText xml:space="preserve"> PAGE </w:instrText>
                </w:r>
                <w:r>
                  <w:fldChar w:fldCharType="separate"/>
                </w:r>
                <w:r w:rsidR="00E9425E">
                  <w:rPr>
                    <w:rFonts w:ascii="Calibri" w:eastAsia="Calibri" w:hAnsi="Calibri" w:cs="Calibri"/>
                    <w:noProof/>
                    <w:color w:val="898989"/>
                    <w:w w:val="101"/>
                    <w:position w:val="2"/>
                    <w:sz w:val="34"/>
                    <w:szCs w:val="3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75B" w:rsidRDefault="00ED675B">
      <w:r>
        <w:separator/>
      </w:r>
    </w:p>
  </w:footnote>
  <w:footnote w:type="continuationSeparator" w:id="0">
    <w:p w:rsidR="00ED675B" w:rsidRDefault="00ED67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825" w:rsidRDefault="00337825">
    <w:pPr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825" w:rsidRDefault="00337825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437EEC"/>
    <w:multiLevelType w:val="multilevel"/>
    <w:tmpl w:val="DE8E967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2E9"/>
    <w:rsid w:val="00057C43"/>
    <w:rsid w:val="00156206"/>
    <w:rsid w:val="00174A79"/>
    <w:rsid w:val="00301675"/>
    <w:rsid w:val="00337825"/>
    <w:rsid w:val="004F5867"/>
    <w:rsid w:val="006102BE"/>
    <w:rsid w:val="006E1005"/>
    <w:rsid w:val="00731471"/>
    <w:rsid w:val="007D5125"/>
    <w:rsid w:val="00884442"/>
    <w:rsid w:val="00936053"/>
    <w:rsid w:val="00957442"/>
    <w:rsid w:val="00957CEA"/>
    <w:rsid w:val="00AA6810"/>
    <w:rsid w:val="00B52C2B"/>
    <w:rsid w:val="00BD2502"/>
    <w:rsid w:val="00C43202"/>
    <w:rsid w:val="00D43F9A"/>
    <w:rsid w:val="00D452E9"/>
    <w:rsid w:val="00D845E8"/>
    <w:rsid w:val="00E51C13"/>
    <w:rsid w:val="00E9425E"/>
    <w:rsid w:val="00ED675B"/>
    <w:rsid w:val="00EE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BFE42F8A-FB46-4900-990B-F782F718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167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675"/>
  </w:style>
  <w:style w:type="paragraph" w:styleId="Footer">
    <w:name w:val="footer"/>
    <w:basedOn w:val="Normal"/>
    <w:link w:val="FooterChar"/>
    <w:uiPriority w:val="99"/>
    <w:unhideWhenUsed/>
    <w:rsid w:val="0030167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675"/>
  </w:style>
  <w:style w:type="paragraph" w:styleId="ListParagraph">
    <w:name w:val="List Paragraph"/>
    <w:basedOn w:val="Normal"/>
    <w:uiPriority w:val="34"/>
    <w:qFormat/>
    <w:rsid w:val="003016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167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1675"/>
    <w:rPr>
      <w:color w:val="800080" w:themeColor="followedHyperlink"/>
      <w:u w:val="single"/>
    </w:rPr>
  </w:style>
  <w:style w:type="paragraph" w:customStyle="1" w:styleId="Basisalinea">
    <w:name w:val="[Basisalinea]"/>
    <w:basedOn w:val="Normal"/>
    <w:uiPriority w:val="99"/>
    <w:rsid w:val="00E9425E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HAnsi" w:hAnsi="Times" w:cs="Times"/>
      <w:color w:val="000000"/>
      <w:sz w:val="24"/>
      <w:szCs w:val="24"/>
      <w:lang w:val="nl-NL"/>
    </w:rPr>
  </w:style>
  <w:style w:type="paragraph" w:customStyle="1" w:styleId="Default">
    <w:name w:val="Default"/>
    <w:rsid w:val="00E9425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8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iho.int/srv1/index.php?option=com_content&amp;view=article&amp;id=436&amp;Itemid=394&amp;lang=en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40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60.png"/><Relationship Id="rId28" Type="http://schemas.openxmlformats.org/officeDocument/2006/relationships/image" Target="media/image13.png"/><Relationship Id="rId36" Type="http://schemas.openxmlformats.org/officeDocument/2006/relationships/hyperlink" Target="https://data-iho.opendata.arcgis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00.png"/><Relationship Id="rId30" Type="http://schemas.openxmlformats.org/officeDocument/2006/relationships/image" Target="media/image14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IHO</Company>
  <LinksUpToDate>false</LinksUpToDate>
  <CharactersWithSpaces>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satoshi</dc:creator>
  <cp:lastModifiedBy>Yves</cp:lastModifiedBy>
  <cp:revision>5</cp:revision>
  <dcterms:created xsi:type="dcterms:W3CDTF">2019-06-14T14:38:00Z</dcterms:created>
  <dcterms:modified xsi:type="dcterms:W3CDTF">2019-06-27T08:40:00Z</dcterms:modified>
</cp:coreProperties>
</file>