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61C21" w14:textId="77777777" w:rsidR="000753E8" w:rsidRPr="008C7844" w:rsidRDefault="000753E8" w:rsidP="000753E8">
      <w:pPr>
        <w:spacing w:after="0" w:line="259" w:lineRule="auto"/>
        <w:jc w:val="left"/>
        <w:rPr>
          <w:lang w:val="en-GB"/>
        </w:rPr>
      </w:pPr>
      <w:r>
        <w:rPr>
          <w:noProof/>
          <w:lang w:val="en-US" w:eastAsia="ko-KR"/>
        </w:rPr>
        <mc:AlternateContent>
          <mc:Choice Requires="wpg">
            <w:drawing>
              <wp:anchor distT="0" distB="0" distL="114300" distR="114300" simplePos="0" relativeHeight="251661312" behindDoc="0" locked="0" layoutInCell="1" allowOverlap="1" wp14:anchorId="2591FA3A" wp14:editId="6C394D8C">
                <wp:simplePos x="0" y="0"/>
                <wp:positionH relativeFrom="margin">
                  <wp:posOffset>-371475</wp:posOffset>
                </wp:positionH>
                <wp:positionV relativeFrom="paragraph">
                  <wp:posOffset>-476250</wp:posOffset>
                </wp:positionV>
                <wp:extent cx="6530457" cy="9392193"/>
                <wp:effectExtent l="0" t="0" r="3810" b="0"/>
                <wp:wrapNone/>
                <wp:docPr id="13" name="Groep 11"/>
                <wp:cNvGraphicFramePr/>
                <a:graphic xmlns:a="http://schemas.openxmlformats.org/drawingml/2006/main">
                  <a:graphicData uri="http://schemas.microsoft.com/office/word/2010/wordprocessingGroup">
                    <wpg:wgp>
                      <wpg:cNvGrpSpPr/>
                      <wpg:grpSpPr>
                        <a:xfrm>
                          <a:off x="0" y="0"/>
                          <a:ext cx="6530457" cy="9392193"/>
                          <a:chOff x="9874" y="0"/>
                          <a:chExt cx="6530457" cy="9392193"/>
                        </a:xfrm>
                      </wpg:grpSpPr>
                      <wps:wsp>
                        <wps:cNvPr id="14" name="Tekstvak 2"/>
                        <wps:cNvSpPr txBox="1"/>
                        <wps:spPr>
                          <a:xfrm>
                            <a:off x="934809" y="0"/>
                            <a:ext cx="705440" cy="957000"/>
                          </a:xfrm>
                          <a:prstGeom prst="rect">
                            <a:avLst/>
                          </a:prstGeom>
                          <a:solidFill>
                            <a:srgbClr val="F1EACA"/>
                          </a:solidFill>
                          <a:ln w="6350">
                            <a:noFill/>
                          </a:ln>
                        </wps:spPr>
                        <wps:txbx>
                          <w:txbxContent>
                            <w:p w14:paraId="64153EC9" w14:textId="71DB10F5" w:rsidR="00B2410C" w:rsidRPr="00A275C8" w:rsidRDefault="00B2410C" w:rsidP="000753E8">
                              <w:pPr>
                                <w:rPr>
                                  <w:b/>
                                </w:rPr>
                              </w:pPr>
                              <w:r>
                                <w:rPr>
                                  <w:b/>
                                </w:rPr>
                                <w:t>S-129</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16" name="Afbeelding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18" name="Afbeelding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0" name="Afbeelding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2" name="Tekstvak 10"/>
                        <wps:cNvSpPr txBox="1"/>
                        <wps:spPr>
                          <a:xfrm>
                            <a:off x="3689131" y="6800193"/>
                            <a:ext cx="2851200" cy="2592000"/>
                          </a:xfrm>
                          <a:prstGeom prst="rect">
                            <a:avLst/>
                          </a:prstGeom>
                          <a:solidFill>
                            <a:srgbClr val="00AC9E"/>
                          </a:solidFill>
                          <a:ln w="6350">
                            <a:noFill/>
                          </a:ln>
                        </wps:spPr>
                        <wps:txbx>
                          <w:txbxContent>
                            <w:p w14:paraId="6326EBE6"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Published by the</w:t>
                              </w:r>
                            </w:p>
                            <w:p w14:paraId="6734BD6E"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International Hydrographic Organization</w:t>
                              </w:r>
                            </w:p>
                            <w:p w14:paraId="6D540DDC" w14:textId="77777777" w:rsidR="00B2410C" w:rsidRPr="00B16EF8" w:rsidRDefault="00B2410C" w:rsidP="000753E8">
                              <w:pPr>
                                <w:spacing w:before="0"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4b quai Antoine 1</w:t>
                              </w:r>
                              <w:r w:rsidRPr="00B16EF8">
                                <w:rPr>
                                  <w:rFonts w:cs="Times New Roman (Hoofdtekst CS)"/>
                                  <w:color w:val="FFFFFF" w:themeColor="background1"/>
                                  <w:sz w:val="16"/>
                                  <w:szCs w:val="16"/>
                                  <w:vertAlign w:val="superscript"/>
                                  <w:lang w:val="fr-FR"/>
                                </w:rPr>
                                <w:t>er</w:t>
                              </w:r>
                            </w:p>
                            <w:p w14:paraId="4CA49626" w14:textId="77777777" w:rsidR="00B2410C" w:rsidRPr="00B16EF8" w:rsidRDefault="00B2410C" w:rsidP="000753E8">
                              <w:pPr>
                                <w:spacing w:before="0"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Principauté de Monaco</w:t>
                              </w:r>
                            </w:p>
                            <w:p w14:paraId="612118ED"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Tel: (377) 93.10.81.00</w:t>
                              </w:r>
                            </w:p>
                            <w:p w14:paraId="4DC6363B"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Fax: (377) 93.10.81.40</w:t>
                              </w:r>
                            </w:p>
                            <w:p w14:paraId="481B521F"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info@iho.int</w:t>
                              </w:r>
                            </w:p>
                            <w:p w14:paraId="5B2A3D30"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www.iho.in</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4" name="Tekstvak 1"/>
                        <wps:cNvSpPr txBox="1"/>
                        <wps:spPr>
                          <a:xfrm>
                            <a:off x="945931" y="756745"/>
                            <a:ext cx="5583600" cy="6040800"/>
                          </a:xfrm>
                          <a:prstGeom prst="rect">
                            <a:avLst/>
                          </a:prstGeom>
                          <a:solidFill>
                            <a:schemeClr val="lt1"/>
                          </a:solidFill>
                          <a:ln w="6350">
                            <a:solidFill>
                              <a:srgbClr val="001532"/>
                            </a:solidFill>
                          </a:ln>
                        </wps:spPr>
                        <wps:txbx>
                          <w:txbxContent>
                            <w:p w14:paraId="30AA5FAC" w14:textId="41EA579F" w:rsidR="00B2410C" w:rsidRDefault="00B2410C" w:rsidP="000753E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Under Keel Clearance Management Information Product Specification</w:t>
                              </w:r>
                            </w:p>
                            <w:p w14:paraId="13252905"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13A36F00"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7FE5FFBB"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359093A2" w14:textId="31D526B5" w:rsidR="00B2410C" w:rsidRPr="00FD27EE" w:rsidRDefault="00B2410C" w:rsidP="000753E8">
                              <w:pPr>
                                <w:pStyle w:val="Basisalinea"/>
                                <w:suppressAutoHyphens/>
                                <w:spacing w:line="240" w:lineRule="auto"/>
                                <w:rPr>
                                  <w:rFonts w:ascii="Arial" w:hAnsi="Arial" w:cs="HelveticaNeueLT Std Med"/>
                                  <w:b/>
                                  <w:color w:val="00004C"/>
                                  <w:sz w:val="28"/>
                                  <w:szCs w:val="28"/>
                                </w:rPr>
                              </w:pPr>
                              <w:r>
                                <w:rPr>
                                  <w:rFonts w:ascii="Arial" w:hAnsi="Arial" w:cs="HelveticaNeueLT Std Med"/>
                                  <w:b/>
                                  <w:color w:val="00004C"/>
                                  <w:sz w:val="28"/>
                                  <w:szCs w:val="28"/>
                                </w:rPr>
                                <w:t>Edition 1.</w:t>
                              </w:r>
                              <w:del w:id="0" w:author="Jason Rhee" w:date="2023-02-24T10:02:00Z">
                                <w:r w:rsidDel="001628FB">
                                  <w:rPr>
                                    <w:rFonts w:ascii="Arial" w:hAnsi="Arial" w:cs="HelveticaNeueLT Std Med"/>
                                    <w:b/>
                                    <w:color w:val="00004C"/>
                                    <w:sz w:val="28"/>
                                    <w:szCs w:val="28"/>
                                  </w:rPr>
                                  <w:delText>0</w:delText>
                                </w:r>
                              </w:del>
                              <w:ins w:id="1" w:author="Jason Rhee" w:date="2023-02-24T10:02:00Z">
                                <w:r>
                                  <w:rPr>
                                    <w:rFonts w:ascii="Arial" w:hAnsi="Arial" w:cs="HelveticaNeueLT Std Med"/>
                                    <w:b/>
                                    <w:color w:val="00004C"/>
                                    <w:sz w:val="28"/>
                                    <w:szCs w:val="28"/>
                                  </w:rPr>
                                  <w:t>1</w:t>
                                </w:r>
                              </w:ins>
                              <w:r>
                                <w:rPr>
                                  <w:rFonts w:ascii="Arial" w:hAnsi="Arial" w:cs="HelveticaNeueLT Std Med"/>
                                  <w:b/>
                                  <w:color w:val="00004C"/>
                                  <w:sz w:val="28"/>
                                  <w:szCs w:val="28"/>
                                </w:rPr>
                                <w:t xml:space="preserve">.0 – </w:t>
                              </w:r>
                              <w:del w:id="2" w:author="Jason Rhee" w:date="2023-02-24T10:02:00Z">
                                <w:r w:rsidDel="001628FB">
                                  <w:rPr>
                                    <w:rFonts w:ascii="Arial" w:hAnsi="Arial" w:cs="HelveticaNeueLT Std Med"/>
                                    <w:b/>
                                    <w:color w:val="00004C"/>
                                    <w:sz w:val="28"/>
                                    <w:szCs w:val="28"/>
                                  </w:rPr>
                                  <w:delText xml:space="preserve">June </w:delText>
                                </w:r>
                              </w:del>
                              <w:ins w:id="3" w:author="Jason Rhee" w:date="2023-02-24T10:02:00Z">
                                <w:r>
                                  <w:rPr>
                                    <w:rFonts w:ascii="Arial" w:hAnsi="Arial" w:cs="HelveticaNeueLT Std Med"/>
                                    <w:b/>
                                    <w:color w:val="00004C"/>
                                    <w:sz w:val="28"/>
                                    <w:szCs w:val="28"/>
                                  </w:rPr>
                                  <w:t xml:space="preserve">February </w:t>
                                </w:r>
                              </w:ins>
                              <w:r>
                                <w:rPr>
                                  <w:rFonts w:ascii="Arial" w:hAnsi="Arial" w:cs="HelveticaNeueLT Std Med"/>
                                  <w:b/>
                                  <w:color w:val="00004C"/>
                                  <w:sz w:val="28"/>
                                  <w:szCs w:val="28"/>
                                </w:rPr>
                                <w:t>20</w:t>
                              </w:r>
                              <w:ins w:id="4" w:author="Jason Rhee" w:date="2023-02-24T10:02:00Z">
                                <w:r>
                                  <w:rPr>
                                    <w:rFonts w:ascii="Arial" w:hAnsi="Arial" w:cs="HelveticaNeueLT Std Med"/>
                                    <w:b/>
                                    <w:color w:val="00004C"/>
                                    <w:sz w:val="28"/>
                                    <w:szCs w:val="28"/>
                                  </w:rPr>
                                  <w:t>23</w:t>
                                </w:r>
                              </w:ins>
                              <w:del w:id="5" w:author="Jason Rhee" w:date="2023-02-24T10:02:00Z">
                                <w:r w:rsidDel="001628FB">
                                  <w:rPr>
                                    <w:rFonts w:ascii="Arial" w:hAnsi="Arial" w:cs="HelveticaNeueLT Std Med"/>
                                    <w:b/>
                                    <w:color w:val="00004C"/>
                                    <w:sz w:val="28"/>
                                    <w:szCs w:val="28"/>
                                  </w:rPr>
                                  <w:delText>19</w:delText>
                                </w:r>
                              </w:del>
                            </w:p>
                            <w:p w14:paraId="067C7A82"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707479BB"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3F6EF717" w14:textId="77777777" w:rsidR="00B2410C" w:rsidRPr="00FD27EE" w:rsidRDefault="00B2410C" w:rsidP="000753E8">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91FA3A" id="Groep 11" o:spid="_x0000_s1026" style="position:absolute;margin-left:-29.25pt;margin-top:-37.5pt;width:514.2pt;height:739.55pt;z-index:251661312;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">
                <v:shapetype id="_x0000_t202" coordsize="21600,21600" o:spt="202" path="m,l,21600r21600,l21600,xe">
                  <v:stroke joinstyle="miter"/>
                  <v:path gradientshapeok="t" o:connecttype="rect"/>
                </v:shapetype>
                <v:shape id="Tekstvak 2" o:spid="_x0000_s1027" type="#_x0000_t202" style="position:absolute;left:9348;width:7054;height:95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" fillcolor="#f1eaca" stroked="f" strokeweight=".5pt">
                  <v:textbox style="mso-fit-shape-to-text:t" inset="5mm,8mm,5mm,8mm">
                    <w:txbxContent>
                      <w:p w14:paraId="64153EC9" w14:textId="71DB10F5" w:rsidR="00B2410C" w:rsidRPr="00A275C8" w:rsidRDefault="00B2410C" w:rsidP="000753E8">
                        <w:pPr>
                          <w:rPr>
                            <w:b/>
                          </w:rPr>
                        </w:pPr>
                        <w:r>
                          <w:rPr>
                            <w:b/>
                          </w:rPr>
                          <w:t>S-129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">
                  <v:imagedata r:id="rId11"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">
                  <v:imagedata r:id="rId12"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">
                  <v:imagedata r:id="rId13"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" fillcolor="#00ac9e" stroked="f" strokeweight=".5pt">
                  <v:textbox inset="5mm,5mm,5mm,5mm">
                    <w:txbxContent>
                      <w:p w14:paraId="6326EBE6"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Published by the</w:t>
                        </w:r>
                      </w:p>
                      <w:p w14:paraId="6734BD6E"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International Hydrographic Organization</w:t>
                        </w:r>
                      </w:p>
                      <w:p w14:paraId="6D540DDC" w14:textId="77777777" w:rsidR="00B2410C" w:rsidRPr="00B16EF8" w:rsidRDefault="00B2410C" w:rsidP="000753E8">
                        <w:pPr>
                          <w:spacing w:before="0"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4b quai Antoine 1</w:t>
                        </w:r>
                        <w:r w:rsidRPr="00B16EF8">
                          <w:rPr>
                            <w:rFonts w:cs="Times New Roman (Hoofdtekst CS)"/>
                            <w:color w:val="FFFFFF" w:themeColor="background1"/>
                            <w:sz w:val="16"/>
                            <w:szCs w:val="16"/>
                            <w:vertAlign w:val="superscript"/>
                            <w:lang w:val="fr-FR"/>
                          </w:rPr>
                          <w:t>er</w:t>
                        </w:r>
                      </w:p>
                      <w:p w14:paraId="4CA49626" w14:textId="77777777" w:rsidR="00B2410C" w:rsidRPr="00B16EF8" w:rsidRDefault="00B2410C" w:rsidP="000753E8">
                        <w:pPr>
                          <w:spacing w:before="0" w:after="0"/>
                          <w:jc w:val="right"/>
                          <w:rPr>
                            <w:rFonts w:cs="Times New Roman (Hoofdtekst CS)"/>
                            <w:color w:val="FFFFFF" w:themeColor="background1"/>
                            <w:sz w:val="16"/>
                            <w:szCs w:val="16"/>
                            <w:lang w:val="fr-FR"/>
                          </w:rPr>
                        </w:pPr>
                        <w:r w:rsidRPr="00B16EF8">
                          <w:rPr>
                            <w:rFonts w:cs="Times New Roman (Hoofdtekst CS)"/>
                            <w:color w:val="FFFFFF" w:themeColor="background1"/>
                            <w:sz w:val="16"/>
                            <w:szCs w:val="16"/>
                            <w:lang w:val="fr-FR"/>
                          </w:rPr>
                          <w:t>Principauté de Monaco</w:t>
                        </w:r>
                      </w:p>
                      <w:p w14:paraId="612118ED"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Tel: (377) 93.10.81.00</w:t>
                        </w:r>
                      </w:p>
                      <w:p w14:paraId="4DC6363B"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Fax: (377) 93.10.81.40</w:t>
                        </w:r>
                      </w:p>
                      <w:p w14:paraId="481B521F"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info@iho.int</w:t>
                        </w:r>
                      </w:p>
                      <w:p w14:paraId="5B2A3D30" w14:textId="77777777" w:rsidR="00B2410C" w:rsidRPr="00A275C8" w:rsidRDefault="00B2410C" w:rsidP="000753E8">
                        <w:pPr>
                          <w:spacing w:before="0" w:after="0"/>
                          <w:jc w:val="right"/>
                          <w:rPr>
                            <w:rFonts w:cs="Times New Roman (Hoofdtekst CS)"/>
                            <w:color w:val="FFFFFF" w:themeColor="background1"/>
                            <w:sz w:val="16"/>
                            <w:szCs w:val="16"/>
                          </w:rPr>
                        </w:pPr>
                        <w:r w:rsidRPr="00A275C8">
                          <w:rPr>
                            <w:rFonts w:cs="Times New Roman (Hoofdtekst CS)"/>
                            <w:color w:val="FFFFFF" w:themeColor="background1"/>
                            <w:sz w:val="16"/>
                            <w:szCs w:val="16"/>
                          </w:rPr>
                          <w:t>www.iho.in</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" fillcolor="white [3201]" strokecolor="#001532" strokeweight=".5pt">
                  <v:textbox inset="10mm,10mm,10mm,10mm">
                    <w:txbxContent>
                      <w:p w14:paraId="30AA5FAC" w14:textId="41EA579F" w:rsidR="00B2410C" w:rsidRDefault="00B2410C" w:rsidP="000753E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Under Keel Clearance Management Information Product Specification</w:t>
                        </w:r>
                      </w:p>
                      <w:p w14:paraId="13252905"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13A36F00"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7FE5FFBB"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359093A2" w14:textId="31D526B5" w:rsidR="00B2410C" w:rsidRPr="00FD27EE" w:rsidRDefault="00B2410C" w:rsidP="000753E8">
                        <w:pPr>
                          <w:pStyle w:val="Basisalinea"/>
                          <w:suppressAutoHyphens/>
                          <w:spacing w:line="240" w:lineRule="auto"/>
                          <w:rPr>
                            <w:rFonts w:ascii="Arial" w:hAnsi="Arial" w:cs="HelveticaNeueLT Std Med"/>
                            <w:b/>
                            <w:color w:val="00004C"/>
                            <w:sz w:val="28"/>
                            <w:szCs w:val="28"/>
                          </w:rPr>
                        </w:pPr>
                        <w:r>
                          <w:rPr>
                            <w:rFonts w:ascii="Arial" w:hAnsi="Arial" w:cs="HelveticaNeueLT Std Med"/>
                            <w:b/>
                            <w:color w:val="00004C"/>
                            <w:sz w:val="28"/>
                            <w:szCs w:val="28"/>
                          </w:rPr>
                          <w:t>Edition 1.</w:t>
                        </w:r>
                        <w:del w:id="6" w:author="Jason Rhee" w:date="2023-02-24T10:02:00Z">
                          <w:r w:rsidDel="001628FB">
                            <w:rPr>
                              <w:rFonts w:ascii="Arial" w:hAnsi="Arial" w:cs="HelveticaNeueLT Std Med"/>
                              <w:b/>
                              <w:color w:val="00004C"/>
                              <w:sz w:val="28"/>
                              <w:szCs w:val="28"/>
                            </w:rPr>
                            <w:delText>0</w:delText>
                          </w:r>
                        </w:del>
                        <w:ins w:id="7" w:author="Jason Rhee" w:date="2023-02-24T10:02:00Z">
                          <w:r>
                            <w:rPr>
                              <w:rFonts w:ascii="Arial" w:hAnsi="Arial" w:cs="HelveticaNeueLT Std Med"/>
                              <w:b/>
                              <w:color w:val="00004C"/>
                              <w:sz w:val="28"/>
                              <w:szCs w:val="28"/>
                            </w:rPr>
                            <w:t>1</w:t>
                          </w:r>
                        </w:ins>
                        <w:r>
                          <w:rPr>
                            <w:rFonts w:ascii="Arial" w:hAnsi="Arial" w:cs="HelveticaNeueLT Std Med"/>
                            <w:b/>
                            <w:color w:val="00004C"/>
                            <w:sz w:val="28"/>
                            <w:szCs w:val="28"/>
                          </w:rPr>
                          <w:t xml:space="preserve">.0 – </w:t>
                        </w:r>
                        <w:del w:id="8" w:author="Jason Rhee" w:date="2023-02-24T10:02:00Z">
                          <w:r w:rsidDel="001628FB">
                            <w:rPr>
                              <w:rFonts w:ascii="Arial" w:hAnsi="Arial" w:cs="HelveticaNeueLT Std Med"/>
                              <w:b/>
                              <w:color w:val="00004C"/>
                              <w:sz w:val="28"/>
                              <w:szCs w:val="28"/>
                            </w:rPr>
                            <w:delText xml:space="preserve">June </w:delText>
                          </w:r>
                        </w:del>
                        <w:ins w:id="9" w:author="Jason Rhee" w:date="2023-02-24T10:02:00Z">
                          <w:r>
                            <w:rPr>
                              <w:rFonts w:ascii="Arial" w:hAnsi="Arial" w:cs="HelveticaNeueLT Std Med"/>
                              <w:b/>
                              <w:color w:val="00004C"/>
                              <w:sz w:val="28"/>
                              <w:szCs w:val="28"/>
                            </w:rPr>
                            <w:t xml:space="preserve">February </w:t>
                          </w:r>
                        </w:ins>
                        <w:r>
                          <w:rPr>
                            <w:rFonts w:ascii="Arial" w:hAnsi="Arial" w:cs="HelveticaNeueLT Std Med"/>
                            <w:b/>
                            <w:color w:val="00004C"/>
                            <w:sz w:val="28"/>
                            <w:szCs w:val="28"/>
                          </w:rPr>
                          <w:t>20</w:t>
                        </w:r>
                        <w:ins w:id="10" w:author="Jason Rhee" w:date="2023-02-24T10:02:00Z">
                          <w:r>
                            <w:rPr>
                              <w:rFonts w:ascii="Arial" w:hAnsi="Arial" w:cs="HelveticaNeueLT Std Med"/>
                              <w:b/>
                              <w:color w:val="00004C"/>
                              <w:sz w:val="28"/>
                              <w:szCs w:val="28"/>
                            </w:rPr>
                            <w:t>23</w:t>
                          </w:r>
                        </w:ins>
                        <w:del w:id="11" w:author="Jason Rhee" w:date="2023-02-24T10:02:00Z">
                          <w:r w:rsidDel="001628FB">
                            <w:rPr>
                              <w:rFonts w:ascii="Arial" w:hAnsi="Arial" w:cs="HelveticaNeueLT Std Med"/>
                              <w:b/>
                              <w:color w:val="00004C"/>
                              <w:sz w:val="28"/>
                              <w:szCs w:val="28"/>
                            </w:rPr>
                            <w:delText>19</w:delText>
                          </w:r>
                        </w:del>
                      </w:p>
                      <w:p w14:paraId="067C7A82"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707479BB" w14:textId="77777777" w:rsidR="00B2410C" w:rsidRDefault="00B2410C" w:rsidP="000753E8">
                        <w:pPr>
                          <w:pStyle w:val="Basisalinea"/>
                          <w:suppressAutoHyphens/>
                          <w:spacing w:line="240" w:lineRule="auto"/>
                          <w:rPr>
                            <w:rFonts w:ascii="Arial" w:hAnsi="Arial" w:cs="HelveticaNeueLT Std Med"/>
                            <w:b/>
                            <w:color w:val="00004C"/>
                            <w:sz w:val="56"/>
                            <w:szCs w:val="56"/>
                          </w:rPr>
                        </w:pPr>
                      </w:p>
                      <w:p w14:paraId="3F6EF717" w14:textId="77777777" w:rsidR="00B2410C" w:rsidRPr="00FD27EE" w:rsidRDefault="00B2410C" w:rsidP="000753E8">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Pr="008C7844">
        <w:rPr>
          <w:lang w:val="en-GB"/>
        </w:rPr>
        <w:tab/>
        <w:t xml:space="preserve"> </w:t>
      </w:r>
    </w:p>
    <w:p w14:paraId="6B603C73" w14:textId="17881363" w:rsidR="004A104F" w:rsidRPr="00D129DC" w:rsidRDefault="004A104F" w:rsidP="005B45BE">
      <w:pPr>
        <w:jc w:val="center"/>
        <w:rPr>
          <w:noProof/>
          <w:color w:val="0000FF"/>
        </w:rPr>
      </w:pP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7625"/>
      </w:tblGrid>
      <w:tr w:rsidR="00454B76" w:rsidRPr="00DC6E9A" w14:paraId="0C922A8F" w14:textId="77777777" w:rsidTr="000753E8">
        <w:tc>
          <w:tcPr>
            <w:tcW w:w="7625" w:type="dxa"/>
            <w:tcBorders>
              <w:top w:val="single" w:sz="4" w:space="0" w:color="000000"/>
            </w:tcBorders>
          </w:tcPr>
          <w:p w14:paraId="65FBEBCE" w14:textId="5A5C8711" w:rsidR="00454B76" w:rsidRPr="00DC6E9A" w:rsidRDefault="00454B76" w:rsidP="00BF305E">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Cs w:val="22"/>
              </w:rPr>
            </w:pPr>
            <w:r w:rsidRPr="00DC6E9A">
              <w:rPr>
                <w:rFonts w:ascii="Helvetica" w:hAnsi="Helvetica" w:cs="Helvetica"/>
                <w:szCs w:val="22"/>
              </w:rPr>
              <w:t xml:space="preserve">© </w:t>
            </w:r>
            <w:r w:rsidRPr="00DC6E9A">
              <w:rPr>
                <w:rFonts w:ascii="Helvetica" w:hAnsi="Helvetica"/>
                <w:szCs w:val="22"/>
              </w:rPr>
              <w:t xml:space="preserve">Copyright International Hydrographic Organization </w:t>
            </w:r>
            <w:r>
              <w:rPr>
                <w:rFonts w:ascii="Helvetica" w:hAnsi="Helvetica"/>
                <w:szCs w:val="22"/>
              </w:rPr>
              <w:t>201</w:t>
            </w:r>
            <w:r w:rsidR="006C46FF">
              <w:rPr>
                <w:rFonts w:ascii="Helvetica" w:hAnsi="Helvetica"/>
                <w:szCs w:val="22"/>
              </w:rPr>
              <w:t>9</w:t>
            </w:r>
          </w:p>
        </w:tc>
      </w:tr>
      <w:tr w:rsidR="00454B76" w:rsidRPr="00DC6E9A" w14:paraId="28671928" w14:textId="77777777" w:rsidTr="000753E8">
        <w:tc>
          <w:tcPr>
            <w:tcW w:w="7625" w:type="dxa"/>
          </w:tcPr>
          <w:p w14:paraId="5E7778EE" w14:textId="77777777" w:rsidR="00454B76" w:rsidRPr="00D95E2A" w:rsidRDefault="00454B76" w:rsidP="008F164E">
            <w:pPr>
              <w:ind w:left="342" w:right="293"/>
            </w:pPr>
            <w:r w:rsidRPr="00D95E2A">
              <w:t>This work is copyright</w:t>
            </w:r>
            <w:r w:rsidR="0066549D">
              <w:t xml:space="preserve">. </w:t>
            </w:r>
            <w:r w:rsidRPr="00D95E2A">
              <w:t xml:space="preserve">Apart from any use permitted in accordance with the </w:t>
            </w:r>
            <w:hyperlink r:id="rId14" w:history="1">
              <w:r w:rsidRPr="00D95E2A">
                <w:t>Berne Convention for the Protection of Literary and Artistic Works</w:t>
              </w:r>
            </w:hyperlink>
            <w:r w:rsidRPr="00D95E2A">
              <w:t xml:space="preserve"> (1886), and except in the circumstances described below, no part may be translated, reproduced by any process, adapted, communicated or commercially exploited without prior written permission from the International Hydrographic Bureau (IHB)</w:t>
            </w:r>
            <w:r w:rsidR="0066549D">
              <w:t xml:space="preserve">. </w:t>
            </w:r>
            <w:r w:rsidRPr="00D95E2A">
              <w:t>Copyright in some of the material in this publication may be owned by another party and permission for the translation and/or reproduction of that material must be obtained from the owner.</w:t>
            </w:r>
          </w:p>
        </w:tc>
      </w:tr>
      <w:tr w:rsidR="00454B76" w:rsidRPr="00DC6E9A" w14:paraId="35943EED" w14:textId="77777777" w:rsidTr="000753E8">
        <w:tc>
          <w:tcPr>
            <w:tcW w:w="7625" w:type="dxa"/>
          </w:tcPr>
          <w:p w14:paraId="163CCD14" w14:textId="77777777" w:rsidR="00454B76" w:rsidRPr="00D95E2A" w:rsidRDefault="00454B76" w:rsidP="008F164E">
            <w:pPr>
              <w:ind w:left="342" w:right="293"/>
            </w:pPr>
            <w:r w:rsidRPr="00D95E2A">
              <w:t>This document or partial material from this document may be translated, reproduced or distributed for general information, on no more than a cost recovery basis</w:t>
            </w:r>
            <w:r w:rsidR="0066549D">
              <w:t xml:space="preserve">. </w:t>
            </w:r>
            <w:r w:rsidRPr="00D95E2A">
              <w:t>Copies may not be sold or distributed for profit or gain without prior written agreement of the IHB and any other copyright holders.</w:t>
            </w:r>
          </w:p>
        </w:tc>
      </w:tr>
      <w:tr w:rsidR="00454B76" w:rsidRPr="00DC6E9A" w14:paraId="6AA20F10" w14:textId="77777777" w:rsidTr="000753E8">
        <w:tc>
          <w:tcPr>
            <w:tcW w:w="7625" w:type="dxa"/>
          </w:tcPr>
          <w:p w14:paraId="133EC897" w14:textId="77777777" w:rsidR="00454B76" w:rsidRPr="00DC6E9A" w:rsidRDefault="00454B76" w:rsidP="00806AA0">
            <w:pPr>
              <w:autoSpaceDE w:val="0"/>
              <w:autoSpaceDN w:val="0"/>
              <w:adjustRightInd w:val="0"/>
              <w:spacing w:after="120"/>
              <w:ind w:left="317" w:right="390"/>
            </w:pPr>
            <w:r w:rsidRPr="00DC6E9A">
              <w:t>In the event that this document or partial material from this document is reproduced, translated or distributed under the terms described above, the following statements are to be included:</w:t>
            </w:r>
          </w:p>
        </w:tc>
      </w:tr>
      <w:tr w:rsidR="00454B76" w:rsidRPr="00DC6E9A" w14:paraId="437CD547" w14:textId="77777777" w:rsidTr="000753E8">
        <w:tc>
          <w:tcPr>
            <w:tcW w:w="7625" w:type="dxa"/>
          </w:tcPr>
          <w:p w14:paraId="6628BA38" w14:textId="77777777" w:rsidR="00454B76" w:rsidRPr="00AB5811" w:rsidRDefault="00454B76" w:rsidP="00AB4346">
            <w:pPr>
              <w:pStyle w:val="Quote"/>
              <w:jc w:val="both"/>
              <w:rPr>
                <w:i w:val="0"/>
              </w:rPr>
            </w:pPr>
            <w:r w:rsidRPr="00AB5811">
              <w:t xml:space="preserve">“Material from IHO publication [reference to extract: Title, Edition] is reproduced with the permission of the International Hydrographic Bureau (IHB) (Permission No ……./…) acting for the International Hydrographic Organization (IHO), which does not accept responsibility for the correctness of the material as reproduced: in case of doubt, the IHO’s authentic text </w:t>
            </w:r>
            <w:r w:rsidR="000D5E51">
              <w:t>must</w:t>
            </w:r>
            <w:r w:rsidRPr="00AB5811">
              <w:t xml:space="preserve"> prevail</w:t>
            </w:r>
            <w:r w:rsidR="0066549D" w:rsidRPr="00AB5811">
              <w:t>.</w:t>
            </w:r>
            <w:r w:rsidR="004E1105" w:rsidRPr="00AB5811">
              <w:t xml:space="preserve"> </w:t>
            </w:r>
            <w:r w:rsidRPr="00AB5811">
              <w:t xml:space="preserve">The incorporation of material sourced from IHO </w:t>
            </w:r>
            <w:r w:rsidR="000D5E51">
              <w:t>must</w:t>
            </w:r>
            <w:r w:rsidRPr="00AB5811">
              <w:t xml:space="preserve"> not be construed as constituting an endorsement by IHO of this product.”</w:t>
            </w:r>
          </w:p>
        </w:tc>
      </w:tr>
      <w:tr w:rsidR="00454B76" w:rsidRPr="00DC6E9A" w14:paraId="3916632A" w14:textId="77777777" w:rsidTr="000753E8">
        <w:trPr>
          <w:trHeight w:val="1158"/>
        </w:trPr>
        <w:tc>
          <w:tcPr>
            <w:tcW w:w="7625" w:type="dxa"/>
            <w:tcBorders>
              <w:bottom w:val="single" w:sz="4" w:space="0" w:color="000000"/>
            </w:tcBorders>
          </w:tcPr>
          <w:p w14:paraId="014BD558" w14:textId="16020D0C" w:rsidR="00454B76" w:rsidRPr="00DC6E9A" w:rsidRDefault="00454B76" w:rsidP="000753E8">
            <w:pPr>
              <w:pStyle w:val="Quote"/>
              <w:jc w:val="both"/>
            </w:pPr>
            <w:r w:rsidRPr="00DC6E9A">
              <w:t>“This [document/publication] is a translation of I</w:t>
            </w:r>
            <w:r w:rsidR="000753E8">
              <w:t>HO [document/publication] [n</w:t>
            </w:r>
            <w:r w:rsidRPr="00DC6E9A">
              <w:t>n from the IHB.</w:t>
            </w:r>
          </w:p>
          <w:p w14:paraId="5544524E" w14:textId="77777777" w:rsidR="00454B76" w:rsidRPr="00DC6E9A" w:rsidRDefault="00454B76" w:rsidP="00AB4346">
            <w:pPr>
              <w:autoSpaceDE w:val="0"/>
              <w:autoSpaceDN w:val="0"/>
              <w:adjustRightInd w:val="0"/>
              <w:spacing w:after="120"/>
              <w:ind w:left="600" w:right="924"/>
            </w:pPr>
          </w:p>
        </w:tc>
      </w:tr>
    </w:tbl>
    <w:p w14:paraId="2AE7059F" w14:textId="77777777" w:rsidR="00454B76" w:rsidRDefault="00454B76" w:rsidP="00C53B69">
      <w:pPr>
        <w:rPr>
          <w:rFonts w:cs="Arial"/>
          <w:szCs w:val="20"/>
        </w:rPr>
      </w:pPr>
    </w:p>
    <w:p w14:paraId="7BCF638C" w14:textId="77777777" w:rsidR="00454B76" w:rsidRDefault="00454B76">
      <w:pPr>
        <w:rPr>
          <w:rFonts w:cs="Arial"/>
          <w:szCs w:val="20"/>
        </w:rPr>
      </w:pPr>
      <w:r>
        <w:rPr>
          <w:rFonts w:cs="Arial"/>
          <w:szCs w:val="20"/>
        </w:rPr>
        <w:br w:type="page"/>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562"/>
      </w:tblGrid>
      <w:tr w:rsidR="00DB2BE8" w:rsidRPr="00DC6E9A" w14:paraId="043C52B1" w14:textId="77777777" w:rsidTr="004F4B23">
        <w:tc>
          <w:tcPr>
            <w:tcW w:w="9253" w:type="dxa"/>
            <w:tcBorders>
              <w:top w:val="single" w:sz="4" w:space="0" w:color="000000"/>
            </w:tcBorders>
          </w:tcPr>
          <w:p w14:paraId="713E75DB" w14:textId="748676C6" w:rsidR="00DB2BE8" w:rsidRPr="002F4B80" w:rsidRDefault="00DB2BE8" w:rsidP="0000393C">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after="120"/>
              <w:jc w:val="center"/>
              <w:rPr>
                <w:rFonts w:ascii="Helvetica" w:hAnsi="Helvetica"/>
                <w:sz w:val="22"/>
                <w:szCs w:val="22"/>
              </w:rPr>
            </w:pPr>
            <w:bookmarkStart w:id="6" w:name="_Toc3206115"/>
            <w:r w:rsidRPr="002F4B80">
              <w:rPr>
                <w:rFonts w:ascii="Helvetica" w:hAnsi="Helvetica" w:cs="Helvetica"/>
                <w:sz w:val="22"/>
                <w:szCs w:val="22"/>
              </w:rPr>
              <w:lastRenderedPageBreak/>
              <w:t xml:space="preserve">© </w:t>
            </w:r>
            <w:r w:rsidRPr="002F4B80">
              <w:rPr>
                <w:rFonts w:ascii="Helvetica" w:hAnsi="Helvetica"/>
                <w:sz w:val="22"/>
                <w:szCs w:val="22"/>
              </w:rPr>
              <w:t>Copyright International Hydrographic Organization 201</w:t>
            </w:r>
            <w:r w:rsidR="0000393C">
              <w:rPr>
                <w:rFonts w:ascii="Helvetica" w:hAnsi="Helvetica"/>
                <w:sz w:val="22"/>
                <w:szCs w:val="22"/>
              </w:rPr>
              <w:t>9</w:t>
            </w:r>
          </w:p>
        </w:tc>
      </w:tr>
      <w:tr w:rsidR="00DB2BE8" w:rsidRPr="00DC6E9A" w14:paraId="5287D4D4" w14:textId="77777777" w:rsidTr="004F4B23">
        <w:tc>
          <w:tcPr>
            <w:tcW w:w="9253" w:type="dxa"/>
          </w:tcPr>
          <w:p w14:paraId="193CF4CB" w14:textId="77777777" w:rsidR="00DB2BE8" w:rsidRPr="004E17D6" w:rsidRDefault="00DB2BE8" w:rsidP="004F4B23">
            <w:pPr>
              <w:pStyle w:val="Default"/>
              <w:spacing w:before="120" w:after="120"/>
              <w:ind w:left="317" w:right="390"/>
              <w:jc w:val="both"/>
              <w:rPr>
                <w:color w:val="auto"/>
                <w:sz w:val="20"/>
                <w:szCs w:val="20"/>
                <w:lang w:val="en-AU"/>
              </w:rPr>
            </w:pPr>
            <w:r w:rsidRPr="002F4B80">
              <w:rPr>
                <w:color w:val="auto"/>
                <w:sz w:val="20"/>
                <w:szCs w:val="20"/>
                <w:lang w:val="en-AU"/>
              </w:rPr>
              <w:t xml:space="preserve">This work is copyright. Apart from any use permitted in accordance with the </w:t>
            </w:r>
            <w:hyperlink r:id="rId15" w:history="1">
              <w:r w:rsidRPr="002F4B80">
                <w:rPr>
                  <w:color w:val="auto"/>
                  <w:sz w:val="20"/>
                  <w:szCs w:val="20"/>
                  <w:lang w:val="en-AU"/>
                </w:rPr>
                <w:t>Berne Convention for the Protection of Literary and Artistic Works</w:t>
              </w:r>
            </w:hyperlink>
            <w:r w:rsidRPr="002F4B80">
              <w:rPr>
                <w:color w:val="auto"/>
                <w:sz w:val="20"/>
                <w:szCs w:val="20"/>
                <w:lang w:val="en-AU"/>
              </w:rPr>
              <w:t xml:space="preserve"> (1886), and except in the circumstances</w:t>
            </w:r>
            <w:r w:rsidRPr="007F6DC7">
              <w:rPr>
                <w:color w:val="auto"/>
                <w:sz w:val="20"/>
                <w:szCs w:val="20"/>
                <w:lang w:val="en-AU"/>
              </w:rPr>
              <w:t xml:space="preserve"> described below, no part may be translated, reproduced by any process, adapted, communicated or commercially exploited without prior written permission from the International Hydrographic Organization (IHO). Copyrig</w:t>
            </w:r>
            <w:r w:rsidRPr="004E17D6">
              <w:rPr>
                <w:color w:val="auto"/>
                <w:sz w:val="20"/>
                <w:szCs w:val="20"/>
                <w:lang w:val="en-AU"/>
              </w:rPr>
              <w:t>ht in some of the material in this publication may be owned by another party and permission for the translation and/or reproduction of that material must be obtained from the owner.</w:t>
            </w:r>
          </w:p>
        </w:tc>
      </w:tr>
      <w:tr w:rsidR="00DB2BE8" w:rsidRPr="00DC6E9A" w14:paraId="5CB81DEF" w14:textId="77777777" w:rsidTr="004F4B23">
        <w:tc>
          <w:tcPr>
            <w:tcW w:w="9253" w:type="dxa"/>
          </w:tcPr>
          <w:p w14:paraId="3FFCB4FD" w14:textId="77777777" w:rsidR="00DB2BE8" w:rsidRPr="007F6DC7" w:rsidRDefault="00DB2BE8" w:rsidP="004F4B23">
            <w:pPr>
              <w:pStyle w:val="Default"/>
              <w:spacing w:before="120" w:after="120"/>
              <w:ind w:left="317" w:right="390"/>
              <w:jc w:val="both"/>
              <w:rPr>
                <w:color w:val="auto"/>
                <w:sz w:val="20"/>
                <w:szCs w:val="20"/>
                <w:lang w:val="en-AU"/>
              </w:rPr>
            </w:pPr>
            <w:r w:rsidRPr="002F4B80">
              <w:rPr>
                <w:color w:val="auto"/>
                <w:sz w:val="20"/>
                <w:szCs w:val="20"/>
                <w:lang w:val="en-AU"/>
              </w:rPr>
              <w:t xml:space="preserve">This document or partial material from this document may be translated, reproduced or distributed for general </w:t>
            </w:r>
            <w:r w:rsidRPr="007F6DC7">
              <w:rPr>
                <w:color w:val="auto"/>
                <w:sz w:val="20"/>
                <w:szCs w:val="20"/>
                <w:lang w:val="en-AU"/>
              </w:rPr>
              <w:t>information, on no more than a cost recovery basis. Copies may not be sold or distributed for profit or gain without prior written agreement of the IHO Secretariat and any other copyright holders.</w:t>
            </w:r>
          </w:p>
        </w:tc>
      </w:tr>
      <w:tr w:rsidR="00DB2BE8" w:rsidRPr="00DC6E9A" w14:paraId="11FC52F3" w14:textId="77777777" w:rsidTr="004F4B23">
        <w:tc>
          <w:tcPr>
            <w:tcW w:w="9253" w:type="dxa"/>
          </w:tcPr>
          <w:p w14:paraId="1E61335E" w14:textId="77777777" w:rsidR="00DB2BE8" w:rsidRPr="007F6DC7" w:rsidRDefault="00DB2BE8" w:rsidP="004F4B23">
            <w:pPr>
              <w:autoSpaceDE w:val="0"/>
              <w:autoSpaceDN w:val="0"/>
              <w:adjustRightInd w:val="0"/>
              <w:spacing w:after="120"/>
              <w:ind w:left="317" w:right="390"/>
              <w:rPr>
                <w:rFonts w:cs="Arial"/>
              </w:rPr>
            </w:pPr>
            <w:r w:rsidRPr="002F4B80">
              <w:rPr>
                <w:rFonts w:cs="Arial"/>
              </w:rPr>
              <w:t>In the event that this document or partial material from this document is reproduced, translated or distributed under the terms described above, the following statements are to be included:</w:t>
            </w:r>
          </w:p>
        </w:tc>
      </w:tr>
      <w:tr w:rsidR="00DB2BE8" w:rsidRPr="00DC6E9A" w14:paraId="5E5CCD1C" w14:textId="77777777" w:rsidTr="004F4B23">
        <w:tc>
          <w:tcPr>
            <w:tcW w:w="9253" w:type="dxa"/>
          </w:tcPr>
          <w:p w14:paraId="1806F7CA" w14:textId="77777777" w:rsidR="00DB2BE8" w:rsidRPr="004E17D6" w:rsidRDefault="00DB2BE8" w:rsidP="004F4B23">
            <w:pPr>
              <w:autoSpaceDE w:val="0"/>
              <w:autoSpaceDN w:val="0"/>
              <w:adjustRightInd w:val="0"/>
              <w:spacing w:after="120"/>
              <w:ind w:left="600" w:right="924"/>
              <w:rPr>
                <w:rFonts w:ascii="Calibri" w:hAnsi="Calibri" w:cs="Arial"/>
                <w:i/>
              </w:rPr>
            </w:pPr>
            <w:r w:rsidRPr="002F4B80">
              <w:rPr>
                <w:rFonts w:ascii="Calibri" w:hAnsi="Calibri" w:cs="Arial"/>
                <w:i/>
              </w:rPr>
              <w:t>“Material from IHO publication [reference to extract: Title, Edition] is reproduced with the permission of the IHO Secreta</w:t>
            </w:r>
            <w:r w:rsidRPr="007F6DC7">
              <w:rPr>
                <w:rFonts w:ascii="Calibri" w:hAnsi="Calibri" w:cs="Arial"/>
                <w:i/>
              </w:rPr>
              <w:t xml:space="preserve">riat (Permission No ……./…) acting for the International Hydrographic Organization (IHO), which does not accept responsibility for the correctness of the material as reproduced: in case of doubt, the IHO’s authentic text </w:t>
            </w:r>
            <w:r w:rsidRPr="004E17D6">
              <w:rPr>
                <w:rFonts w:ascii="Calibri" w:hAnsi="Calibri" w:cs="Arial"/>
                <w:i/>
              </w:rPr>
              <w:t xml:space="preserve">shall prevail.    The incorporation of material sourced from IHO shall not be construed as constituting an endorsement by IHO of this product.” </w:t>
            </w:r>
          </w:p>
        </w:tc>
      </w:tr>
      <w:tr w:rsidR="00DB2BE8" w:rsidRPr="00DC6E9A" w14:paraId="399C2CA9" w14:textId="77777777" w:rsidTr="004F4B23">
        <w:trPr>
          <w:trHeight w:val="2312"/>
        </w:trPr>
        <w:tc>
          <w:tcPr>
            <w:tcW w:w="9253" w:type="dxa"/>
            <w:tcBorders>
              <w:bottom w:val="single" w:sz="4" w:space="0" w:color="000000"/>
            </w:tcBorders>
          </w:tcPr>
          <w:p w14:paraId="29358503" w14:textId="77777777" w:rsidR="00DB2BE8" w:rsidRPr="007F6DC7" w:rsidRDefault="00DB2BE8" w:rsidP="004F4B23">
            <w:pPr>
              <w:autoSpaceDE w:val="0"/>
              <w:autoSpaceDN w:val="0"/>
              <w:adjustRightInd w:val="0"/>
              <w:spacing w:after="120"/>
              <w:ind w:left="600" w:right="924"/>
              <w:rPr>
                <w:rFonts w:ascii="Calibri" w:hAnsi="Calibri" w:cs="Arial"/>
                <w:i/>
              </w:rPr>
            </w:pPr>
            <w:r w:rsidRPr="002F4B80">
              <w:rPr>
                <w:rFonts w:ascii="Calibri" w:hAnsi="Calibri" w:cs="Arial"/>
                <w:i/>
              </w:rPr>
              <w:t>“This [document/publication] is a translation of IHO [document/publication] [name]. The IHO has not checked this translation and therefore takes n</w:t>
            </w:r>
            <w:r w:rsidRPr="007F6DC7">
              <w:rPr>
                <w:rFonts w:ascii="Calibri" w:hAnsi="Calibri" w:cs="Arial"/>
                <w:i/>
              </w:rPr>
              <w:t>o responsibility for its accuracy. In case of doubt the source version of [name] in [language] should be consulted.”</w:t>
            </w:r>
          </w:p>
          <w:p w14:paraId="053C95C4" w14:textId="77777777" w:rsidR="00DB2BE8" w:rsidRPr="00693533" w:rsidRDefault="00DB2BE8" w:rsidP="004F4B23">
            <w:pPr>
              <w:autoSpaceDE w:val="0"/>
              <w:autoSpaceDN w:val="0"/>
              <w:adjustRightInd w:val="0"/>
              <w:spacing w:after="120"/>
              <w:ind w:left="366" w:right="924"/>
              <w:rPr>
                <w:rFonts w:cs="Arial"/>
              </w:rPr>
            </w:pPr>
            <w:r w:rsidRPr="004E17D6">
              <w:rPr>
                <w:rFonts w:cs="Arial"/>
              </w:rPr>
              <w:t>The IHO Logo or other identifiers shall not be used in any derived product without prior written permis</w:t>
            </w:r>
            <w:r w:rsidRPr="00693533">
              <w:rPr>
                <w:rFonts w:cs="Arial"/>
              </w:rPr>
              <w:t>sion from the IHO Secretariat.</w:t>
            </w:r>
          </w:p>
          <w:p w14:paraId="004A333C" w14:textId="77777777" w:rsidR="00DB2BE8" w:rsidRPr="00693533" w:rsidRDefault="00DB2BE8" w:rsidP="004F4B23">
            <w:pPr>
              <w:autoSpaceDE w:val="0"/>
              <w:autoSpaceDN w:val="0"/>
              <w:adjustRightInd w:val="0"/>
              <w:spacing w:after="120"/>
              <w:ind w:left="600" w:right="924"/>
              <w:rPr>
                <w:rFonts w:cs="Arial"/>
              </w:rPr>
            </w:pPr>
          </w:p>
        </w:tc>
      </w:tr>
    </w:tbl>
    <w:p w14:paraId="376A1B26" w14:textId="77777777" w:rsidR="00DB2BE8" w:rsidRPr="002F4B80" w:rsidRDefault="00DB2BE8" w:rsidP="00DB2BE8">
      <w:pPr>
        <w:pStyle w:val="zzCover"/>
        <w:spacing w:after="0"/>
        <w:jc w:val="both"/>
        <w:rPr>
          <w:b w:val="0"/>
          <w:color w:val="0000FF"/>
          <w:lang w:val="en-AU"/>
        </w:rPr>
      </w:pPr>
    </w:p>
    <w:p w14:paraId="2ED65CB6" w14:textId="77777777" w:rsidR="00DB2BE8" w:rsidRDefault="00DB2BE8">
      <w:pPr>
        <w:spacing w:before="0" w:after="0"/>
        <w:jc w:val="left"/>
        <w:rPr>
          <w:rFonts w:eastAsia="MS Mincho"/>
          <w:b/>
          <w:sz w:val="28"/>
          <w:szCs w:val="20"/>
          <w:lang w:eastAsia="ja-JP"/>
        </w:rPr>
      </w:pPr>
      <w:r>
        <w:br w:type="page"/>
      </w:r>
    </w:p>
    <w:p w14:paraId="5E2AFA4D" w14:textId="7CA05B2A" w:rsidR="00454B76" w:rsidRDefault="000B6A0F" w:rsidP="0069011F">
      <w:pPr>
        <w:pStyle w:val="RevisionHistory"/>
      </w:pPr>
      <w:bookmarkStart w:id="7" w:name="_Toc127463809"/>
      <w:bookmarkStart w:id="8" w:name="_Toc128125435"/>
      <w:r>
        <w:lastRenderedPageBreak/>
        <w:t>Document Control</w:t>
      </w:r>
      <w:bookmarkEnd w:id="6"/>
      <w:bookmarkEnd w:id="7"/>
      <w:bookmarkEnd w:id="8"/>
    </w:p>
    <w:p w14:paraId="4676CB48" w14:textId="77777777" w:rsidR="00454B76" w:rsidRDefault="00454B76" w:rsidP="00454B76">
      <w:r>
        <w:rPr>
          <w:szCs w:val="20"/>
        </w:rPr>
        <w:t xml:space="preserve">Changes to this </w:t>
      </w:r>
      <w:r w:rsidR="0066549D">
        <w:rPr>
          <w:szCs w:val="20"/>
        </w:rPr>
        <w:t>Product Specification</w:t>
      </w:r>
      <w:r>
        <w:rPr>
          <w:szCs w:val="20"/>
        </w:rPr>
        <w:t xml:space="preserve"> are coordinated by the </w:t>
      </w:r>
      <w:r w:rsidRPr="007648A0">
        <w:rPr>
          <w:szCs w:val="20"/>
        </w:rPr>
        <w:t xml:space="preserve">IHO </w:t>
      </w:r>
      <w:r w:rsidR="0031303F" w:rsidRPr="007648A0">
        <w:rPr>
          <w:szCs w:val="20"/>
        </w:rPr>
        <w:t>S-100 Working Group</w:t>
      </w:r>
      <w:r w:rsidR="0066549D" w:rsidRPr="007648A0">
        <w:rPr>
          <w:szCs w:val="20"/>
        </w:rPr>
        <w:t xml:space="preserve">. </w:t>
      </w:r>
      <w:r>
        <w:rPr>
          <w:szCs w:val="20"/>
        </w:rPr>
        <w:t>New editions will be made available via the IHO web site</w:t>
      </w:r>
      <w:r w:rsidR="0066549D">
        <w:rPr>
          <w:szCs w:val="20"/>
        </w:rPr>
        <w:t>.</w:t>
      </w:r>
      <w:r w:rsidR="004E1105">
        <w:rPr>
          <w:szCs w:val="20"/>
        </w:rPr>
        <w:t xml:space="preserve"> </w:t>
      </w:r>
      <w:r>
        <w:rPr>
          <w:szCs w:val="20"/>
        </w:rPr>
        <w:t xml:space="preserve">Maintenance of the </w:t>
      </w:r>
      <w:r w:rsidR="0066549D">
        <w:rPr>
          <w:szCs w:val="20"/>
        </w:rPr>
        <w:t>Product Specification</w:t>
      </w:r>
      <w:r>
        <w:rPr>
          <w:szCs w:val="20"/>
        </w:rPr>
        <w:t xml:space="preserve"> </w:t>
      </w:r>
      <w:r w:rsidR="000D5E51">
        <w:rPr>
          <w:szCs w:val="20"/>
        </w:rPr>
        <w:t>must</w:t>
      </w:r>
      <w:r>
        <w:rPr>
          <w:szCs w:val="20"/>
        </w:rPr>
        <w:t xml:space="preserve"> conform to IHO Resolution 2/2007</w:t>
      </w:r>
      <w:r w:rsidR="00605483">
        <w:rPr>
          <w:szCs w:val="20"/>
        </w:rPr>
        <w:t>as amended</w:t>
      </w:r>
      <w:r>
        <w:rPr>
          <w:szCs w:val="20"/>
        </w:rPr>
        <w:t>.</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170"/>
        <w:gridCol w:w="1545"/>
        <w:gridCol w:w="3855"/>
      </w:tblGrid>
      <w:tr w:rsidR="001A37DE" w:rsidRPr="00D129DC" w14:paraId="27FCE649" w14:textId="77777777">
        <w:tc>
          <w:tcPr>
            <w:tcW w:w="1710" w:type="dxa"/>
          </w:tcPr>
          <w:p w14:paraId="5661561B" w14:textId="77777777" w:rsidR="001A37DE" w:rsidRPr="00D129DC" w:rsidRDefault="001A37DE" w:rsidP="00C53B69">
            <w:pPr>
              <w:spacing w:after="120"/>
              <w:rPr>
                <w:rFonts w:cs="Arial"/>
                <w:szCs w:val="20"/>
              </w:rPr>
            </w:pPr>
            <w:r w:rsidRPr="00D129DC">
              <w:rPr>
                <w:rFonts w:cs="Arial"/>
                <w:szCs w:val="20"/>
              </w:rPr>
              <w:t>Version Number</w:t>
            </w:r>
          </w:p>
        </w:tc>
        <w:tc>
          <w:tcPr>
            <w:tcW w:w="1170" w:type="dxa"/>
          </w:tcPr>
          <w:p w14:paraId="6F31388D" w14:textId="77777777" w:rsidR="001A37DE" w:rsidRPr="00D129DC" w:rsidRDefault="001A37DE" w:rsidP="00C53B69">
            <w:pPr>
              <w:spacing w:after="120"/>
              <w:ind w:left="-1" w:firstLine="1"/>
              <w:rPr>
                <w:rFonts w:cs="Arial"/>
                <w:szCs w:val="20"/>
              </w:rPr>
            </w:pPr>
            <w:r w:rsidRPr="00D129DC">
              <w:rPr>
                <w:rFonts w:cs="Arial"/>
                <w:szCs w:val="20"/>
              </w:rPr>
              <w:t>Date</w:t>
            </w:r>
          </w:p>
        </w:tc>
        <w:tc>
          <w:tcPr>
            <w:tcW w:w="1545" w:type="dxa"/>
          </w:tcPr>
          <w:p w14:paraId="4E5364E5" w14:textId="77777777" w:rsidR="001A37DE" w:rsidRPr="00D129DC" w:rsidRDefault="001A37DE" w:rsidP="00C53B69">
            <w:pPr>
              <w:spacing w:after="120"/>
              <w:ind w:firstLine="21"/>
              <w:rPr>
                <w:rFonts w:cs="Arial"/>
                <w:szCs w:val="20"/>
              </w:rPr>
            </w:pPr>
            <w:r w:rsidRPr="00D129DC">
              <w:rPr>
                <w:rFonts w:cs="Arial"/>
                <w:szCs w:val="20"/>
              </w:rPr>
              <w:t>Author</w:t>
            </w:r>
          </w:p>
        </w:tc>
        <w:tc>
          <w:tcPr>
            <w:tcW w:w="3855" w:type="dxa"/>
          </w:tcPr>
          <w:p w14:paraId="70527FC7" w14:textId="77777777" w:rsidR="001A37DE" w:rsidRPr="00D129DC" w:rsidRDefault="001A37DE" w:rsidP="00C53B69">
            <w:pPr>
              <w:spacing w:after="120"/>
              <w:ind w:left="44" w:firstLine="43"/>
              <w:rPr>
                <w:rFonts w:cs="Arial"/>
                <w:szCs w:val="20"/>
              </w:rPr>
            </w:pPr>
            <w:r w:rsidRPr="00D129DC">
              <w:rPr>
                <w:rFonts w:cs="Arial"/>
                <w:szCs w:val="20"/>
              </w:rPr>
              <w:t>Purpose</w:t>
            </w:r>
          </w:p>
        </w:tc>
      </w:tr>
      <w:tr w:rsidR="001A37DE" w:rsidRPr="00D129DC" w14:paraId="590F7192" w14:textId="77777777">
        <w:tc>
          <w:tcPr>
            <w:tcW w:w="1710" w:type="dxa"/>
          </w:tcPr>
          <w:p w14:paraId="2C1B5510" w14:textId="64DFC3BB" w:rsidR="001A37DE" w:rsidRPr="00D129DC" w:rsidRDefault="00DD0A33" w:rsidP="002277CF">
            <w:pPr>
              <w:spacing w:after="120"/>
              <w:rPr>
                <w:rFonts w:cs="Arial"/>
                <w:szCs w:val="20"/>
              </w:rPr>
            </w:pPr>
            <w:r>
              <w:rPr>
                <w:rFonts w:cs="Arial"/>
                <w:szCs w:val="20"/>
              </w:rPr>
              <w:t>0.</w:t>
            </w:r>
            <w:r w:rsidR="001E1A3B">
              <w:rPr>
                <w:rFonts w:cs="Arial"/>
                <w:szCs w:val="20"/>
              </w:rPr>
              <w:t>1.</w:t>
            </w:r>
            <w:r w:rsidR="00454B76">
              <w:rPr>
                <w:rFonts w:cs="Arial"/>
                <w:szCs w:val="20"/>
              </w:rPr>
              <w:t>0</w:t>
            </w:r>
            <w:r w:rsidR="004437E4">
              <w:rPr>
                <w:rFonts w:cs="Arial"/>
                <w:szCs w:val="20"/>
              </w:rPr>
              <w:t xml:space="preserve"> draft</w:t>
            </w:r>
          </w:p>
        </w:tc>
        <w:tc>
          <w:tcPr>
            <w:tcW w:w="1170" w:type="dxa"/>
          </w:tcPr>
          <w:p w14:paraId="2F9B18C9" w14:textId="77777777" w:rsidR="001A37DE" w:rsidRPr="00D129DC" w:rsidRDefault="001A37DE" w:rsidP="00C53B69">
            <w:pPr>
              <w:spacing w:after="120"/>
              <w:ind w:left="-1" w:firstLine="1"/>
              <w:rPr>
                <w:rFonts w:cs="Arial"/>
                <w:szCs w:val="20"/>
              </w:rPr>
            </w:pPr>
          </w:p>
        </w:tc>
        <w:tc>
          <w:tcPr>
            <w:tcW w:w="1545" w:type="dxa"/>
          </w:tcPr>
          <w:p w14:paraId="6C12A5EB" w14:textId="192D8B36" w:rsidR="001A37DE" w:rsidRPr="00D129DC" w:rsidRDefault="00D75EE8" w:rsidP="00C53B69">
            <w:pPr>
              <w:spacing w:after="120"/>
              <w:ind w:firstLine="21"/>
              <w:rPr>
                <w:rFonts w:cs="Arial"/>
                <w:szCs w:val="20"/>
              </w:rPr>
            </w:pPr>
            <w:r>
              <w:rPr>
                <w:rFonts w:cs="Arial"/>
                <w:szCs w:val="20"/>
              </w:rPr>
              <w:t>S-129 PT</w:t>
            </w:r>
          </w:p>
        </w:tc>
        <w:tc>
          <w:tcPr>
            <w:tcW w:w="3855" w:type="dxa"/>
          </w:tcPr>
          <w:p w14:paraId="22740C7A" w14:textId="77777777" w:rsidR="001A37DE" w:rsidRPr="00D129DC" w:rsidRDefault="00454B76" w:rsidP="00C53B69">
            <w:pPr>
              <w:spacing w:after="120"/>
              <w:ind w:left="44" w:firstLine="43"/>
              <w:rPr>
                <w:rFonts w:cs="Arial"/>
                <w:szCs w:val="20"/>
              </w:rPr>
            </w:pPr>
            <w:r>
              <w:rPr>
                <w:rFonts w:cs="Arial"/>
                <w:szCs w:val="20"/>
              </w:rPr>
              <w:t>Initial draft</w:t>
            </w:r>
          </w:p>
        </w:tc>
      </w:tr>
      <w:tr w:rsidR="001A37DE" w:rsidRPr="00D129DC" w14:paraId="571BF4C1" w14:textId="77777777">
        <w:tc>
          <w:tcPr>
            <w:tcW w:w="1710" w:type="dxa"/>
          </w:tcPr>
          <w:p w14:paraId="4084D24B" w14:textId="04DAD4CF" w:rsidR="001A37DE" w:rsidRPr="00D129DC" w:rsidRDefault="00DD0A33" w:rsidP="001E1A3B">
            <w:pPr>
              <w:spacing w:after="120"/>
              <w:rPr>
                <w:rFonts w:cs="Arial"/>
                <w:szCs w:val="20"/>
              </w:rPr>
            </w:pPr>
            <w:r>
              <w:rPr>
                <w:rFonts w:cs="Arial"/>
                <w:szCs w:val="20"/>
              </w:rPr>
              <w:t>0.</w:t>
            </w:r>
            <w:r w:rsidR="001E1A3B">
              <w:rPr>
                <w:rFonts w:cs="Arial"/>
                <w:szCs w:val="20"/>
              </w:rPr>
              <w:t>2.</w:t>
            </w:r>
            <w:r w:rsidR="004437E4">
              <w:rPr>
                <w:rFonts w:cs="Arial"/>
                <w:szCs w:val="20"/>
              </w:rPr>
              <w:t>0 draft</w:t>
            </w:r>
          </w:p>
        </w:tc>
        <w:tc>
          <w:tcPr>
            <w:tcW w:w="1170" w:type="dxa"/>
          </w:tcPr>
          <w:p w14:paraId="4284626F" w14:textId="77777777" w:rsidR="001A37DE" w:rsidRPr="00D129DC" w:rsidRDefault="00DD0A33" w:rsidP="00C53B69">
            <w:pPr>
              <w:spacing w:after="120"/>
              <w:ind w:left="-1" w:firstLine="1"/>
              <w:rPr>
                <w:rFonts w:cs="Arial"/>
                <w:szCs w:val="20"/>
              </w:rPr>
            </w:pPr>
            <w:r>
              <w:rPr>
                <w:rFonts w:cs="Arial"/>
                <w:szCs w:val="20"/>
              </w:rPr>
              <w:t>18 Sep 18</w:t>
            </w:r>
          </w:p>
        </w:tc>
        <w:tc>
          <w:tcPr>
            <w:tcW w:w="1545" w:type="dxa"/>
          </w:tcPr>
          <w:p w14:paraId="6BC11855" w14:textId="6AFAAFA1" w:rsidR="001A37DE" w:rsidRPr="00D129DC" w:rsidRDefault="00D75EE8" w:rsidP="00C53B69">
            <w:pPr>
              <w:spacing w:after="120"/>
              <w:ind w:firstLine="21"/>
              <w:rPr>
                <w:rFonts w:cs="Arial"/>
                <w:szCs w:val="20"/>
              </w:rPr>
            </w:pPr>
            <w:r w:rsidRPr="00D75EE8">
              <w:rPr>
                <w:rFonts w:cs="Arial"/>
                <w:szCs w:val="20"/>
              </w:rPr>
              <w:t>S-129</w:t>
            </w:r>
            <w:r>
              <w:rPr>
                <w:rFonts w:cs="Arial"/>
                <w:szCs w:val="20"/>
              </w:rPr>
              <w:t xml:space="preserve"> PT</w:t>
            </w:r>
          </w:p>
        </w:tc>
        <w:tc>
          <w:tcPr>
            <w:tcW w:w="3855" w:type="dxa"/>
          </w:tcPr>
          <w:p w14:paraId="69CF772D" w14:textId="77777777" w:rsidR="001A37DE" w:rsidRPr="00D129DC" w:rsidRDefault="00454B76" w:rsidP="004437E4">
            <w:pPr>
              <w:spacing w:after="120"/>
              <w:ind w:left="44"/>
              <w:rPr>
                <w:rFonts w:cs="Arial"/>
                <w:szCs w:val="20"/>
              </w:rPr>
            </w:pPr>
            <w:r>
              <w:rPr>
                <w:rFonts w:cs="Arial"/>
                <w:szCs w:val="20"/>
              </w:rPr>
              <w:t xml:space="preserve">S-129 PT </w:t>
            </w:r>
            <w:r w:rsidR="00DD0A33">
              <w:rPr>
                <w:rFonts w:cs="Arial"/>
                <w:szCs w:val="20"/>
              </w:rPr>
              <w:t>Meeting 3 (Busan, Republi</w:t>
            </w:r>
            <w:r w:rsidR="00806AA0">
              <w:rPr>
                <w:rFonts w:cs="Arial"/>
                <w:szCs w:val="20"/>
              </w:rPr>
              <w:t>c</w:t>
            </w:r>
            <w:r w:rsidR="00DD0A33">
              <w:rPr>
                <w:rFonts w:cs="Arial"/>
                <w:szCs w:val="20"/>
              </w:rPr>
              <w:t xml:space="preserve"> of Korea) – output draft</w:t>
            </w:r>
          </w:p>
        </w:tc>
      </w:tr>
      <w:tr w:rsidR="00D75EE8" w:rsidRPr="00D129DC" w14:paraId="5ECACE87" w14:textId="77777777">
        <w:tc>
          <w:tcPr>
            <w:tcW w:w="1710" w:type="dxa"/>
          </w:tcPr>
          <w:p w14:paraId="6689702B" w14:textId="56496057" w:rsidR="00D75EE8" w:rsidRPr="00D129DC" w:rsidRDefault="00D75EE8" w:rsidP="00D75EE8">
            <w:pPr>
              <w:spacing w:after="120"/>
              <w:rPr>
                <w:rFonts w:cs="Arial"/>
                <w:szCs w:val="20"/>
              </w:rPr>
            </w:pPr>
            <w:r>
              <w:rPr>
                <w:rFonts w:cs="Arial"/>
                <w:szCs w:val="20"/>
              </w:rPr>
              <w:t>0.3.0 draft</w:t>
            </w:r>
          </w:p>
        </w:tc>
        <w:tc>
          <w:tcPr>
            <w:tcW w:w="1170" w:type="dxa"/>
          </w:tcPr>
          <w:p w14:paraId="41A11C94" w14:textId="77777777" w:rsidR="00D75EE8" w:rsidRPr="00D129DC" w:rsidRDefault="00D75EE8" w:rsidP="00D75EE8">
            <w:pPr>
              <w:spacing w:after="120"/>
              <w:ind w:left="-1" w:firstLine="1"/>
              <w:rPr>
                <w:rFonts w:cs="Arial"/>
                <w:szCs w:val="20"/>
              </w:rPr>
            </w:pPr>
            <w:r>
              <w:rPr>
                <w:rFonts w:cs="Arial"/>
                <w:szCs w:val="20"/>
              </w:rPr>
              <w:t>29 Oct 18</w:t>
            </w:r>
          </w:p>
        </w:tc>
        <w:tc>
          <w:tcPr>
            <w:tcW w:w="1545" w:type="dxa"/>
          </w:tcPr>
          <w:p w14:paraId="5CD23660" w14:textId="5C665C71" w:rsidR="00D75EE8" w:rsidRPr="00D129DC" w:rsidRDefault="00D75EE8" w:rsidP="00D75EE8">
            <w:pPr>
              <w:spacing w:after="120"/>
              <w:ind w:firstLine="21"/>
              <w:rPr>
                <w:rFonts w:cs="Arial"/>
                <w:szCs w:val="20"/>
              </w:rPr>
            </w:pPr>
            <w:r w:rsidRPr="00C02266">
              <w:t>S-129</w:t>
            </w:r>
            <w:r>
              <w:t xml:space="preserve"> PT</w:t>
            </w:r>
          </w:p>
        </w:tc>
        <w:tc>
          <w:tcPr>
            <w:tcW w:w="3855" w:type="dxa"/>
          </w:tcPr>
          <w:p w14:paraId="077CEE33" w14:textId="77777777" w:rsidR="00D75EE8" w:rsidRPr="00D129DC" w:rsidRDefault="00D75EE8" w:rsidP="00D75EE8">
            <w:pPr>
              <w:spacing w:after="120"/>
              <w:ind w:left="44"/>
              <w:rPr>
                <w:rFonts w:cs="Arial"/>
                <w:szCs w:val="20"/>
              </w:rPr>
            </w:pPr>
            <w:r>
              <w:rPr>
                <w:rFonts w:cs="Arial"/>
                <w:szCs w:val="20"/>
              </w:rPr>
              <w:t>Post S-129 Meeting 3 with additional input from PT</w:t>
            </w:r>
          </w:p>
        </w:tc>
      </w:tr>
      <w:tr w:rsidR="00D75EE8" w:rsidRPr="00D129DC" w14:paraId="4EDF3C46" w14:textId="77777777">
        <w:tc>
          <w:tcPr>
            <w:tcW w:w="1710" w:type="dxa"/>
          </w:tcPr>
          <w:p w14:paraId="2561ED22" w14:textId="567D208B" w:rsidR="00D75EE8" w:rsidRDefault="00D75EE8" w:rsidP="00D75EE8">
            <w:pPr>
              <w:spacing w:after="120"/>
              <w:rPr>
                <w:rFonts w:cs="Arial"/>
                <w:szCs w:val="20"/>
              </w:rPr>
            </w:pPr>
            <w:r>
              <w:rPr>
                <w:rFonts w:cs="Arial"/>
                <w:szCs w:val="20"/>
              </w:rPr>
              <w:t>0.4.0 draft</w:t>
            </w:r>
          </w:p>
        </w:tc>
        <w:tc>
          <w:tcPr>
            <w:tcW w:w="1170" w:type="dxa"/>
          </w:tcPr>
          <w:p w14:paraId="38D2EDE5" w14:textId="77777777" w:rsidR="00D75EE8" w:rsidRDefault="00D75EE8" w:rsidP="00D75EE8">
            <w:pPr>
              <w:spacing w:after="120"/>
              <w:ind w:left="-1" w:firstLine="1"/>
              <w:rPr>
                <w:rFonts w:cs="Arial"/>
                <w:szCs w:val="20"/>
              </w:rPr>
            </w:pPr>
            <w:r>
              <w:rPr>
                <w:rFonts w:cs="Arial"/>
                <w:szCs w:val="20"/>
              </w:rPr>
              <w:t>3 Dec 18</w:t>
            </w:r>
          </w:p>
        </w:tc>
        <w:tc>
          <w:tcPr>
            <w:tcW w:w="1545" w:type="dxa"/>
          </w:tcPr>
          <w:p w14:paraId="0EFD3B0B" w14:textId="31386FF1" w:rsidR="00D75EE8" w:rsidRPr="00D129DC" w:rsidRDefault="00D75EE8" w:rsidP="00D75EE8">
            <w:pPr>
              <w:spacing w:after="120"/>
              <w:ind w:firstLine="21"/>
              <w:rPr>
                <w:rFonts w:cs="Arial"/>
                <w:szCs w:val="20"/>
              </w:rPr>
            </w:pPr>
            <w:r w:rsidRPr="00C02266">
              <w:t>S-129</w:t>
            </w:r>
            <w:r>
              <w:t xml:space="preserve"> PT</w:t>
            </w:r>
          </w:p>
        </w:tc>
        <w:tc>
          <w:tcPr>
            <w:tcW w:w="3855" w:type="dxa"/>
          </w:tcPr>
          <w:p w14:paraId="23CEC819" w14:textId="77777777" w:rsidR="00D75EE8" w:rsidRPr="00D129DC" w:rsidRDefault="00D75EE8" w:rsidP="00D75EE8">
            <w:pPr>
              <w:spacing w:after="120"/>
              <w:ind w:left="44"/>
              <w:rPr>
                <w:rFonts w:cs="Arial"/>
                <w:szCs w:val="20"/>
              </w:rPr>
            </w:pPr>
            <w:r>
              <w:rPr>
                <w:rFonts w:cs="Arial"/>
                <w:szCs w:val="20"/>
              </w:rPr>
              <w:t>For out of session review by other IHO working groups</w:t>
            </w:r>
          </w:p>
        </w:tc>
      </w:tr>
      <w:tr w:rsidR="00D75EE8" w:rsidRPr="00D129DC" w14:paraId="5961EB08" w14:textId="77777777">
        <w:tc>
          <w:tcPr>
            <w:tcW w:w="1710" w:type="dxa"/>
          </w:tcPr>
          <w:p w14:paraId="6518376C" w14:textId="08B7C0C3" w:rsidR="00D75EE8" w:rsidRPr="00D129DC" w:rsidRDefault="00D75EE8" w:rsidP="00D75EE8">
            <w:pPr>
              <w:spacing w:after="120"/>
              <w:rPr>
                <w:rFonts w:cs="Arial"/>
                <w:szCs w:val="20"/>
              </w:rPr>
            </w:pPr>
            <w:r>
              <w:rPr>
                <w:rFonts w:cs="Arial"/>
                <w:szCs w:val="20"/>
              </w:rPr>
              <w:t>0.5.0 draft</w:t>
            </w:r>
          </w:p>
        </w:tc>
        <w:tc>
          <w:tcPr>
            <w:tcW w:w="1170" w:type="dxa"/>
          </w:tcPr>
          <w:p w14:paraId="6D131CF2" w14:textId="77777777" w:rsidR="00D75EE8" w:rsidRPr="00D129DC" w:rsidRDefault="00D75EE8" w:rsidP="00D75EE8">
            <w:pPr>
              <w:spacing w:after="120"/>
              <w:ind w:left="-1" w:firstLine="1"/>
              <w:rPr>
                <w:rFonts w:cs="Arial"/>
                <w:szCs w:val="20"/>
              </w:rPr>
            </w:pPr>
            <w:r>
              <w:rPr>
                <w:rFonts w:cs="Arial"/>
                <w:szCs w:val="20"/>
              </w:rPr>
              <w:t>08 Feb 19</w:t>
            </w:r>
          </w:p>
        </w:tc>
        <w:tc>
          <w:tcPr>
            <w:tcW w:w="1545" w:type="dxa"/>
          </w:tcPr>
          <w:p w14:paraId="114A73A4" w14:textId="7482E16F" w:rsidR="00D75EE8" w:rsidRPr="00D129DC" w:rsidRDefault="00D75EE8" w:rsidP="00D75EE8">
            <w:pPr>
              <w:spacing w:after="120"/>
              <w:ind w:firstLine="21"/>
              <w:rPr>
                <w:rFonts w:cs="Arial"/>
                <w:szCs w:val="20"/>
              </w:rPr>
            </w:pPr>
            <w:r w:rsidRPr="00C02266">
              <w:t>S-129</w:t>
            </w:r>
            <w:r>
              <w:t xml:space="preserve"> PT</w:t>
            </w:r>
          </w:p>
        </w:tc>
        <w:tc>
          <w:tcPr>
            <w:tcW w:w="3855" w:type="dxa"/>
          </w:tcPr>
          <w:p w14:paraId="70431AA4" w14:textId="77777777" w:rsidR="00D75EE8" w:rsidRPr="00D129DC" w:rsidRDefault="00D75EE8" w:rsidP="00D75EE8">
            <w:pPr>
              <w:spacing w:after="120"/>
              <w:rPr>
                <w:rFonts w:cs="Arial"/>
                <w:szCs w:val="20"/>
              </w:rPr>
            </w:pPr>
            <w:r>
              <w:rPr>
                <w:rFonts w:cs="Arial"/>
                <w:szCs w:val="20"/>
              </w:rPr>
              <w:t>For review by S-100WG and S-129 PT</w:t>
            </w:r>
          </w:p>
        </w:tc>
      </w:tr>
      <w:tr w:rsidR="00D75EE8" w:rsidRPr="00D129DC" w14:paraId="65F0904C" w14:textId="77777777">
        <w:tc>
          <w:tcPr>
            <w:tcW w:w="1710" w:type="dxa"/>
          </w:tcPr>
          <w:p w14:paraId="1C8269A6" w14:textId="77777777" w:rsidR="00D75EE8" w:rsidRDefault="00D75EE8" w:rsidP="00D75EE8">
            <w:pPr>
              <w:spacing w:after="120"/>
              <w:rPr>
                <w:rFonts w:cs="Arial"/>
                <w:szCs w:val="20"/>
              </w:rPr>
            </w:pPr>
            <w:r>
              <w:rPr>
                <w:rFonts w:cs="Arial"/>
                <w:szCs w:val="20"/>
              </w:rPr>
              <w:t>0.5.1</w:t>
            </w:r>
          </w:p>
        </w:tc>
        <w:tc>
          <w:tcPr>
            <w:tcW w:w="1170" w:type="dxa"/>
          </w:tcPr>
          <w:p w14:paraId="521BD3AE" w14:textId="77777777" w:rsidR="00D75EE8" w:rsidRDefault="00D75EE8" w:rsidP="00D75EE8">
            <w:pPr>
              <w:spacing w:after="120"/>
              <w:ind w:left="-1" w:firstLine="1"/>
              <w:rPr>
                <w:rFonts w:cs="Arial"/>
                <w:szCs w:val="20"/>
              </w:rPr>
            </w:pPr>
            <w:r>
              <w:rPr>
                <w:rFonts w:cs="Arial"/>
                <w:szCs w:val="20"/>
              </w:rPr>
              <w:t>26 Feb 19</w:t>
            </w:r>
          </w:p>
        </w:tc>
        <w:tc>
          <w:tcPr>
            <w:tcW w:w="1545" w:type="dxa"/>
          </w:tcPr>
          <w:p w14:paraId="109493E7" w14:textId="59CCDB76" w:rsidR="00D75EE8" w:rsidRPr="00D129DC" w:rsidRDefault="00D75EE8" w:rsidP="00D75EE8">
            <w:pPr>
              <w:spacing w:after="120"/>
              <w:ind w:firstLine="21"/>
              <w:rPr>
                <w:rFonts w:cs="Arial"/>
                <w:szCs w:val="20"/>
              </w:rPr>
            </w:pPr>
            <w:r w:rsidRPr="00C02266">
              <w:t>S-129</w:t>
            </w:r>
            <w:r>
              <w:t xml:space="preserve"> PT</w:t>
            </w:r>
          </w:p>
        </w:tc>
        <w:tc>
          <w:tcPr>
            <w:tcW w:w="3855" w:type="dxa"/>
          </w:tcPr>
          <w:p w14:paraId="2EFAC8A8" w14:textId="77777777" w:rsidR="00D75EE8" w:rsidRPr="00D129DC" w:rsidRDefault="00D75EE8" w:rsidP="00D75EE8">
            <w:pPr>
              <w:spacing w:after="120"/>
              <w:ind w:left="44"/>
              <w:rPr>
                <w:rFonts w:cs="Arial"/>
                <w:szCs w:val="20"/>
              </w:rPr>
            </w:pPr>
            <w:r>
              <w:rPr>
                <w:rFonts w:cs="Arial"/>
                <w:szCs w:val="20"/>
              </w:rPr>
              <w:t>Updates made at S-100WG meeting 27-29 Feb 19</w:t>
            </w:r>
          </w:p>
        </w:tc>
      </w:tr>
      <w:tr w:rsidR="00D75EE8" w:rsidRPr="00D129DC" w14:paraId="1530FBA1" w14:textId="77777777">
        <w:tc>
          <w:tcPr>
            <w:tcW w:w="1710" w:type="dxa"/>
          </w:tcPr>
          <w:p w14:paraId="58DCA773" w14:textId="77777777" w:rsidR="00D75EE8" w:rsidRDefault="00D75EE8" w:rsidP="00D75EE8">
            <w:pPr>
              <w:spacing w:after="120"/>
              <w:rPr>
                <w:rFonts w:cs="Arial"/>
                <w:szCs w:val="20"/>
              </w:rPr>
            </w:pPr>
            <w:r>
              <w:rPr>
                <w:rFonts w:cs="Arial"/>
                <w:szCs w:val="20"/>
              </w:rPr>
              <w:t>0.6.0</w:t>
            </w:r>
          </w:p>
        </w:tc>
        <w:tc>
          <w:tcPr>
            <w:tcW w:w="1170" w:type="dxa"/>
          </w:tcPr>
          <w:p w14:paraId="2410B993" w14:textId="77777777" w:rsidR="00D75EE8" w:rsidRDefault="00D75EE8" w:rsidP="00D75EE8">
            <w:pPr>
              <w:spacing w:after="120"/>
              <w:ind w:left="-1" w:firstLine="1"/>
              <w:rPr>
                <w:rFonts w:cs="Arial"/>
                <w:szCs w:val="20"/>
              </w:rPr>
            </w:pPr>
            <w:r>
              <w:rPr>
                <w:rFonts w:cs="Arial"/>
                <w:szCs w:val="20"/>
              </w:rPr>
              <w:t>8 Mar 19</w:t>
            </w:r>
          </w:p>
        </w:tc>
        <w:tc>
          <w:tcPr>
            <w:tcW w:w="1545" w:type="dxa"/>
          </w:tcPr>
          <w:p w14:paraId="30AC0B3A" w14:textId="67A17204" w:rsidR="00D75EE8" w:rsidRPr="00D129DC" w:rsidRDefault="00D75EE8" w:rsidP="00D75EE8">
            <w:pPr>
              <w:spacing w:after="120"/>
              <w:ind w:firstLine="21"/>
              <w:rPr>
                <w:rFonts w:cs="Arial"/>
                <w:szCs w:val="20"/>
              </w:rPr>
            </w:pPr>
            <w:r w:rsidRPr="00C02266">
              <w:t>S-129</w:t>
            </w:r>
            <w:r>
              <w:t xml:space="preserve"> PT</w:t>
            </w:r>
          </w:p>
        </w:tc>
        <w:tc>
          <w:tcPr>
            <w:tcW w:w="3855" w:type="dxa"/>
          </w:tcPr>
          <w:p w14:paraId="53378D35" w14:textId="1660BD50" w:rsidR="00D75EE8" w:rsidRPr="00D129DC" w:rsidRDefault="00D75EE8" w:rsidP="004772BA">
            <w:pPr>
              <w:spacing w:after="120"/>
              <w:ind w:left="44"/>
              <w:rPr>
                <w:rFonts w:cs="Arial"/>
                <w:szCs w:val="20"/>
              </w:rPr>
            </w:pPr>
            <w:r>
              <w:rPr>
                <w:rFonts w:cs="Arial"/>
                <w:szCs w:val="20"/>
              </w:rPr>
              <w:t>Clean version post</w:t>
            </w:r>
            <w:r w:rsidR="004772BA">
              <w:rPr>
                <w:rFonts w:cs="Arial"/>
                <w:szCs w:val="20"/>
              </w:rPr>
              <w:t xml:space="preserve"> </w:t>
            </w:r>
            <w:r>
              <w:rPr>
                <w:rFonts w:cs="Arial"/>
                <w:szCs w:val="20"/>
              </w:rPr>
              <w:t>S-100WG meeting of 27-29 Feb 19 for final IHO Secretariat editorial makeover</w:t>
            </w:r>
          </w:p>
        </w:tc>
      </w:tr>
      <w:tr w:rsidR="004844E1" w:rsidRPr="00D129DC" w14:paraId="65EAEDCC" w14:textId="77777777">
        <w:tc>
          <w:tcPr>
            <w:tcW w:w="1710" w:type="dxa"/>
          </w:tcPr>
          <w:p w14:paraId="13320D02" w14:textId="75940EA4" w:rsidR="004844E1" w:rsidRPr="00D129DC" w:rsidRDefault="004844E1" w:rsidP="004437E4">
            <w:pPr>
              <w:spacing w:after="120"/>
              <w:rPr>
                <w:rFonts w:cs="Arial"/>
                <w:szCs w:val="20"/>
              </w:rPr>
            </w:pPr>
            <w:r>
              <w:rPr>
                <w:rFonts w:cs="Arial"/>
                <w:szCs w:val="20"/>
              </w:rPr>
              <w:t xml:space="preserve">1.0.0 </w:t>
            </w:r>
          </w:p>
        </w:tc>
        <w:tc>
          <w:tcPr>
            <w:tcW w:w="1170" w:type="dxa"/>
          </w:tcPr>
          <w:p w14:paraId="0229BE14" w14:textId="5FBEF5A8" w:rsidR="004844E1" w:rsidRPr="00D129DC" w:rsidRDefault="002F1355" w:rsidP="004844E1">
            <w:pPr>
              <w:spacing w:after="120"/>
              <w:ind w:left="-1" w:firstLine="1"/>
              <w:rPr>
                <w:rFonts w:cs="Arial"/>
                <w:szCs w:val="20"/>
              </w:rPr>
            </w:pPr>
            <w:r>
              <w:rPr>
                <w:rFonts w:cs="Arial"/>
                <w:szCs w:val="20"/>
              </w:rPr>
              <w:t>Jun</w:t>
            </w:r>
            <w:r w:rsidR="004437E4">
              <w:rPr>
                <w:rFonts w:cs="Arial"/>
                <w:szCs w:val="20"/>
              </w:rPr>
              <w:t xml:space="preserve"> 2019</w:t>
            </w:r>
          </w:p>
        </w:tc>
        <w:tc>
          <w:tcPr>
            <w:tcW w:w="1545" w:type="dxa"/>
          </w:tcPr>
          <w:p w14:paraId="166DA929" w14:textId="069DB5E4" w:rsidR="004844E1" w:rsidRPr="00D129DC" w:rsidRDefault="004844E1" w:rsidP="00D75EE8">
            <w:pPr>
              <w:spacing w:after="120"/>
              <w:ind w:firstLine="21"/>
              <w:rPr>
                <w:rFonts w:cs="Arial"/>
                <w:szCs w:val="20"/>
              </w:rPr>
            </w:pPr>
          </w:p>
        </w:tc>
        <w:tc>
          <w:tcPr>
            <w:tcW w:w="3855" w:type="dxa"/>
          </w:tcPr>
          <w:p w14:paraId="07FF3D9A" w14:textId="063B8E39" w:rsidR="004844E1" w:rsidRPr="00D129DC" w:rsidRDefault="004437E4" w:rsidP="004437E4">
            <w:pPr>
              <w:spacing w:after="120"/>
              <w:ind w:left="44"/>
              <w:rPr>
                <w:rFonts w:cs="Arial"/>
                <w:szCs w:val="20"/>
              </w:rPr>
            </w:pPr>
            <w:r>
              <w:rPr>
                <w:rFonts w:cs="Arial"/>
                <w:szCs w:val="20"/>
              </w:rPr>
              <w:t>First Edition for implementation and testing purposes</w:t>
            </w:r>
          </w:p>
        </w:tc>
      </w:tr>
      <w:tr w:rsidR="004844E1" w:rsidRPr="00D129DC" w14:paraId="31907F7A" w14:textId="77777777">
        <w:tc>
          <w:tcPr>
            <w:tcW w:w="1710" w:type="dxa"/>
          </w:tcPr>
          <w:p w14:paraId="00B19570" w14:textId="5B88765A" w:rsidR="004844E1" w:rsidRPr="00D129DC" w:rsidRDefault="00F5749D" w:rsidP="004844E1">
            <w:pPr>
              <w:spacing w:after="120"/>
              <w:rPr>
                <w:rFonts w:cs="Arial"/>
                <w:szCs w:val="20"/>
              </w:rPr>
            </w:pPr>
            <w:ins w:id="9" w:author="Jason Rhee" w:date="2023-02-17T10:49:00Z">
              <w:r>
                <w:rPr>
                  <w:rFonts w:cs="Arial"/>
                  <w:szCs w:val="20"/>
                </w:rPr>
                <w:t>1.1.0</w:t>
              </w:r>
            </w:ins>
          </w:p>
        </w:tc>
        <w:tc>
          <w:tcPr>
            <w:tcW w:w="1170" w:type="dxa"/>
          </w:tcPr>
          <w:p w14:paraId="37BE9380" w14:textId="0F2B85DB" w:rsidR="004844E1" w:rsidRPr="00D129DC" w:rsidRDefault="00F5749D" w:rsidP="004844E1">
            <w:pPr>
              <w:spacing w:after="120"/>
              <w:ind w:left="-1" w:firstLine="1"/>
              <w:rPr>
                <w:rFonts w:cs="Arial"/>
                <w:szCs w:val="20"/>
              </w:rPr>
            </w:pPr>
            <w:ins w:id="10" w:author="Jason Rhee" w:date="2023-02-17T10:51:00Z">
              <w:r>
                <w:rPr>
                  <w:rFonts w:cs="Arial"/>
                  <w:szCs w:val="20"/>
                </w:rPr>
                <w:t>Feb 2023</w:t>
              </w:r>
            </w:ins>
          </w:p>
        </w:tc>
        <w:tc>
          <w:tcPr>
            <w:tcW w:w="1545" w:type="dxa"/>
          </w:tcPr>
          <w:p w14:paraId="252D569E" w14:textId="038371EC" w:rsidR="004844E1" w:rsidRPr="00D129DC" w:rsidRDefault="00F5749D" w:rsidP="004844E1">
            <w:pPr>
              <w:spacing w:after="120"/>
              <w:ind w:firstLine="21"/>
              <w:rPr>
                <w:rFonts w:cs="Arial"/>
                <w:szCs w:val="20"/>
              </w:rPr>
            </w:pPr>
            <w:ins w:id="11" w:author="Jason Rhee" w:date="2023-02-17T10:49:00Z">
              <w:r>
                <w:rPr>
                  <w:rFonts w:cs="Arial"/>
                  <w:szCs w:val="20"/>
                </w:rPr>
                <w:t>S-129 PT</w:t>
              </w:r>
            </w:ins>
          </w:p>
        </w:tc>
        <w:tc>
          <w:tcPr>
            <w:tcW w:w="3855" w:type="dxa"/>
          </w:tcPr>
          <w:p w14:paraId="5760A46B" w14:textId="30587A6F" w:rsidR="004844E1" w:rsidRPr="00D129DC" w:rsidRDefault="00F5749D">
            <w:pPr>
              <w:spacing w:after="120"/>
              <w:rPr>
                <w:rFonts w:cs="Arial"/>
                <w:szCs w:val="20"/>
              </w:rPr>
              <w:pPrChange w:id="12" w:author="Jason Rhee" w:date="2023-02-17T10:50:00Z">
                <w:pPr>
                  <w:spacing w:after="120"/>
                  <w:ind w:left="44" w:firstLine="43"/>
                </w:pPr>
              </w:pPrChange>
            </w:pPr>
            <w:ins w:id="13" w:author="Jason Rhee" w:date="2023-02-17T10:50:00Z">
              <w:r>
                <w:rPr>
                  <w:rFonts w:cs="Arial"/>
                  <w:szCs w:val="20"/>
                </w:rPr>
                <w:t xml:space="preserve">Revision based on </w:t>
              </w:r>
            </w:ins>
            <w:ins w:id="14" w:author="Jason Rhee" w:date="2023-02-17T10:52:00Z">
              <w:r w:rsidR="003671D5">
                <w:rPr>
                  <w:rFonts w:cs="Arial"/>
                  <w:szCs w:val="20"/>
                </w:rPr>
                <w:t xml:space="preserve">S-129 PT meeting no. 5 outcomes and </w:t>
              </w:r>
            </w:ins>
            <w:ins w:id="15" w:author="Jason Rhee" w:date="2023-02-17T10:51:00Z">
              <w:r>
                <w:rPr>
                  <w:rFonts w:cs="Arial"/>
                  <w:szCs w:val="20"/>
                </w:rPr>
                <w:t>PS validation in Tjeldsundet S-129 Operational Test</w:t>
              </w:r>
            </w:ins>
          </w:p>
        </w:tc>
      </w:tr>
      <w:tr w:rsidR="004844E1" w:rsidRPr="00D129DC" w14:paraId="53BAF76C" w14:textId="77777777">
        <w:tc>
          <w:tcPr>
            <w:tcW w:w="1710" w:type="dxa"/>
          </w:tcPr>
          <w:p w14:paraId="0F7746A9" w14:textId="77777777" w:rsidR="004844E1" w:rsidRPr="00D129DC" w:rsidRDefault="004844E1" w:rsidP="004844E1">
            <w:pPr>
              <w:spacing w:after="120"/>
              <w:rPr>
                <w:rFonts w:cs="Arial"/>
                <w:szCs w:val="20"/>
              </w:rPr>
            </w:pPr>
          </w:p>
        </w:tc>
        <w:tc>
          <w:tcPr>
            <w:tcW w:w="1170" w:type="dxa"/>
          </w:tcPr>
          <w:p w14:paraId="6DDE84FA" w14:textId="77777777" w:rsidR="004844E1" w:rsidRPr="00D129DC" w:rsidRDefault="004844E1" w:rsidP="004844E1">
            <w:pPr>
              <w:spacing w:after="120"/>
              <w:ind w:left="-1" w:firstLine="1"/>
              <w:rPr>
                <w:rFonts w:cs="Arial"/>
                <w:szCs w:val="20"/>
              </w:rPr>
            </w:pPr>
          </w:p>
        </w:tc>
        <w:tc>
          <w:tcPr>
            <w:tcW w:w="1545" w:type="dxa"/>
          </w:tcPr>
          <w:p w14:paraId="0CA064E2" w14:textId="77777777" w:rsidR="004844E1" w:rsidRPr="00D129DC" w:rsidRDefault="004844E1" w:rsidP="004844E1">
            <w:pPr>
              <w:spacing w:after="120"/>
              <w:ind w:firstLine="21"/>
              <w:rPr>
                <w:rFonts w:cs="Arial"/>
                <w:szCs w:val="20"/>
              </w:rPr>
            </w:pPr>
          </w:p>
        </w:tc>
        <w:tc>
          <w:tcPr>
            <w:tcW w:w="3855" w:type="dxa"/>
          </w:tcPr>
          <w:p w14:paraId="004AE189" w14:textId="77777777" w:rsidR="004844E1" w:rsidRPr="00D129DC" w:rsidRDefault="004844E1" w:rsidP="004844E1">
            <w:pPr>
              <w:spacing w:after="120"/>
              <w:ind w:left="44" w:firstLine="43"/>
              <w:rPr>
                <w:rFonts w:cs="Arial"/>
                <w:szCs w:val="20"/>
              </w:rPr>
            </w:pPr>
          </w:p>
        </w:tc>
      </w:tr>
      <w:tr w:rsidR="004844E1" w:rsidRPr="00D129DC" w14:paraId="466B524A" w14:textId="77777777">
        <w:tc>
          <w:tcPr>
            <w:tcW w:w="1710" w:type="dxa"/>
          </w:tcPr>
          <w:p w14:paraId="46B2BBFC" w14:textId="77777777" w:rsidR="004844E1" w:rsidRPr="00D129DC" w:rsidRDefault="004844E1" w:rsidP="004844E1">
            <w:pPr>
              <w:spacing w:after="120"/>
              <w:rPr>
                <w:rFonts w:cs="Arial"/>
                <w:szCs w:val="20"/>
              </w:rPr>
            </w:pPr>
          </w:p>
        </w:tc>
        <w:tc>
          <w:tcPr>
            <w:tcW w:w="1170" w:type="dxa"/>
          </w:tcPr>
          <w:p w14:paraId="51E27AED" w14:textId="77777777" w:rsidR="004844E1" w:rsidRPr="00D129DC" w:rsidRDefault="004844E1" w:rsidP="004844E1">
            <w:pPr>
              <w:spacing w:after="120"/>
              <w:ind w:left="-1" w:firstLine="1"/>
              <w:rPr>
                <w:rFonts w:cs="Arial"/>
                <w:szCs w:val="20"/>
              </w:rPr>
            </w:pPr>
          </w:p>
        </w:tc>
        <w:tc>
          <w:tcPr>
            <w:tcW w:w="1545" w:type="dxa"/>
          </w:tcPr>
          <w:p w14:paraId="7892C1C4" w14:textId="77777777" w:rsidR="004844E1" w:rsidRPr="00D129DC" w:rsidRDefault="004844E1" w:rsidP="004844E1">
            <w:pPr>
              <w:spacing w:after="120"/>
              <w:ind w:firstLine="21"/>
              <w:rPr>
                <w:rFonts w:cs="Arial"/>
                <w:szCs w:val="20"/>
              </w:rPr>
            </w:pPr>
          </w:p>
        </w:tc>
        <w:tc>
          <w:tcPr>
            <w:tcW w:w="3855" w:type="dxa"/>
          </w:tcPr>
          <w:p w14:paraId="31207D15" w14:textId="77777777" w:rsidR="004844E1" w:rsidRPr="00D129DC" w:rsidRDefault="004844E1" w:rsidP="004844E1">
            <w:pPr>
              <w:spacing w:after="120"/>
              <w:ind w:left="44" w:firstLine="43"/>
              <w:rPr>
                <w:rFonts w:cs="Arial"/>
                <w:szCs w:val="20"/>
              </w:rPr>
            </w:pPr>
          </w:p>
        </w:tc>
      </w:tr>
      <w:tr w:rsidR="004844E1" w:rsidRPr="00D129DC" w14:paraId="32D66FCB" w14:textId="77777777">
        <w:tc>
          <w:tcPr>
            <w:tcW w:w="1710" w:type="dxa"/>
          </w:tcPr>
          <w:p w14:paraId="1E40BB8C" w14:textId="77777777" w:rsidR="004844E1" w:rsidRPr="00D129DC" w:rsidRDefault="004844E1" w:rsidP="004844E1">
            <w:pPr>
              <w:spacing w:after="120"/>
              <w:rPr>
                <w:rFonts w:cs="Arial"/>
                <w:szCs w:val="20"/>
              </w:rPr>
            </w:pPr>
          </w:p>
        </w:tc>
        <w:tc>
          <w:tcPr>
            <w:tcW w:w="1170" w:type="dxa"/>
          </w:tcPr>
          <w:p w14:paraId="3467BB75" w14:textId="77777777" w:rsidR="004844E1" w:rsidRPr="00D129DC" w:rsidRDefault="004844E1" w:rsidP="004844E1">
            <w:pPr>
              <w:spacing w:after="120"/>
              <w:ind w:left="-1" w:firstLine="1"/>
              <w:rPr>
                <w:rFonts w:cs="Arial"/>
                <w:szCs w:val="20"/>
              </w:rPr>
            </w:pPr>
          </w:p>
        </w:tc>
        <w:tc>
          <w:tcPr>
            <w:tcW w:w="1545" w:type="dxa"/>
          </w:tcPr>
          <w:p w14:paraId="0A8F49EE" w14:textId="77777777" w:rsidR="004844E1" w:rsidRPr="00D129DC" w:rsidRDefault="004844E1" w:rsidP="004844E1">
            <w:pPr>
              <w:spacing w:after="120"/>
              <w:ind w:firstLine="21"/>
              <w:rPr>
                <w:rFonts w:cs="Arial"/>
                <w:szCs w:val="20"/>
              </w:rPr>
            </w:pPr>
          </w:p>
        </w:tc>
        <w:tc>
          <w:tcPr>
            <w:tcW w:w="3855" w:type="dxa"/>
          </w:tcPr>
          <w:p w14:paraId="3613DB72" w14:textId="77777777" w:rsidR="004844E1" w:rsidRPr="00D129DC" w:rsidRDefault="004844E1" w:rsidP="004844E1">
            <w:pPr>
              <w:spacing w:after="120"/>
              <w:ind w:left="44" w:firstLine="43"/>
              <w:rPr>
                <w:rFonts w:cs="Arial"/>
                <w:szCs w:val="20"/>
              </w:rPr>
            </w:pPr>
          </w:p>
        </w:tc>
      </w:tr>
      <w:tr w:rsidR="004844E1" w:rsidRPr="00D129DC" w14:paraId="2EBF021C" w14:textId="77777777">
        <w:tc>
          <w:tcPr>
            <w:tcW w:w="1710" w:type="dxa"/>
          </w:tcPr>
          <w:p w14:paraId="678B8E3E" w14:textId="77777777" w:rsidR="004844E1" w:rsidRPr="00D129DC" w:rsidRDefault="004844E1" w:rsidP="004844E1">
            <w:pPr>
              <w:spacing w:after="120"/>
              <w:rPr>
                <w:rFonts w:cs="Arial"/>
                <w:szCs w:val="20"/>
              </w:rPr>
            </w:pPr>
          </w:p>
        </w:tc>
        <w:tc>
          <w:tcPr>
            <w:tcW w:w="1170" w:type="dxa"/>
          </w:tcPr>
          <w:p w14:paraId="6FDCD602" w14:textId="77777777" w:rsidR="004844E1" w:rsidRPr="00D129DC" w:rsidRDefault="004844E1" w:rsidP="004844E1">
            <w:pPr>
              <w:spacing w:after="120"/>
              <w:ind w:left="-1" w:firstLine="1"/>
              <w:rPr>
                <w:rFonts w:cs="Arial"/>
                <w:szCs w:val="20"/>
              </w:rPr>
            </w:pPr>
          </w:p>
        </w:tc>
        <w:tc>
          <w:tcPr>
            <w:tcW w:w="1545" w:type="dxa"/>
          </w:tcPr>
          <w:p w14:paraId="060B03BD" w14:textId="77777777" w:rsidR="004844E1" w:rsidRPr="00D129DC" w:rsidRDefault="004844E1" w:rsidP="004844E1">
            <w:pPr>
              <w:spacing w:after="120"/>
              <w:ind w:firstLine="21"/>
              <w:rPr>
                <w:rFonts w:cs="Arial"/>
                <w:szCs w:val="20"/>
              </w:rPr>
            </w:pPr>
          </w:p>
        </w:tc>
        <w:tc>
          <w:tcPr>
            <w:tcW w:w="3855" w:type="dxa"/>
          </w:tcPr>
          <w:p w14:paraId="6F9B2A9F" w14:textId="77777777" w:rsidR="004844E1" w:rsidRPr="00D129DC" w:rsidRDefault="004844E1" w:rsidP="004844E1">
            <w:pPr>
              <w:spacing w:after="120"/>
              <w:ind w:left="44" w:firstLine="43"/>
              <w:rPr>
                <w:rFonts w:cs="Arial"/>
                <w:szCs w:val="20"/>
              </w:rPr>
            </w:pPr>
          </w:p>
        </w:tc>
      </w:tr>
      <w:tr w:rsidR="004844E1" w:rsidRPr="00D129DC" w14:paraId="1539EEFD" w14:textId="77777777">
        <w:tc>
          <w:tcPr>
            <w:tcW w:w="1710" w:type="dxa"/>
          </w:tcPr>
          <w:p w14:paraId="70C0B8D2" w14:textId="77777777" w:rsidR="004844E1" w:rsidRPr="00D129DC" w:rsidRDefault="004844E1" w:rsidP="004844E1">
            <w:pPr>
              <w:spacing w:after="120"/>
              <w:rPr>
                <w:rFonts w:cs="Arial"/>
                <w:szCs w:val="20"/>
              </w:rPr>
            </w:pPr>
          </w:p>
        </w:tc>
        <w:tc>
          <w:tcPr>
            <w:tcW w:w="1170" w:type="dxa"/>
          </w:tcPr>
          <w:p w14:paraId="2C7F4986" w14:textId="77777777" w:rsidR="004844E1" w:rsidRPr="00D129DC" w:rsidRDefault="004844E1" w:rsidP="004844E1">
            <w:pPr>
              <w:spacing w:after="120"/>
              <w:ind w:left="-1" w:firstLine="1"/>
              <w:rPr>
                <w:rFonts w:cs="Arial"/>
                <w:szCs w:val="20"/>
              </w:rPr>
            </w:pPr>
          </w:p>
        </w:tc>
        <w:tc>
          <w:tcPr>
            <w:tcW w:w="1545" w:type="dxa"/>
          </w:tcPr>
          <w:p w14:paraId="2A346FA0" w14:textId="77777777" w:rsidR="004844E1" w:rsidRPr="00D129DC" w:rsidRDefault="004844E1" w:rsidP="004844E1">
            <w:pPr>
              <w:spacing w:after="120"/>
              <w:ind w:firstLine="21"/>
              <w:rPr>
                <w:rFonts w:cs="Arial"/>
                <w:szCs w:val="20"/>
              </w:rPr>
            </w:pPr>
          </w:p>
        </w:tc>
        <w:tc>
          <w:tcPr>
            <w:tcW w:w="3855" w:type="dxa"/>
          </w:tcPr>
          <w:p w14:paraId="38AB0DB7" w14:textId="77777777" w:rsidR="004844E1" w:rsidRPr="00D129DC" w:rsidRDefault="004844E1" w:rsidP="004844E1">
            <w:pPr>
              <w:spacing w:after="120"/>
              <w:ind w:left="44" w:firstLine="43"/>
              <w:rPr>
                <w:rFonts w:cs="Arial"/>
                <w:szCs w:val="20"/>
              </w:rPr>
            </w:pPr>
          </w:p>
        </w:tc>
      </w:tr>
    </w:tbl>
    <w:p w14:paraId="6A921AA7" w14:textId="1F82FFE1" w:rsidR="00DB2BE8" w:rsidRDefault="00DB2BE8" w:rsidP="0031303F">
      <w:pPr>
        <w:pStyle w:val="zzCopyright"/>
        <w:pBdr>
          <w:top w:val="none" w:sz="0" w:space="0" w:color="auto"/>
          <w:left w:val="none" w:sz="0" w:space="0" w:color="auto"/>
          <w:bottom w:val="none" w:sz="0" w:space="0" w:color="auto"/>
          <w:right w:val="none" w:sz="0" w:space="0" w:color="auto"/>
        </w:pBdr>
        <w:spacing w:after="0" w:line="360" w:lineRule="auto"/>
        <w:ind w:left="0" w:right="100"/>
        <w:rPr>
          <w:rFonts w:cs="Arial"/>
        </w:rPr>
      </w:pPr>
    </w:p>
    <w:p w14:paraId="7F9F304E" w14:textId="77777777" w:rsidR="00DB2BE8" w:rsidRDefault="00DB2BE8">
      <w:pPr>
        <w:spacing w:before="0" w:after="0"/>
        <w:jc w:val="left"/>
        <w:rPr>
          <w:rFonts w:eastAsia="MS Mincho" w:cs="Arial"/>
          <w:color w:val="0000FF"/>
          <w:szCs w:val="20"/>
          <w:lang w:val="en-GB" w:eastAsia="ja-JP"/>
        </w:rPr>
      </w:pPr>
      <w:r>
        <w:rPr>
          <w:rFonts w:cs="Arial"/>
        </w:rPr>
        <w:br w:type="page"/>
      </w:r>
    </w:p>
    <w:p w14:paraId="01AC8603" w14:textId="77777777" w:rsidR="00DB2BE8" w:rsidRPr="00E61AD8" w:rsidRDefault="00DB2BE8" w:rsidP="00DB2BE8">
      <w:pPr>
        <w:rPr>
          <w:lang w:val="en-US"/>
        </w:rPr>
      </w:pPr>
    </w:p>
    <w:p w14:paraId="529DD730" w14:textId="77777777" w:rsidR="00DB2BE8" w:rsidRPr="00E61AD8" w:rsidRDefault="00DB2BE8" w:rsidP="00DB2BE8">
      <w:pPr>
        <w:rPr>
          <w:lang w:val="en-US"/>
        </w:rPr>
      </w:pPr>
    </w:p>
    <w:p w14:paraId="0C552BD4" w14:textId="77777777" w:rsidR="00DB2BE8" w:rsidRPr="00E61AD8" w:rsidRDefault="00DB2BE8" w:rsidP="00DB2BE8">
      <w:pPr>
        <w:rPr>
          <w:lang w:val="en-US"/>
        </w:rPr>
      </w:pPr>
    </w:p>
    <w:p w14:paraId="3A7F10E6" w14:textId="77777777" w:rsidR="00DB2BE8" w:rsidRPr="00E61AD8" w:rsidRDefault="00DB2BE8" w:rsidP="00DB2BE8">
      <w:pPr>
        <w:rPr>
          <w:lang w:val="en-US"/>
        </w:rPr>
      </w:pPr>
    </w:p>
    <w:p w14:paraId="37B819D4" w14:textId="77777777" w:rsidR="00DB2BE8" w:rsidRPr="00E61AD8" w:rsidRDefault="00DB2BE8" w:rsidP="00DB2BE8">
      <w:pPr>
        <w:rPr>
          <w:lang w:val="en-US"/>
        </w:rPr>
      </w:pPr>
    </w:p>
    <w:p w14:paraId="2CC39E6D" w14:textId="77777777" w:rsidR="00DB2BE8" w:rsidRPr="00E61AD8" w:rsidRDefault="00DB2BE8" w:rsidP="00DB2BE8">
      <w:pPr>
        <w:rPr>
          <w:lang w:val="en-US"/>
        </w:rPr>
      </w:pPr>
    </w:p>
    <w:p w14:paraId="6CC23CE2" w14:textId="77777777" w:rsidR="00DB2BE8" w:rsidRDefault="00DB2BE8" w:rsidP="00DB2BE8">
      <w:pPr>
        <w:rPr>
          <w:lang w:val="en-US"/>
        </w:rPr>
      </w:pPr>
    </w:p>
    <w:p w14:paraId="741777B9" w14:textId="77777777" w:rsidR="00DB2BE8" w:rsidRPr="00E61AD8" w:rsidRDefault="00DB2BE8" w:rsidP="00DB2BE8">
      <w:pPr>
        <w:rPr>
          <w:lang w:val="en-US"/>
        </w:rPr>
      </w:pPr>
    </w:p>
    <w:p w14:paraId="72A6A5F5" w14:textId="77777777" w:rsidR="00DB2BE8" w:rsidRPr="00E61AD8" w:rsidRDefault="00DB2BE8" w:rsidP="00DB2BE8">
      <w:pPr>
        <w:rPr>
          <w:lang w:val="en-US"/>
        </w:rPr>
      </w:pPr>
    </w:p>
    <w:p w14:paraId="7E398B95" w14:textId="77777777" w:rsidR="00DB2BE8" w:rsidRPr="00E61AD8" w:rsidRDefault="00DB2BE8" w:rsidP="00DB2BE8">
      <w:pPr>
        <w:rPr>
          <w:lang w:val="en-US"/>
        </w:rPr>
      </w:pPr>
    </w:p>
    <w:p w14:paraId="00ACBC68" w14:textId="77777777" w:rsidR="00DB2BE8" w:rsidRPr="00E61AD8" w:rsidRDefault="00DB2BE8" w:rsidP="00DB2BE8">
      <w:pPr>
        <w:rPr>
          <w:lang w:val="en-US"/>
        </w:rPr>
      </w:pPr>
    </w:p>
    <w:p w14:paraId="7DC49D32" w14:textId="77777777" w:rsidR="00DB2BE8" w:rsidRPr="00E61AD8" w:rsidRDefault="00DB2BE8" w:rsidP="00DB2BE8">
      <w:pPr>
        <w:rPr>
          <w:lang w:val="en-US"/>
        </w:rPr>
      </w:pPr>
    </w:p>
    <w:p w14:paraId="7ACF88F0" w14:textId="77777777" w:rsidR="00DB2BE8" w:rsidRPr="00E61AD8" w:rsidRDefault="00DB2BE8" w:rsidP="00DB2BE8">
      <w:pPr>
        <w:rPr>
          <w:lang w:val="en-US"/>
        </w:rPr>
      </w:pPr>
    </w:p>
    <w:p w14:paraId="06C55BA6" w14:textId="77777777" w:rsidR="00DB2BE8" w:rsidRPr="00E61AD8" w:rsidRDefault="00DB2BE8" w:rsidP="00DB2BE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sz w:val="22"/>
          <w:lang w:eastAsia="en-GB"/>
        </w:rPr>
      </w:pPr>
      <w:r w:rsidRPr="00E61AD8">
        <w:rPr>
          <w:sz w:val="22"/>
          <w:lang w:eastAsia="en-GB"/>
        </w:rPr>
        <w:tab/>
        <w:t>Page intentionally left blank</w:t>
      </w:r>
    </w:p>
    <w:p w14:paraId="5C59978A" w14:textId="77777777" w:rsidR="00DB2BE8" w:rsidRPr="00E61AD8" w:rsidRDefault="00DB2BE8" w:rsidP="00DB2BE8">
      <w:pPr>
        <w:rPr>
          <w:lang w:val="en-US"/>
        </w:rPr>
      </w:pPr>
    </w:p>
    <w:p w14:paraId="3F5DE6CE" w14:textId="77777777" w:rsidR="00DB2BE8" w:rsidRPr="00DB2BE8" w:rsidRDefault="00DB2BE8" w:rsidP="00DB2BE8">
      <w:pPr>
        <w:rPr>
          <w:lang w:val="en-GB" w:eastAsia="ja-JP"/>
        </w:rPr>
      </w:pPr>
    </w:p>
    <w:p w14:paraId="02156219" w14:textId="3108795F" w:rsidR="00487533" w:rsidRPr="004437E4" w:rsidRDefault="00487533" w:rsidP="00C53B69">
      <w:pPr>
        <w:pStyle w:val="zzContents"/>
        <w:tabs>
          <w:tab w:val="right" w:pos="9752"/>
        </w:tabs>
        <w:spacing w:before="0" w:after="0" w:line="360" w:lineRule="auto"/>
        <w:rPr>
          <w:rFonts w:cs="Arial"/>
          <w:sz w:val="24"/>
          <w:szCs w:val="24"/>
          <w:u w:val="single"/>
        </w:rPr>
      </w:pPr>
      <w:r w:rsidRPr="004437E4">
        <w:rPr>
          <w:rFonts w:cs="Arial"/>
          <w:sz w:val="24"/>
          <w:szCs w:val="24"/>
          <w:u w:val="single"/>
        </w:rPr>
        <w:lastRenderedPageBreak/>
        <w:t>Contents</w:t>
      </w:r>
    </w:p>
    <w:sdt>
      <w:sdtPr>
        <w:rPr>
          <w:rFonts w:eastAsia="Times New Roman"/>
          <w:b w:val="0"/>
          <w:szCs w:val="24"/>
          <w:lang w:val="en-AU" w:eastAsia="en-US"/>
        </w:rPr>
        <w:id w:val="2102609055"/>
        <w:docPartObj>
          <w:docPartGallery w:val="Table of Contents"/>
          <w:docPartUnique/>
        </w:docPartObj>
      </w:sdtPr>
      <w:sdtEndPr>
        <w:rPr>
          <w:bCs/>
          <w:noProof/>
        </w:rPr>
      </w:sdtEndPr>
      <w:sdtContent>
        <w:p w14:paraId="1D1F20E6" w14:textId="7CEBB197" w:rsidR="00094FCC" w:rsidRDefault="00E17BD6">
          <w:pPr>
            <w:pStyle w:val="TOC1"/>
            <w:spacing w:before="0" w:after="0"/>
            <w:rPr>
              <w:ins w:id="16" w:author="Jason Rhee" w:date="2023-02-24T10:03:00Z"/>
              <w:rFonts w:asciiTheme="minorHAnsi" w:eastAsiaTheme="minorEastAsia" w:hAnsiTheme="minorHAnsi" w:cstheme="minorBidi"/>
              <w:b w:val="0"/>
              <w:noProof/>
              <w:sz w:val="22"/>
              <w:szCs w:val="22"/>
              <w:lang w:val="en-AU" w:eastAsia="ko-KR"/>
            </w:rPr>
            <w:pPrChange w:id="17" w:author="Jason Rhee" w:date="2023-02-24T10:04:00Z">
              <w:pPr>
                <w:pStyle w:val="TOC1"/>
              </w:pPr>
            </w:pPrChange>
          </w:pPr>
          <w:r w:rsidRPr="00A8274E">
            <w:rPr>
              <w:rFonts w:cs="Arial"/>
              <w:b w:val="0"/>
            </w:rPr>
            <w:fldChar w:fldCharType="begin"/>
          </w:r>
          <w:r w:rsidRPr="00A8274E">
            <w:rPr>
              <w:rFonts w:cs="Arial"/>
              <w:b w:val="0"/>
            </w:rPr>
            <w:instrText xml:space="preserve"> TOC \o "1-2" \h \z \u </w:instrText>
          </w:r>
          <w:r w:rsidRPr="00A8274E">
            <w:rPr>
              <w:rFonts w:cs="Arial"/>
              <w:b w:val="0"/>
            </w:rPr>
            <w:fldChar w:fldCharType="separate"/>
          </w:r>
          <w:ins w:id="18" w:author="Jason Rhee" w:date="2023-02-24T10:03:00Z">
            <w:r w:rsidR="00094FCC" w:rsidRPr="001365B4">
              <w:rPr>
                <w:rStyle w:val="Hyperlink"/>
                <w:noProof/>
              </w:rPr>
              <w:fldChar w:fldCharType="begin"/>
            </w:r>
            <w:r w:rsidR="00094FCC" w:rsidRPr="001365B4">
              <w:rPr>
                <w:rStyle w:val="Hyperlink"/>
                <w:noProof/>
              </w:rPr>
              <w:instrText xml:space="preserve"> </w:instrText>
            </w:r>
            <w:r w:rsidR="00094FCC">
              <w:rPr>
                <w:noProof/>
              </w:rPr>
              <w:instrText>HYPERLINK \l "_Toc128125435"</w:instrText>
            </w:r>
            <w:r w:rsidR="00094FCC" w:rsidRPr="001365B4">
              <w:rPr>
                <w:rStyle w:val="Hyperlink"/>
                <w:noProof/>
              </w:rPr>
              <w:instrText xml:space="preserve"> </w:instrText>
            </w:r>
            <w:r w:rsidR="00094FCC" w:rsidRPr="001365B4">
              <w:rPr>
                <w:rStyle w:val="Hyperlink"/>
                <w:noProof/>
              </w:rPr>
            </w:r>
            <w:r w:rsidR="00094FCC" w:rsidRPr="001365B4">
              <w:rPr>
                <w:rStyle w:val="Hyperlink"/>
                <w:noProof/>
              </w:rPr>
              <w:fldChar w:fldCharType="separate"/>
            </w:r>
            <w:r w:rsidR="00094FCC" w:rsidRPr="001365B4">
              <w:rPr>
                <w:rStyle w:val="Hyperlink"/>
                <w:noProof/>
              </w:rPr>
              <w:t>Document Control</w:t>
            </w:r>
            <w:r w:rsidR="00094FCC">
              <w:rPr>
                <w:noProof/>
                <w:webHidden/>
              </w:rPr>
              <w:tab/>
            </w:r>
            <w:r w:rsidR="00094FCC">
              <w:rPr>
                <w:noProof/>
                <w:webHidden/>
              </w:rPr>
              <w:fldChar w:fldCharType="begin"/>
            </w:r>
            <w:r w:rsidR="00094FCC">
              <w:rPr>
                <w:noProof/>
                <w:webHidden/>
              </w:rPr>
              <w:instrText xml:space="preserve"> PAGEREF _Toc128125435 \h </w:instrText>
            </w:r>
          </w:ins>
          <w:r w:rsidR="00094FCC">
            <w:rPr>
              <w:noProof/>
              <w:webHidden/>
            </w:rPr>
          </w:r>
          <w:r w:rsidR="00094FCC">
            <w:rPr>
              <w:noProof/>
              <w:webHidden/>
            </w:rPr>
            <w:fldChar w:fldCharType="separate"/>
          </w:r>
          <w:ins w:id="19" w:author="Jason Rhee" w:date="2023-02-24T10:03:00Z">
            <w:r w:rsidR="00094FCC">
              <w:rPr>
                <w:noProof/>
                <w:webHidden/>
              </w:rPr>
              <w:t>iii</w:t>
            </w:r>
            <w:r w:rsidR="00094FCC">
              <w:rPr>
                <w:noProof/>
                <w:webHidden/>
              </w:rPr>
              <w:fldChar w:fldCharType="end"/>
            </w:r>
            <w:r w:rsidR="00094FCC" w:rsidRPr="001365B4">
              <w:rPr>
                <w:rStyle w:val="Hyperlink"/>
                <w:noProof/>
              </w:rPr>
              <w:fldChar w:fldCharType="end"/>
            </w:r>
          </w:ins>
        </w:p>
        <w:p w14:paraId="4E3DD7C5" w14:textId="43DBB1B3" w:rsidR="00094FCC" w:rsidRDefault="00094FCC">
          <w:pPr>
            <w:pStyle w:val="TOC1"/>
            <w:spacing w:before="0" w:after="0"/>
            <w:rPr>
              <w:ins w:id="20" w:author="Jason Rhee" w:date="2023-02-24T10:03:00Z"/>
              <w:rFonts w:asciiTheme="minorHAnsi" w:eastAsiaTheme="minorEastAsia" w:hAnsiTheme="minorHAnsi" w:cstheme="minorBidi"/>
              <w:b w:val="0"/>
              <w:noProof/>
              <w:sz w:val="22"/>
              <w:szCs w:val="22"/>
              <w:lang w:val="en-AU" w:eastAsia="ko-KR"/>
            </w:rPr>
            <w:pPrChange w:id="21" w:author="Jason Rhee" w:date="2023-02-24T10:04:00Z">
              <w:pPr>
                <w:pStyle w:val="TOC1"/>
              </w:pPr>
            </w:pPrChange>
          </w:pPr>
          <w:ins w:id="2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"_Toc128125436"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b w:val="0"/>
                <w:noProof/>
                <w:sz w:val="22"/>
                <w:szCs w:val="22"/>
                <w:lang w:val="en-AU" w:eastAsia="ko-KR"/>
              </w:rPr>
              <w:tab/>
            </w:r>
            <w:r w:rsidRPr="001365B4">
              <w:rPr>
                <w:rStyle w:val="Hyperlink"/>
                <w:noProof/>
              </w:rPr>
              <w:t>Overview</w:t>
            </w:r>
            <w:r>
              <w:rPr>
                <w:noProof/>
                <w:webHidden/>
              </w:rPr>
              <w:tab/>
            </w:r>
            <w:r>
              <w:rPr>
                <w:noProof/>
                <w:webHidden/>
              </w:rPr>
              <w:fldChar w:fldCharType="begin"/>
            </w:r>
            <w:r>
              <w:rPr>
                <w:noProof/>
                <w:webHidden/>
              </w:rPr>
              <w:instrText xml:space="preserve"> PAGEREF _Toc128125436 \h </w:instrText>
            </w:r>
          </w:ins>
          <w:r>
            <w:rPr>
              <w:noProof/>
              <w:webHidden/>
            </w:rPr>
          </w:r>
          <w:r>
            <w:rPr>
              <w:noProof/>
              <w:webHidden/>
            </w:rPr>
            <w:fldChar w:fldCharType="separate"/>
          </w:r>
          <w:ins w:id="23" w:author="Jason Rhee" w:date="2023-02-24T10:03:00Z">
            <w:r>
              <w:rPr>
                <w:noProof/>
                <w:webHidden/>
              </w:rPr>
              <w:t>1</w:t>
            </w:r>
            <w:r>
              <w:rPr>
                <w:noProof/>
                <w:webHidden/>
              </w:rPr>
              <w:fldChar w:fldCharType="end"/>
            </w:r>
            <w:r w:rsidRPr="001365B4">
              <w:rPr>
                <w:rStyle w:val="Hyperlink"/>
                <w:noProof/>
              </w:rPr>
              <w:fldChar w:fldCharType="end"/>
            </w:r>
          </w:ins>
        </w:p>
        <w:p w14:paraId="358B6D98" w14:textId="19461570" w:rsidR="00094FCC" w:rsidRDefault="00094FCC">
          <w:pPr>
            <w:pStyle w:val="TOC2"/>
            <w:spacing w:after="0"/>
            <w:rPr>
              <w:ins w:id="24" w:author="Jason Rhee" w:date="2023-02-24T10:03:00Z"/>
              <w:rFonts w:asciiTheme="minorHAnsi" w:eastAsiaTheme="minorEastAsia" w:hAnsiTheme="minorHAnsi" w:cstheme="minorBidi"/>
              <w:b w:val="0"/>
              <w:noProof/>
              <w:sz w:val="22"/>
              <w:szCs w:val="22"/>
              <w:lang w:val="en-AU" w:eastAsia="ko-KR"/>
            </w:rPr>
            <w:pPrChange w:id="25" w:author="Jason Rhee" w:date="2023-02-24T10:04:00Z">
              <w:pPr>
                <w:pStyle w:val="TOC2"/>
              </w:pPr>
            </w:pPrChange>
          </w:pPr>
          <w:ins w:id="2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"_Toc128125437"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1.1</w:t>
            </w:r>
            <w:r>
              <w:rPr>
                <w:rFonts w:asciiTheme="minorHAnsi" w:eastAsiaTheme="minorEastAsia" w:hAnsiTheme="minorHAnsi" w:cstheme="minorBidi"/>
                <w:b w:val="0"/>
                <w:noProof/>
                <w:sz w:val="22"/>
                <w:szCs w:val="22"/>
                <w:lang w:val="en-AU" w:eastAsia="ko-KR"/>
              </w:rPr>
              <w:tab/>
            </w:r>
            <w:r w:rsidRPr="001365B4">
              <w:rPr>
                <w:rStyle w:val="Hyperlink"/>
                <w:noProof/>
              </w:rPr>
              <w:t>Introduction</w:t>
            </w:r>
            <w:r>
              <w:rPr>
                <w:noProof/>
                <w:webHidden/>
              </w:rPr>
              <w:tab/>
            </w:r>
            <w:r>
              <w:rPr>
                <w:noProof/>
                <w:webHidden/>
              </w:rPr>
              <w:fldChar w:fldCharType="begin"/>
            </w:r>
            <w:r>
              <w:rPr>
                <w:noProof/>
                <w:webHidden/>
              </w:rPr>
              <w:instrText xml:space="preserve"> PAGEREF _Toc128125437 \h </w:instrText>
            </w:r>
          </w:ins>
          <w:r>
            <w:rPr>
              <w:noProof/>
              <w:webHidden/>
            </w:rPr>
          </w:r>
          <w:r>
            <w:rPr>
              <w:noProof/>
              <w:webHidden/>
            </w:rPr>
            <w:fldChar w:fldCharType="separate"/>
          </w:r>
          <w:ins w:id="27" w:author="Jason Rhee" w:date="2023-02-24T10:03:00Z">
            <w:r>
              <w:rPr>
                <w:noProof/>
                <w:webHidden/>
              </w:rPr>
              <w:t>1</w:t>
            </w:r>
            <w:r>
              <w:rPr>
                <w:noProof/>
                <w:webHidden/>
              </w:rPr>
              <w:fldChar w:fldCharType="end"/>
            </w:r>
            <w:r w:rsidRPr="001365B4">
              <w:rPr>
                <w:rStyle w:val="Hyperlink"/>
                <w:noProof/>
              </w:rPr>
              <w:fldChar w:fldCharType="end"/>
            </w:r>
          </w:ins>
        </w:p>
        <w:p w14:paraId="40F82F91" w14:textId="41EBF024" w:rsidR="00094FCC" w:rsidRDefault="00094FCC">
          <w:pPr>
            <w:pStyle w:val="TOC2"/>
            <w:spacing w:after="0"/>
            <w:rPr>
              <w:ins w:id="28" w:author="Jason Rhee" w:date="2023-02-24T10:03:00Z"/>
              <w:rFonts w:asciiTheme="minorHAnsi" w:eastAsiaTheme="minorEastAsia" w:hAnsiTheme="minorHAnsi" w:cstheme="minorBidi"/>
              <w:b w:val="0"/>
              <w:noProof/>
              <w:sz w:val="22"/>
              <w:szCs w:val="22"/>
              <w:lang w:val="en-AU" w:eastAsia="ko-KR"/>
            </w:rPr>
            <w:pPrChange w:id="29" w:author="Jason Rhee" w:date="2023-02-24T10:04:00Z">
              <w:pPr>
                <w:pStyle w:val="TOC2"/>
              </w:pPr>
            </w:pPrChange>
          </w:pPr>
          <w:ins w:id="3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"_Toc128125438"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1.2</w:t>
            </w:r>
            <w:r>
              <w:rPr>
                <w:rFonts w:asciiTheme="minorHAnsi" w:eastAsiaTheme="minorEastAsia" w:hAnsiTheme="minorHAnsi" w:cstheme="minorBidi"/>
                <w:b w:val="0"/>
                <w:noProof/>
                <w:sz w:val="22"/>
                <w:szCs w:val="22"/>
                <w:lang w:val="en-AU" w:eastAsia="ko-KR"/>
              </w:rPr>
              <w:tab/>
            </w:r>
            <w:r w:rsidRPr="001365B4">
              <w:rPr>
                <w:rStyle w:val="Hyperlink"/>
                <w:noProof/>
              </w:rPr>
              <w:t>Initial voyage planning to navigate through a UKC operational area</w:t>
            </w:r>
            <w:r>
              <w:rPr>
                <w:noProof/>
                <w:webHidden/>
              </w:rPr>
              <w:tab/>
            </w:r>
            <w:r>
              <w:rPr>
                <w:noProof/>
                <w:webHidden/>
              </w:rPr>
              <w:fldChar w:fldCharType="begin"/>
            </w:r>
            <w:r>
              <w:rPr>
                <w:noProof/>
                <w:webHidden/>
              </w:rPr>
              <w:instrText xml:space="preserve"> PAGEREF _Toc128125438 \h </w:instrText>
            </w:r>
          </w:ins>
          <w:r>
            <w:rPr>
              <w:noProof/>
              <w:webHidden/>
            </w:rPr>
          </w:r>
          <w:r>
            <w:rPr>
              <w:noProof/>
              <w:webHidden/>
            </w:rPr>
            <w:fldChar w:fldCharType="separate"/>
          </w:r>
          <w:ins w:id="31" w:author="Jason Rhee" w:date="2023-02-24T10:03:00Z">
            <w:r>
              <w:rPr>
                <w:noProof/>
                <w:webHidden/>
              </w:rPr>
              <w:t>1</w:t>
            </w:r>
            <w:r>
              <w:rPr>
                <w:noProof/>
                <w:webHidden/>
              </w:rPr>
              <w:fldChar w:fldCharType="end"/>
            </w:r>
            <w:r w:rsidRPr="001365B4">
              <w:rPr>
                <w:rStyle w:val="Hyperlink"/>
                <w:noProof/>
              </w:rPr>
              <w:fldChar w:fldCharType="end"/>
            </w:r>
          </w:ins>
        </w:p>
        <w:p w14:paraId="0C45B53B" w14:textId="6991DDBE" w:rsidR="00094FCC" w:rsidRDefault="00094FCC">
          <w:pPr>
            <w:pStyle w:val="TOC2"/>
            <w:spacing w:after="0"/>
            <w:rPr>
              <w:ins w:id="32" w:author="Jason Rhee" w:date="2023-02-24T10:03:00Z"/>
              <w:rFonts w:asciiTheme="minorHAnsi" w:eastAsiaTheme="minorEastAsia" w:hAnsiTheme="minorHAnsi" w:cstheme="minorBidi"/>
              <w:b w:val="0"/>
              <w:noProof/>
              <w:sz w:val="22"/>
              <w:szCs w:val="22"/>
              <w:lang w:val="en-AU" w:eastAsia="ko-KR"/>
            </w:rPr>
            <w:pPrChange w:id="33" w:author="Jason Rhee" w:date="2023-02-24T10:04:00Z">
              <w:pPr>
                <w:pStyle w:val="TOC2"/>
              </w:pPr>
            </w:pPrChange>
          </w:pPr>
          <w:ins w:id="3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"_Toc128125439"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1.3</w:t>
            </w:r>
            <w:r>
              <w:rPr>
                <w:rFonts w:asciiTheme="minorHAnsi" w:eastAsiaTheme="minorEastAsia" w:hAnsiTheme="minorHAnsi" w:cstheme="minorBidi"/>
                <w:b w:val="0"/>
                <w:noProof/>
                <w:sz w:val="22"/>
                <w:szCs w:val="22"/>
                <w:lang w:val="en-AU" w:eastAsia="ko-KR"/>
              </w:rPr>
              <w:tab/>
            </w:r>
            <w:r w:rsidRPr="001365B4">
              <w:rPr>
                <w:rStyle w:val="Hyperlink"/>
                <w:noProof/>
              </w:rPr>
              <w:t>Refined voyage planning to navigate through a UKC operational area</w:t>
            </w:r>
            <w:r>
              <w:rPr>
                <w:noProof/>
                <w:webHidden/>
              </w:rPr>
              <w:tab/>
            </w:r>
            <w:r>
              <w:rPr>
                <w:noProof/>
                <w:webHidden/>
              </w:rPr>
              <w:fldChar w:fldCharType="begin"/>
            </w:r>
            <w:r>
              <w:rPr>
                <w:noProof/>
                <w:webHidden/>
              </w:rPr>
              <w:instrText xml:space="preserve"> PAGEREF _Toc128125439 \h </w:instrText>
            </w:r>
          </w:ins>
          <w:r>
            <w:rPr>
              <w:noProof/>
              <w:webHidden/>
            </w:rPr>
          </w:r>
          <w:r>
            <w:rPr>
              <w:noProof/>
              <w:webHidden/>
            </w:rPr>
            <w:fldChar w:fldCharType="separate"/>
          </w:r>
          <w:ins w:id="35" w:author="Jason Rhee" w:date="2023-02-24T10:03:00Z">
            <w:r>
              <w:rPr>
                <w:noProof/>
                <w:webHidden/>
              </w:rPr>
              <w:t>1</w:t>
            </w:r>
            <w:r>
              <w:rPr>
                <w:noProof/>
                <w:webHidden/>
              </w:rPr>
              <w:fldChar w:fldCharType="end"/>
            </w:r>
            <w:r w:rsidRPr="001365B4">
              <w:rPr>
                <w:rStyle w:val="Hyperlink"/>
                <w:noProof/>
              </w:rPr>
              <w:fldChar w:fldCharType="end"/>
            </w:r>
          </w:ins>
        </w:p>
        <w:p w14:paraId="69464CF5" w14:textId="39A66A26" w:rsidR="00094FCC" w:rsidRDefault="00094FCC">
          <w:pPr>
            <w:pStyle w:val="TOC2"/>
            <w:spacing w:after="0"/>
            <w:rPr>
              <w:ins w:id="36" w:author="Jason Rhee" w:date="2023-02-24T10:03:00Z"/>
              <w:rFonts w:asciiTheme="minorHAnsi" w:eastAsiaTheme="minorEastAsia" w:hAnsiTheme="minorHAnsi" w:cstheme="minorBidi"/>
              <w:b w:val="0"/>
              <w:noProof/>
              <w:sz w:val="22"/>
              <w:szCs w:val="22"/>
              <w:lang w:val="en-AU" w:eastAsia="ko-KR"/>
            </w:rPr>
            <w:pPrChange w:id="37" w:author="Jason Rhee" w:date="2023-02-24T10:04:00Z">
              <w:pPr>
                <w:pStyle w:val="TOC2"/>
              </w:pPr>
            </w:pPrChange>
          </w:pPr>
          <w:ins w:id="3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1.4</w:t>
            </w:r>
            <w:r>
              <w:rPr>
                <w:rFonts w:asciiTheme="minorHAnsi" w:eastAsiaTheme="minorEastAsia" w:hAnsiTheme="minorHAnsi" w:cstheme="minorBidi"/>
                <w:b w:val="0"/>
                <w:noProof/>
                <w:sz w:val="22"/>
                <w:szCs w:val="22"/>
                <w:lang w:val="en-AU" w:eastAsia="ko-KR"/>
              </w:rPr>
              <w:tab/>
            </w:r>
            <w:r w:rsidRPr="001365B4">
              <w:rPr>
                <w:rStyle w:val="Hyperlink"/>
                <w:noProof/>
              </w:rPr>
              <w:t>Voyage monitoring</w:t>
            </w:r>
            <w:r>
              <w:rPr>
                <w:noProof/>
                <w:webHidden/>
              </w:rPr>
              <w:tab/>
            </w:r>
            <w:r>
              <w:rPr>
                <w:noProof/>
                <w:webHidden/>
              </w:rPr>
              <w:fldChar w:fldCharType="begin"/>
            </w:r>
            <w:r>
              <w:rPr>
                <w:noProof/>
                <w:webHidden/>
              </w:rPr>
              <w:instrText xml:space="preserve"> PAGEREF _Toc128125440 \h </w:instrText>
            </w:r>
          </w:ins>
          <w:r>
            <w:rPr>
              <w:noProof/>
              <w:webHidden/>
            </w:rPr>
          </w:r>
          <w:r>
            <w:rPr>
              <w:noProof/>
              <w:webHidden/>
            </w:rPr>
            <w:fldChar w:fldCharType="separate"/>
          </w:r>
          <w:ins w:id="39" w:author="Jason Rhee" w:date="2023-02-24T10:03:00Z">
            <w:r>
              <w:rPr>
                <w:noProof/>
                <w:webHidden/>
              </w:rPr>
              <w:t>2</w:t>
            </w:r>
            <w:r>
              <w:rPr>
                <w:noProof/>
                <w:webHidden/>
              </w:rPr>
              <w:fldChar w:fldCharType="end"/>
            </w:r>
            <w:r w:rsidRPr="001365B4">
              <w:rPr>
                <w:rStyle w:val="Hyperlink"/>
                <w:noProof/>
              </w:rPr>
              <w:fldChar w:fldCharType="end"/>
            </w:r>
          </w:ins>
        </w:p>
        <w:p w14:paraId="49033981" w14:textId="1B39D220" w:rsidR="00094FCC" w:rsidRDefault="00094FCC">
          <w:pPr>
            <w:pStyle w:val="TOC1"/>
            <w:spacing w:before="0" w:after="0"/>
            <w:rPr>
              <w:ins w:id="40" w:author="Jason Rhee" w:date="2023-02-24T10:03:00Z"/>
              <w:rFonts w:asciiTheme="minorHAnsi" w:eastAsiaTheme="minorEastAsia" w:hAnsiTheme="minorHAnsi" w:cstheme="minorBidi"/>
              <w:b w:val="0"/>
              <w:noProof/>
              <w:sz w:val="22"/>
              <w:szCs w:val="22"/>
              <w:lang w:val="en-AU" w:eastAsia="ko-KR"/>
            </w:rPr>
            <w:pPrChange w:id="41" w:author="Jason Rhee" w:date="2023-02-24T10:04:00Z">
              <w:pPr>
                <w:pStyle w:val="TOC1"/>
              </w:pPr>
            </w:pPrChange>
          </w:pPr>
          <w:ins w:id="4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b w:val="0"/>
                <w:noProof/>
                <w:sz w:val="22"/>
                <w:szCs w:val="22"/>
                <w:lang w:val="en-AU" w:eastAsia="ko-KR"/>
              </w:rPr>
              <w:tab/>
            </w:r>
            <w:r w:rsidRPr="001365B4">
              <w:rPr>
                <w:rStyle w:val="Hyperlink"/>
                <w:noProof/>
              </w:rPr>
              <w:t>References</w:t>
            </w:r>
            <w:r>
              <w:rPr>
                <w:noProof/>
                <w:webHidden/>
              </w:rPr>
              <w:tab/>
            </w:r>
            <w:r>
              <w:rPr>
                <w:noProof/>
                <w:webHidden/>
              </w:rPr>
              <w:fldChar w:fldCharType="begin"/>
            </w:r>
            <w:r>
              <w:rPr>
                <w:noProof/>
                <w:webHidden/>
              </w:rPr>
              <w:instrText xml:space="preserve"> PAGEREF _Toc128125441 \h </w:instrText>
            </w:r>
          </w:ins>
          <w:r>
            <w:rPr>
              <w:noProof/>
              <w:webHidden/>
            </w:rPr>
          </w:r>
          <w:r>
            <w:rPr>
              <w:noProof/>
              <w:webHidden/>
            </w:rPr>
            <w:fldChar w:fldCharType="separate"/>
          </w:r>
          <w:ins w:id="43" w:author="Jason Rhee" w:date="2023-02-24T10:03:00Z">
            <w:r>
              <w:rPr>
                <w:noProof/>
                <w:webHidden/>
              </w:rPr>
              <w:t>3</w:t>
            </w:r>
            <w:r>
              <w:rPr>
                <w:noProof/>
                <w:webHidden/>
              </w:rPr>
              <w:fldChar w:fldCharType="end"/>
            </w:r>
            <w:r w:rsidRPr="001365B4">
              <w:rPr>
                <w:rStyle w:val="Hyperlink"/>
                <w:noProof/>
              </w:rPr>
              <w:fldChar w:fldCharType="end"/>
            </w:r>
          </w:ins>
        </w:p>
        <w:p w14:paraId="1BC1F649" w14:textId="01DCCBC6" w:rsidR="00094FCC" w:rsidRDefault="00094FCC">
          <w:pPr>
            <w:pStyle w:val="TOC2"/>
            <w:spacing w:after="0"/>
            <w:rPr>
              <w:ins w:id="44" w:author="Jason Rhee" w:date="2023-02-24T10:03:00Z"/>
              <w:rFonts w:asciiTheme="minorHAnsi" w:eastAsiaTheme="minorEastAsia" w:hAnsiTheme="minorHAnsi" w:cstheme="minorBidi"/>
              <w:b w:val="0"/>
              <w:noProof/>
              <w:sz w:val="22"/>
              <w:szCs w:val="22"/>
              <w:lang w:val="en-AU" w:eastAsia="ko-KR"/>
            </w:rPr>
            <w:pPrChange w:id="45" w:author="Jason Rhee" w:date="2023-02-24T10:04:00Z">
              <w:pPr>
                <w:pStyle w:val="TOC2"/>
              </w:pPr>
            </w:pPrChange>
          </w:pPr>
          <w:ins w:id="4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2.1</w:t>
            </w:r>
            <w:r>
              <w:rPr>
                <w:rFonts w:asciiTheme="minorHAnsi" w:eastAsiaTheme="minorEastAsia" w:hAnsiTheme="minorHAnsi" w:cstheme="minorBidi"/>
                <w:b w:val="0"/>
                <w:noProof/>
                <w:sz w:val="22"/>
                <w:szCs w:val="22"/>
                <w:lang w:val="en-AU" w:eastAsia="ko-KR"/>
              </w:rPr>
              <w:tab/>
            </w:r>
            <w:r w:rsidRPr="001365B4">
              <w:rPr>
                <w:rStyle w:val="Hyperlink"/>
                <w:noProof/>
              </w:rPr>
              <w:t>Normative</w:t>
            </w:r>
            <w:r>
              <w:rPr>
                <w:noProof/>
                <w:webHidden/>
              </w:rPr>
              <w:tab/>
            </w:r>
            <w:r>
              <w:rPr>
                <w:noProof/>
                <w:webHidden/>
              </w:rPr>
              <w:fldChar w:fldCharType="begin"/>
            </w:r>
            <w:r>
              <w:rPr>
                <w:noProof/>
                <w:webHidden/>
              </w:rPr>
              <w:instrText xml:space="preserve"> PAGEREF _Toc128125442 \h </w:instrText>
            </w:r>
          </w:ins>
          <w:r>
            <w:rPr>
              <w:noProof/>
              <w:webHidden/>
            </w:rPr>
          </w:r>
          <w:r>
            <w:rPr>
              <w:noProof/>
              <w:webHidden/>
            </w:rPr>
            <w:fldChar w:fldCharType="separate"/>
          </w:r>
          <w:ins w:id="47" w:author="Jason Rhee" w:date="2023-02-24T10:03:00Z">
            <w:r>
              <w:rPr>
                <w:noProof/>
                <w:webHidden/>
              </w:rPr>
              <w:t>3</w:t>
            </w:r>
            <w:r>
              <w:rPr>
                <w:noProof/>
                <w:webHidden/>
              </w:rPr>
              <w:fldChar w:fldCharType="end"/>
            </w:r>
            <w:r w:rsidRPr="001365B4">
              <w:rPr>
                <w:rStyle w:val="Hyperlink"/>
                <w:noProof/>
              </w:rPr>
              <w:fldChar w:fldCharType="end"/>
            </w:r>
          </w:ins>
        </w:p>
        <w:p w14:paraId="7B1221FD" w14:textId="76429BD3" w:rsidR="00094FCC" w:rsidRDefault="00094FCC">
          <w:pPr>
            <w:pStyle w:val="TOC1"/>
            <w:spacing w:before="0" w:after="0"/>
            <w:rPr>
              <w:ins w:id="48" w:author="Jason Rhee" w:date="2023-02-24T10:03:00Z"/>
              <w:rFonts w:asciiTheme="minorHAnsi" w:eastAsiaTheme="minorEastAsia" w:hAnsiTheme="minorHAnsi" w:cstheme="minorBidi"/>
              <w:b w:val="0"/>
              <w:noProof/>
              <w:sz w:val="22"/>
              <w:szCs w:val="22"/>
              <w:lang w:val="en-AU" w:eastAsia="ko-KR"/>
            </w:rPr>
            <w:pPrChange w:id="49" w:author="Jason Rhee" w:date="2023-02-24T10:04:00Z">
              <w:pPr>
                <w:pStyle w:val="TOC1"/>
              </w:pPr>
            </w:pPrChange>
          </w:pPr>
          <w:ins w:id="5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"_Toc128125443"</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noProof/>
                <w:sz w:val="22"/>
                <w:szCs w:val="22"/>
                <w:lang w:val="en-AU" w:eastAsia="ko-KR"/>
              </w:rPr>
              <w:tab/>
            </w:r>
            <w:r w:rsidRPr="001365B4">
              <w:rPr>
                <w:rStyle w:val="Hyperlink"/>
                <w:noProof/>
              </w:rPr>
              <w:t>Terms, Definitions and Abbreviations</w:t>
            </w:r>
            <w:r>
              <w:rPr>
                <w:noProof/>
                <w:webHidden/>
              </w:rPr>
              <w:tab/>
            </w:r>
            <w:r>
              <w:rPr>
                <w:noProof/>
                <w:webHidden/>
              </w:rPr>
              <w:fldChar w:fldCharType="begin"/>
            </w:r>
            <w:r>
              <w:rPr>
                <w:noProof/>
                <w:webHidden/>
              </w:rPr>
              <w:instrText xml:space="preserve"> PAGEREF _Toc128125443 \h </w:instrText>
            </w:r>
          </w:ins>
          <w:r>
            <w:rPr>
              <w:noProof/>
              <w:webHidden/>
            </w:rPr>
          </w:r>
          <w:r>
            <w:rPr>
              <w:noProof/>
              <w:webHidden/>
            </w:rPr>
            <w:fldChar w:fldCharType="separate"/>
          </w:r>
          <w:ins w:id="51" w:author="Jason Rhee" w:date="2023-02-24T10:03:00Z">
            <w:r>
              <w:rPr>
                <w:noProof/>
                <w:webHidden/>
              </w:rPr>
              <w:t>4</w:t>
            </w:r>
            <w:r>
              <w:rPr>
                <w:noProof/>
                <w:webHidden/>
              </w:rPr>
              <w:fldChar w:fldCharType="end"/>
            </w:r>
            <w:r w:rsidRPr="001365B4">
              <w:rPr>
                <w:rStyle w:val="Hyperlink"/>
                <w:noProof/>
              </w:rPr>
              <w:fldChar w:fldCharType="end"/>
            </w:r>
          </w:ins>
        </w:p>
        <w:p w14:paraId="01AECE17" w14:textId="70FCEC50" w:rsidR="00094FCC" w:rsidRDefault="00094FCC">
          <w:pPr>
            <w:pStyle w:val="TOC2"/>
            <w:spacing w:after="0"/>
            <w:rPr>
              <w:ins w:id="52" w:author="Jason Rhee" w:date="2023-02-24T10:03:00Z"/>
              <w:rFonts w:asciiTheme="minorHAnsi" w:eastAsiaTheme="minorEastAsia" w:hAnsiTheme="minorHAnsi" w:cstheme="minorBidi"/>
              <w:b w:val="0"/>
              <w:noProof/>
              <w:sz w:val="22"/>
              <w:szCs w:val="22"/>
              <w:lang w:val="en-AU" w:eastAsia="ko-KR"/>
            </w:rPr>
            <w:pPrChange w:id="53" w:author="Jason Rhee" w:date="2023-02-24T10:04:00Z">
              <w:pPr>
                <w:pStyle w:val="TOC2"/>
              </w:pPr>
            </w:pPrChange>
          </w:pPr>
          <w:ins w:id="5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"_Toc128125444"</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3.1</w:t>
            </w:r>
            <w:r>
              <w:rPr>
                <w:rFonts w:asciiTheme="minorHAnsi" w:eastAsiaTheme="minorEastAsia" w:hAnsiTheme="minorHAnsi" w:cstheme="minorBidi"/>
                <w:b w:val="0"/>
                <w:noProof/>
                <w:sz w:val="22"/>
                <w:szCs w:val="22"/>
                <w:lang w:val="en-AU" w:eastAsia="ko-KR"/>
              </w:rPr>
              <w:tab/>
            </w:r>
            <w:r w:rsidRPr="001365B4">
              <w:rPr>
                <w:rStyle w:val="Hyperlink"/>
                <w:noProof/>
              </w:rPr>
              <w:t>Use of Language</w:t>
            </w:r>
            <w:r>
              <w:rPr>
                <w:noProof/>
                <w:webHidden/>
              </w:rPr>
              <w:tab/>
            </w:r>
            <w:r>
              <w:rPr>
                <w:noProof/>
                <w:webHidden/>
              </w:rPr>
              <w:fldChar w:fldCharType="begin"/>
            </w:r>
            <w:r>
              <w:rPr>
                <w:noProof/>
                <w:webHidden/>
              </w:rPr>
              <w:instrText xml:space="preserve"> PAGEREF _Toc128125444 \h </w:instrText>
            </w:r>
          </w:ins>
          <w:r>
            <w:rPr>
              <w:noProof/>
              <w:webHidden/>
            </w:rPr>
          </w:r>
          <w:r>
            <w:rPr>
              <w:noProof/>
              <w:webHidden/>
            </w:rPr>
            <w:fldChar w:fldCharType="separate"/>
          </w:r>
          <w:ins w:id="55" w:author="Jason Rhee" w:date="2023-02-24T10:03:00Z">
            <w:r>
              <w:rPr>
                <w:noProof/>
                <w:webHidden/>
              </w:rPr>
              <w:t>4</w:t>
            </w:r>
            <w:r>
              <w:rPr>
                <w:noProof/>
                <w:webHidden/>
              </w:rPr>
              <w:fldChar w:fldCharType="end"/>
            </w:r>
            <w:r w:rsidRPr="001365B4">
              <w:rPr>
                <w:rStyle w:val="Hyperlink"/>
                <w:noProof/>
              </w:rPr>
              <w:fldChar w:fldCharType="end"/>
            </w:r>
          </w:ins>
        </w:p>
        <w:p w14:paraId="2A25007A" w14:textId="2C86F82E" w:rsidR="00094FCC" w:rsidRDefault="00094FCC">
          <w:pPr>
            <w:pStyle w:val="TOC2"/>
            <w:spacing w:after="0"/>
            <w:rPr>
              <w:ins w:id="56" w:author="Jason Rhee" w:date="2023-02-24T10:03:00Z"/>
              <w:rFonts w:asciiTheme="minorHAnsi" w:eastAsiaTheme="minorEastAsia" w:hAnsiTheme="minorHAnsi" w:cstheme="minorBidi"/>
              <w:b w:val="0"/>
              <w:noProof/>
              <w:sz w:val="22"/>
              <w:szCs w:val="22"/>
              <w:lang w:val="en-AU" w:eastAsia="ko-KR"/>
            </w:rPr>
            <w:pPrChange w:id="57" w:author="Jason Rhee" w:date="2023-02-24T10:04:00Z">
              <w:pPr>
                <w:pStyle w:val="TOC2"/>
              </w:pPr>
            </w:pPrChange>
          </w:pPr>
          <w:ins w:id="5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"_Toc128125445"</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3.2</w:t>
            </w:r>
            <w:r>
              <w:rPr>
                <w:rFonts w:asciiTheme="minorHAnsi" w:eastAsiaTheme="minorEastAsia" w:hAnsiTheme="minorHAnsi" w:cstheme="minorBidi"/>
                <w:b w:val="0"/>
                <w:noProof/>
                <w:sz w:val="22"/>
                <w:szCs w:val="22"/>
                <w:lang w:val="en-AU" w:eastAsia="ko-KR"/>
              </w:rPr>
              <w:tab/>
            </w:r>
            <w:r w:rsidRPr="001365B4">
              <w:rPr>
                <w:rStyle w:val="Hyperlink"/>
                <w:noProof/>
              </w:rPr>
              <w:t>Terms and Definitions</w:t>
            </w:r>
            <w:r>
              <w:rPr>
                <w:noProof/>
                <w:webHidden/>
              </w:rPr>
              <w:tab/>
            </w:r>
            <w:r>
              <w:rPr>
                <w:noProof/>
                <w:webHidden/>
              </w:rPr>
              <w:fldChar w:fldCharType="begin"/>
            </w:r>
            <w:r>
              <w:rPr>
                <w:noProof/>
                <w:webHidden/>
              </w:rPr>
              <w:instrText xml:space="preserve"> PAGEREF _Toc128125445 \h </w:instrText>
            </w:r>
          </w:ins>
          <w:r>
            <w:rPr>
              <w:noProof/>
              <w:webHidden/>
            </w:rPr>
          </w:r>
          <w:r>
            <w:rPr>
              <w:noProof/>
              <w:webHidden/>
            </w:rPr>
            <w:fldChar w:fldCharType="separate"/>
          </w:r>
          <w:ins w:id="59" w:author="Jason Rhee" w:date="2023-02-24T10:03:00Z">
            <w:r>
              <w:rPr>
                <w:noProof/>
                <w:webHidden/>
              </w:rPr>
              <w:t>4</w:t>
            </w:r>
            <w:r>
              <w:rPr>
                <w:noProof/>
                <w:webHidden/>
              </w:rPr>
              <w:fldChar w:fldCharType="end"/>
            </w:r>
            <w:r w:rsidRPr="001365B4">
              <w:rPr>
                <w:rStyle w:val="Hyperlink"/>
                <w:noProof/>
              </w:rPr>
              <w:fldChar w:fldCharType="end"/>
            </w:r>
          </w:ins>
        </w:p>
        <w:p w14:paraId="68902408" w14:textId="33D38369" w:rsidR="00094FCC" w:rsidRDefault="00094FCC">
          <w:pPr>
            <w:pStyle w:val="TOC2"/>
            <w:spacing w:after="0"/>
            <w:rPr>
              <w:ins w:id="60" w:author="Jason Rhee" w:date="2023-02-24T10:03:00Z"/>
              <w:rFonts w:asciiTheme="minorHAnsi" w:eastAsiaTheme="minorEastAsia" w:hAnsiTheme="minorHAnsi" w:cstheme="minorBidi"/>
              <w:b w:val="0"/>
              <w:noProof/>
              <w:sz w:val="22"/>
              <w:szCs w:val="22"/>
              <w:lang w:val="en-AU" w:eastAsia="ko-KR"/>
            </w:rPr>
            <w:pPrChange w:id="61" w:author="Jason Rhee" w:date="2023-02-24T10:04:00Z">
              <w:pPr>
                <w:pStyle w:val="TOC2"/>
              </w:pPr>
            </w:pPrChange>
          </w:pPr>
          <w:ins w:id="6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3.3</w:t>
            </w:r>
            <w:r>
              <w:rPr>
                <w:rFonts w:asciiTheme="minorHAnsi" w:eastAsiaTheme="minorEastAsia" w:hAnsiTheme="minorHAnsi" w:cstheme="minorBidi"/>
                <w:b w:val="0"/>
                <w:noProof/>
                <w:sz w:val="22"/>
                <w:szCs w:val="22"/>
                <w:lang w:val="en-AU" w:eastAsia="ko-KR"/>
              </w:rPr>
              <w:tab/>
            </w:r>
            <w:r w:rsidRPr="001365B4">
              <w:rPr>
                <w:rStyle w:val="Hyperlink"/>
                <w:noProof/>
              </w:rPr>
              <w:t>Abbreviations</w:t>
            </w:r>
            <w:r>
              <w:rPr>
                <w:noProof/>
                <w:webHidden/>
              </w:rPr>
              <w:tab/>
            </w:r>
            <w:r>
              <w:rPr>
                <w:noProof/>
                <w:webHidden/>
              </w:rPr>
              <w:fldChar w:fldCharType="begin"/>
            </w:r>
            <w:r>
              <w:rPr>
                <w:noProof/>
                <w:webHidden/>
              </w:rPr>
              <w:instrText xml:space="preserve"> PAGEREF _Toc128125446 \h </w:instrText>
            </w:r>
          </w:ins>
          <w:r>
            <w:rPr>
              <w:noProof/>
              <w:webHidden/>
            </w:rPr>
          </w:r>
          <w:r>
            <w:rPr>
              <w:noProof/>
              <w:webHidden/>
            </w:rPr>
            <w:fldChar w:fldCharType="separate"/>
          </w:r>
          <w:ins w:id="63" w:author="Jason Rhee" w:date="2023-02-24T10:03:00Z">
            <w:r>
              <w:rPr>
                <w:noProof/>
                <w:webHidden/>
              </w:rPr>
              <w:t>6</w:t>
            </w:r>
            <w:r>
              <w:rPr>
                <w:noProof/>
                <w:webHidden/>
              </w:rPr>
              <w:fldChar w:fldCharType="end"/>
            </w:r>
            <w:r w:rsidRPr="001365B4">
              <w:rPr>
                <w:rStyle w:val="Hyperlink"/>
                <w:noProof/>
              </w:rPr>
              <w:fldChar w:fldCharType="end"/>
            </w:r>
          </w:ins>
        </w:p>
        <w:p w14:paraId="7CC34455" w14:textId="149663CB" w:rsidR="00094FCC" w:rsidRDefault="00094FCC">
          <w:pPr>
            <w:pStyle w:val="TOC1"/>
            <w:spacing w:before="0" w:after="0"/>
            <w:rPr>
              <w:ins w:id="64" w:author="Jason Rhee" w:date="2023-02-24T10:03:00Z"/>
              <w:rFonts w:asciiTheme="minorHAnsi" w:eastAsiaTheme="minorEastAsia" w:hAnsiTheme="minorHAnsi" w:cstheme="minorBidi"/>
              <w:b w:val="0"/>
              <w:noProof/>
              <w:sz w:val="22"/>
              <w:szCs w:val="22"/>
              <w:lang w:val="en-AU" w:eastAsia="ko-KR"/>
            </w:rPr>
            <w:pPrChange w:id="65" w:author="Jason Rhee" w:date="2023-02-24T10:04:00Z">
              <w:pPr>
                <w:pStyle w:val="TOC1"/>
              </w:pPr>
            </w:pPrChange>
          </w:pPr>
          <w:ins w:id="6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noProof/>
                <w:sz w:val="22"/>
                <w:szCs w:val="22"/>
                <w:lang w:val="en-AU" w:eastAsia="ko-KR"/>
              </w:rPr>
              <w:tab/>
            </w:r>
            <w:r w:rsidRPr="001365B4">
              <w:rPr>
                <w:rStyle w:val="Hyperlink"/>
                <w:noProof/>
              </w:rPr>
              <w:t>Specification Description</w:t>
            </w:r>
            <w:r>
              <w:rPr>
                <w:noProof/>
                <w:webHidden/>
              </w:rPr>
              <w:tab/>
            </w:r>
            <w:r>
              <w:rPr>
                <w:noProof/>
                <w:webHidden/>
              </w:rPr>
              <w:fldChar w:fldCharType="begin"/>
            </w:r>
            <w:r>
              <w:rPr>
                <w:noProof/>
                <w:webHidden/>
              </w:rPr>
              <w:instrText xml:space="preserve"> PAGEREF _Toc128125447 \h </w:instrText>
            </w:r>
          </w:ins>
          <w:r>
            <w:rPr>
              <w:noProof/>
              <w:webHidden/>
            </w:rPr>
          </w:r>
          <w:r>
            <w:rPr>
              <w:noProof/>
              <w:webHidden/>
            </w:rPr>
            <w:fldChar w:fldCharType="separate"/>
          </w:r>
          <w:ins w:id="67" w:author="Jason Rhee" w:date="2023-02-24T10:03:00Z">
            <w:r>
              <w:rPr>
                <w:noProof/>
                <w:webHidden/>
              </w:rPr>
              <w:t>6</w:t>
            </w:r>
            <w:r>
              <w:rPr>
                <w:noProof/>
                <w:webHidden/>
              </w:rPr>
              <w:fldChar w:fldCharType="end"/>
            </w:r>
            <w:r w:rsidRPr="001365B4">
              <w:rPr>
                <w:rStyle w:val="Hyperlink"/>
                <w:noProof/>
              </w:rPr>
              <w:fldChar w:fldCharType="end"/>
            </w:r>
          </w:ins>
        </w:p>
        <w:p w14:paraId="6A2173A0" w14:textId="3D06E4E6" w:rsidR="00094FCC" w:rsidRDefault="00094FCC">
          <w:pPr>
            <w:pStyle w:val="TOC2"/>
            <w:spacing w:after="0"/>
            <w:rPr>
              <w:ins w:id="68" w:author="Jason Rhee" w:date="2023-02-24T10:03:00Z"/>
              <w:rFonts w:asciiTheme="minorHAnsi" w:eastAsiaTheme="minorEastAsia" w:hAnsiTheme="minorHAnsi" w:cstheme="minorBidi"/>
              <w:b w:val="0"/>
              <w:noProof/>
              <w:sz w:val="22"/>
              <w:szCs w:val="22"/>
              <w:lang w:val="en-AU" w:eastAsia="ko-KR"/>
            </w:rPr>
            <w:pPrChange w:id="69" w:author="Jason Rhee" w:date="2023-02-24T10:04:00Z">
              <w:pPr>
                <w:pStyle w:val="TOC2"/>
              </w:pPr>
            </w:pPrChange>
          </w:pPr>
          <w:ins w:id="7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4.1</w:t>
            </w:r>
            <w:r>
              <w:rPr>
                <w:rFonts w:asciiTheme="minorHAnsi" w:eastAsiaTheme="minorEastAsia" w:hAnsiTheme="minorHAnsi" w:cstheme="minorBidi"/>
                <w:b w:val="0"/>
                <w:noProof/>
                <w:sz w:val="22"/>
                <w:szCs w:val="22"/>
                <w:lang w:val="en-AU" w:eastAsia="ko-KR"/>
              </w:rPr>
              <w:tab/>
            </w:r>
            <w:r w:rsidRPr="001365B4">
              <w:rPr>
                <w:rStyle w:val="Hyperlink"/>
                <w:noProof/>
              </w:rPr>
              <w:t>S-129 General Data Product Description</w:t>
            </w:r>
            <w:r>
              <w:rPr>
                <w:noProof/>
                <w:webHidden/>
              </w:rPr>
              <w:tab/>
            </w:r>
            <w:r>
              <w:rPr>
                <w:noProof/>
                <w:webHidden/>
              </w:rPr>
              <w:fldChar w:fldCharType="begin"/>
            </w:r>
            <w:r>
              <w:rPr>
                <w:noProof/>
                <w:webHidden/>
              </w:rPr>
              <w:instrText xml:space="preserve"> PAGEREF _Toc128125448 \h </w:instrText>
            </w:r>
          </w:ins>
          <w:r>
            <w:rPr>
              <w:noProof/>
              <w:webHidden/>
            </w:rPr>
          </w:r>
          <w:r>
            <w:rPr>
              <w:noProof/>
              <w:webHidden/>
            </w:rPr>
            <w:fldChar w:fldCharType="separate"/>
          </w:r>
          <w:ins w:id="71" w:author="Jason Rhee" w:date="2023-02-24T10:03:00Z">
            <w:r>
              <w:rPr>
                <w:noProof/>
                <w:webHidden/>
              </w:rPr>
              <w:t>6</w:t>
            </w:r>
            <w:r>
              <w:rPr>
                <w:noProof/>
                <w:webHidden/>
              </w:rPr>
              <w:fldChar w:fldCharType="end"/>
            </w:r>
            <w:r w:rsidRPr="001365B4">
              <w:rPr>
                <w:rStyle w:val="Hyperlink"/>
                <w:noProof/>
              </w:rPr>
              <w:fldChar w:fldCharType="end"/>
            </w:r>
          </w:ins>
        </w:p>
        <w:p w14:paraId="205DBFFB" w14:textId="0B2D7A3B" w:rsidR="00094FCC" w:rsidRDefault="00094FCC">
          <w:pPr>
            <w:pStyle w:val="TOC2"/>
            <w:spacing w:after="0"/>
            <w:rPr>
              <w:ins w:id="72" w:author="Jason Rhee" w:date="2023-02-24T10:03:00Z"/>
              <w:rFonts w:asciiTheme="minorHAnsi" w:eastAsiaTheme="minorEastAsia" w:hAnsiTheme="minorHAnsi" w:cstheme="minorBidi"/>
              <w:b w:val="0"/>
              <w:noProof/>
              <w:sz w:val="22"/>
              <w:szCs w:val="22"/>
              <w:lang w:val="en-AU" w:eastAsia="ko-KR"/>
            </w:rPr>
            <w:pPrChange w:id="73" w:author="Jason Rhee" w:date="2023-02-24T10:04:00Z">
              <w:pPr>
                <w:pStyle w:val="TOC2"/>
              </w:pPr>
            </w:pPrChange>
          </w:pPr>
          <w:ins w:id="7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"_Toc128125449"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4.2</w:t>
            </w:r>
            <w:r>
              <w:rPr>
                <w:rFonts w:asciiTheme="minorHAnsi" w:eastAsiaTheme="minorEastAsia" w:hAnsiTheme="minorHAnsi" w:cstheme="minorBidi"/>
                <w:b w:val="0"/>
                <w:noProof/>
                <w:sz w:val="22"/>
                <w:szCs w:val="22"/>
                <w:lang w:val="en-AU" w:eastAsia="ko-KR"/>
              </w:rPr>
              <w:tab/>
            </w:r>
            <w:r w:rsidRPr="001365B4">
              <w:rPr>
                <w:rStyle w:val="Hyperlink"/>
                <w:noProof/>
              </w:rPr>
              <w:t>Data Product Specification Metadata</w:t>
            </w:r>
            <w:r>
              <w:rPr>
                <w:noProof/>
                <w:webHidden/>
              </w:rPr>
              <w:tab/>
            </w:r>
            <w:r>
              <w:rPr>
                <w:noProof/>
                <w:webHidden/>
              </w:rPr>
              <w:fldChar w:fldCharType="begin"/>
            </w:r>
            <w:r>
              <w:rPr>
                <w:noProof/>
                <w:webHidden/>
              </w:rPr>
              <w:instrText xml:space="preserve"> PAGEREF _Toc128125449 \h </w:instrText>
            </w:r>
          </w:ins>
          <w:r>
            <w:rPr>
              <w:noProof/>
              <w:webHidden/>
            </w:rPr>
          </w:r>
          <w:r>
            <w:rPr>
              <w:noProof/>
              <w:webHidden/>
            </w:rPr>
            <w:fldChar w:fldCharType="separate"/>
          </w:r>
          <w:ins w:id="75" w:author="Jason Rhee" w:date="2023-02-24T10:03:00Z">
            <w:r>
              <w:rPr>
                <w:noProof/>
                <w:webHidden/>
              </w:rPr>
              <w:t>6</w:t>
            </w:r>
            <w:r>
              <w:rPr>
                <w:noProof/>
                <w:webHidden/>
              </w:rPr>
              <w:fldChar w:fldCharType="end"/>
            </w:r>
            <w:r w:rsidRPr="001365B4">
              <w:rPr>
                <w:rStyle w:val="Hyperlink"/>
                <w:noProof/>
              </w:rPr>
              <w:fldChar w:fldCharType="end"/>
            </w:r>
          </w:ins>
        </w:p>
        <w:p w14:paraId="479AC784" w14:textId="0AA14018" w:rsidR="00094FCC" w:rsidRDefault="00094FCC">
          <w:pPr>
            <w:pStyle w:val="TOC2"/>
            <w:spacing w:after="0"/>
            <w:rPr>
              <w:ins w:id="76" w:author="Jason Rhee" w:date="2023-02-24T10:03:00Z"/>
              <w:rFonts w:asciiTheme="minorHAnsi" w:eastAsiaTheme="minorEastAsia" w:hAnsiTheme="minorHAnsi" w:cstheme="minorBidi"/>
              <w:b w:val="0"/>
              <w:noProof/>
              <w:sz w:val="22"/>
              <w:szCs w:val="22"/>
              <w:lang w:val="en-AU" w:eastAsia="ko-KR"/>
            </w:rPr>
            <w:pPrChange w:id="77" w:author="Jason Rhee" w:date="2023-02-24T10:04:00Z">
              <w:pPr>
                <w:pStyle w:val="TOC2"/>
              </w:pPr>
            </w:pPrChange>
          </w:pPr>
          <w:ins w:id="7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4.3</w:t>
            </w:r>
            <w:r>
              <w:rPr>
                <w:rFonts w:asciiTheme="minorHAnsi" w:eastAsiaTheme="minorEastAsia" w:hAnsiTheme="minorHAnsi" w:cstheme="minorBidi"/>
                <w:b w:val="0"/>
                <w:noProof/>
                <w:sz w:val="22"/>
                <w:szCs w:val="22"/>
                <w:lang w:val="en-AU" w:eastAsia="ko-KR"/>
              </w:rPr>
              <w:tab/>
            </w:r>
            <w:r w:rsidRPr="001365B4">
              <w:rPr>
                <w:rStyle w:val="Hyperlink"/>
                <w:noProof/>
              </w:rPr>
              <w:t>IHO Product Specification Maintenance</w:t>
            </w:r>
            <w:r>
              <w:rPr>
                <w:noProof/>
                <w:webHidden/>
              </w:rPr>
              <w:tab/>
            </w:r>
            <w:r>
              <w:rPr>
                <w:noProof/>
                <w:webHidden/>
              </w:rPr>
              <w:fldChar w:fldCharType="begin"/>
            </w:r>
            <w:r>
              <w:rPr>
                <w:noProof/>
                <w:webHidden/>
              </w:rPr>
              <w:instrText xml:space="preserve"> PAGEREF _Toc128125450 \h </w:instrText>
            </w:r>
          </w:ins>
          <w:r>
            <w:rPr>
              <w:noProof/>
              <w:webHidden/>
            </w:rPr>
          </w:r>
          <w:r>
            <w:rPr>
              <w:noProof/>
              <w:webHidden/>
            </w:rPr>
            <w:fldChar w:fldCharType="separate"/>
          </w:r>
          <w:ins w:id="79" w:author="Jason Rhee" w:date="2023-02-24T10:03:00Z">
            <w:r>
              <w:rPr>
                <w:noProof/>
                <w:webHidden/>
              </w:rPr>
              <w:t>7</w:t>
            </w:r>
            <w:r>
              <w:rPr>
                <w:noProof/>
                <w:webHidden/>
              </w:rPr>
              <w:fldChar w:fldCharType="end"/>
            </w:r>
            <w:r w:rsidRPr="001365B4">
              <w:rPr>
                <w:rStyle w:val="Hyperlink"/>
                <w:noProof/>
              </w:rPr>
              <w:fldChar w:fldCharType="end"/>
            </w:r>
          </w:ins>
        </w:p>
        <w:p w14:paraId="17E4E9CC" w14:textId="3A7F056C" w:rsidR="00094FCC" w:rsidRDefault="00094FCC">
          <w:pPr>
            <w:pStyle w:val="TOC1"/>
            <w:spacing w:before="0" w:after="0"/>
            <w:rPr>
              <w:ins w:id="80" w:author="Jason Rhee" w:date="2023-02-24T10:03:00Z"/>
              <w:rFonts w:asciiTheme="minorHAnsi" w:eastAsiaTheme="minorEastAsia" w:hAnsiTheme="minorHAnsi" w:cstheme="minorBidi"/>
              <w:b w:val="0"/>
              <w:noProof/>
              <w:sz w:val="22"/>
              <w:szCs w:val="22"/>
              <w:lang w:val="en-AU" w:eastAsia="ko-KR"/>
            </w:rPr>
            <w:pPrChange w:id="81" w:author="Jason Rhee" w:date="2023-02-24T10:04:00Z">
              <w:pPr>
                <w:pStyle w:val="TOC1"/>
              </w:pPr>
            </w:pPrChange>
          </w:pPr>
          <w:ins w:id="8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noProof/>
                <w:sz w:val="22"/>
                <w:szCs w:val="22"/>
                <w:lang w:val="en-AU" w:eastAsia="ko-KR"/>
              </w:rPr>
              <w:tab/>
            </w:r>
            <w:r w:rsidRPr="001365B4">
              <w:rPr>
                <w:rStyle w:val="Hyperlink"/>
                <w:noProof/>
              </w:rPr>
              <w:t>Specification Scope</w:t>
            </w:r>
            <w:r>
              <w:rPr>
                <w:noProof/>
                <w:webHidden/>
              </w:rPr>
              <w:tab/>
            </w:r>
            <w:r>
              <w:rPr>
                <w:noProof/>
                <w:webHidden/>
              </w:rPr>
              <w:fldChar w:fldCharType="begin"/>
            </w:r>
            <w:r>
              <w:rPr>
                <w:noProof/>
                <w:webHidden/>
              </w:rPr>
              <w:instrText xml:space="preserve"> PAGEREF _Toc128125451 \h </w:instrText>
            </w:r>
          </w:ins>
          <w:r>
            <w:rPr>
              <w:noProof/>
              <w:webHidden/>
            </w:rPr>
          </w:r>
          <w:r>
            <w:rPr>
              <w:noProof/>
              <w:webHidden/>
            </w:rPr>
            <w:fldChar w:fldCharType="separate"/>
          </w:r>
          <w:ins w:id="83" w:author="Jason Rhee" w:date="2023-02-24T10:03:00Z">
            <w:r>
              <w:rPr>
                <w:noProof/>
                <w:webHidden/>
              </w:rPr>
              <w:t>8</w:t>
            </w:r>
            <w:r>
              <w:rPr>
                <w:noProof/>
                <w:webHidden/>
              </w:rPr>
              <w:fldChar w:fldCharType="end"/>
            </w:r>
            <w:r w:rsidRPr="001365B4">
              <w:rPr>
                <w:rStyle w:val="Hyperlink"/>
                <w:noProof/>
              </w:rPr>
              <w:fldChar w:fldCharType="end"/>
            </w:r>
          </w:ins>
        </w:p>
        <w:p w14:paraId="43E9FE97" w14:textId="1ADC0073" w:rsidR="00094FCC" w:rsidRDefault="00094FCC">
          <w:pPr>
            <w:pStyle w:val="TOC1"/>
            <w:spacing w:before="0" w:after="0"/>
            <w:rPr>
              <w:ins w:id="84" w:author="Jason Rhee" w:date="2023-02-24T10:03:00Z"/>
              <w:rFonts w:asciiTheme="minorHAnsi" w:eastAsiaTheme="minorEastAsia" w:hAnsiTheme="minorHAnsi" w:cstheme="minorBidi"/>
              <w:b w:val="0"/>
              <w:noProof/>
              <w:sz w:val="22"/>
              <w:szCs w:val="22"/>
              <w:lang w:val="en-AU" w:eastAsia="ko-KR"/>
            </w:rPr>
            <w:pPrChange w:id="85" w:author="Jason Rhee" w:date="2023-02-24T10:04:00Z">
              <w:pPr>
                <w:pStyle w:val="TOC1"/>
              </w:pPr>
            </w:pPrChange>
          </w:pPr>
          <w:ins w:id="8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noProof/>
                <w:sz w:val="22"/>
                <w:szCs w:val="22"/>
                <w:lang w:val="en-AU" w:eastAsia="ko-KR"/>
              </w:rPr>
              <w:tab/>
            </w:r>
            <w:r w:rsidRPr="001365B4">
              <w:rPr>
                <w:rStyle w:val="Hyperlink"/>
                <w:noProof/>
              </w:rPr>
              <w:t>Dataset Identification</w:t>
            </w:r>
            <w:r>
              <w:rPr>
                <w:noProof/>
                <w:webHidden/>
              </w:rPr>
              <w:tab/>
            </w:r>
            <w:r>
              <w:rPr>
                <w:noProof/>
                <w:webHidden/>
              </w:rPr>
              <w:fldChar w:fldCharType="begin"/>
            </w:r>
            <w:r>
              <w:rPr>
                <w:noProof/>
                <w:webHidden/>
              </w:rPr>
              <w:instrText xml:space="preserve"> PAGEREF _Toc128125452 \h </w:instrText>
            </w:r>
          </w:ins>
          <w:r>
            <w:rPr>
              <w:noProof/>
              <w:webHidden/>
            </w:rPr>
          </w:r>
          <w:r>
            <w:rPr>
              <w:noProof/>
              <w:webHidden/>
            </w:rPr>
            <w:fldChar w:fldCharType="separate"/>
          </w:r>
          <w:ins w:id="87" w:author="Jason Rhee" w:date="2023-02-24T10:03:00Z">
            <w:r>
              <w:rPr>
                <w:noProof/>
                <w:webHidden/>
              </w:rPr>
              <w:t>8</w:t>
            </w:r>
            <w:r>
              <w:rPr>
                <w:noProof/>
                <w:webHidden/>
              </w:rPr>
              <w:fldChar w:fldCharType="end"/>
            </w:r>
            <w:r w:rsidRPr="001365B4">
              <w:rPr>
                <w:rStyle w:val="Hyperlink"/>
                <w:noProof/>
              </w:rPr>
              <w:fldChar w:fldCharType="end"/>
            </w:r>
          </w:ins>
        </w:p>
        <w:p w14:paraId="02D8CBA3" w14:textId="62984475" w:rsidR="00094FCC" w:rsidRDefault="00094FCC">
          <w:pPr>
            <w:pStyle w:val="TOC1"/>
            <w:spacing w:before="0" w:after="0"/>
            <w:rPr>
              <w:ins w:id="88" w:author="Jason Rhee" w:date="2023-02-24T10:03:00Z"/>
              <w:rFonts w:asciiTheme="minorHAnsi" w:eastAsiaTheme="minorEastAsia" w:hAnsiTheme="minorHAnsi" w:cstheme="minorBidi"/>
              <w:b w:val="0"/>
              <w:noProof/>
              <w:sz w:val="22"/>
              <w:szCs w:val="22"/>
              <w:lang w:val="en-AU" w:eastAsia="ko-KR"/>
            </w:rPr>
            <w:pPrChange w:id="89" w:author="Jason Rhee" w:date="2023-02-24T10:04:00Z">
              <w:pPr>
                <w:pStyle w:val="TOC1"/>
              </w:pPr>
            </w:pPrChange>
          </w:pPr>
          <w:ins w:id="9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"_Toc128125453"</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7</w:t>
            </w:r>
            <w:r>
              <w:rPr>
                <w:rFonts w:asciiTheme="minorHAnsi" w:eastAsiaTheme="minorEastAsia" w:hAnsiTheme="minorHAnsi" w:cstheme="minorBidi"/>
                <w:b w:val="0"/>
                <w:noProof/>
                <w:sz w:val="22"/>
                <w:szCs w:val="22"/>
                <w:lang w:val="en-AU" w:eastAsia="ko-KR"/>
              </w:rPr>
              <w:tab/>
            </w:r>
            <w:r w:rsidRPr="001365B4">
              <w:rPr>
                <w:rStyle w:val="Hyperlink"/>
                <w:noProof/>
              </w:rPr>
              <w:t>Data Content and Structure</w:t>
            </w:r>
            <w:r>
              <w:rPr>
                <w:noProof/>
                <w:webHidden/>
              </w:rPr>
              <w:tab/>
            </w:r>
            <w:r>
              <w:rPr>
                <w:noProof/>
                <w:webHidden/>
              </w:rPr>
              <w:fldChar w:fldCharType="begin"/>
            </w:r>
            <w:r>
              <w:rPr>
                <w:noProof/>
                <w:webHidden/>
              </w:rPr>
              <w:instrText xml:space="preserve"> PAGEREF _Toc128125453 \h </w:instrText>
            </w:r>
          </w:ins>
          <w:r>
            <w:rPr>
              <w:noProof/>
              <w:webHidden/>
            </w:rPr>
          </w:r>
          <w:r>
            <w:rPr>
              <w:noProof/>
              <w:webHidden/>
            </w:rPr>
            <w:fldChar w:fldCharType="separate"/>
          </w:r>
          <w:ins w:id="91" w:author="Jason Rhee" w:date="2023-02-24T10:03:00Z">
            <w:r>
              <w:rPr>
                <w:noProof/>
                <w:webHidden/>
              </w:rPr>
              <w:t>9</w:t>
            </w:r>
            <w:r>
              <w:rPr>
                <w:noProof/>
                <w:webHidden/>
              </w:rPr>
              <w:fldChar w:fldCharType="end"/>
            </w:r>
            <w:r w:rsidRPr="001365B4">
              <w:rPr>
                <w:rStyle w:val="Hyperlink"/>
                <w:noProof/>
              </w:rPr>
              <w:fldChar w:fldCharType="end"/>
            </w:r>
          </w:ins>
        </w:p>
        <w:p w14:paraId="5208EB74" w14:textId="3B9255AC" w:rsidR="00094FCC" w:rsidRDefault="00094FCC">
          <w:pPr>
            <w:pStyle w:val="TOC2"/>
            <w:spacing w:after="0"/>
            <w:rPr>
              <w:ins w:id="92" w:author="Jason Rhee" w:date="2023-02-24T10:03:00Z"/>
              <w:rFonts w:asciiTheme="minorHAnsi" w:eastAsiaTheme="minorEastAsia" w:hAnsiTheme="minorHAnsi" w:cstheme="minorBidi"/>
              <w:b w:val="0"/>
              <w:noProof/>
              <w:sz w:val="22"/>
              <w:szCs w:val="22"/>
              <w:lang w:val="en-AU" w:eastAsia="ko-KR"/>
            </w:rPr>
            <w:pPrChange w:id="93" w:author="Jason Rhee" w:date="2023-02-24T10:04:00Z">
              <w:pPr>
                <w:pStyle w:val="TOC2"/>
              </w:pPr>
            </w:pPrChange>
          </w:pPr>
          <w:ins w:id="9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"_Toc128125454"</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7.1</w:t>
            </w:r>
            <w:r>
              <w:rPr>
                <w:rFonts w:asciiTheme="minorHAnsi" w:eastAsiaTheme="minorEastAsia" w:hAnsiTheme="minorHAnsi" w:cstheme="minorBidi"/>
                <w:b w:val="0"/>
                <w:noProof/>
                <w:sz w:val="22"/>
                <w:szCs w:val="22"/>
                <w:lang w:val="en-AU" w:eastAsia="ko-KR"/>
              </w:rPr>
              <w:tab/>
            </w:r>
            <w:r w:rsidRPr="001365B4">
              <w:rPr>
                <w:rStyle w:val="Hyperlink"/>
                <w:noProof/>
              </w:rPr>
              <w:t>Introduction</w:t>
            </w:r>
            <w:r>
              <w:rPr>
                <w:noProof/>
                <w:webHidden/>
              </w:rPr>
              <w:tab/>
            </w:r>
            <w:r>
              <w:rPr>
                <w:noProof/>
                <w:webHidden/>
              </w:rPr>
              <w:fldChar w:fldCharType="begin"/>
            </w:r>
            <w:r>
              <w:rPr>
                <w:noProof/>
                <w:webHidden/>
              </w:rPr>
              <w:instrText xml:space="preserve"> PAGEREF _Toc128125454 \h </w:instrText>
            </w:r>
          </w:ins>
          <w:r>
            <w:rPr>
              <w:noProof/>
              <w:webHidden/>
            </w:rPr>
          </w:r>
          <w:r>
            <w:rPr>
              <w:noProof/>
              <w:webHidden/>
            </w:rPr>
            <w:fldChar w:fldCharType="separate"/>
          </w:r>
          <w:ins w:id="95" w:author="Jason Rhee" w:date="2023-02-24T10:03:00Z">
            <w:r>
              <w:rPr>
                <w:noProof/>
                <w:webHidden/>
              </w:rPr>
              <w:t>9</w:t>
            </w:r>
            <w:r>
              <w:rPr>
                <w:noProof/>
                <w:webHidden/>
              </w:rPr>
              <w:fldChar w:fldCharType="end"/>
            </w:r>
            <w:r w:rsidRPr="001365B4">
              <w:rPr>
                <w:rStyle w:val="Hyperlink"/>
                <w:noProof/>
              </w:rPr>
              <w:fldChar w:fldCharType="end"/>
            </w:r>
          </w:ins>
        </w:p>
        <w:p w14:paraId="3B3DA6AC" w14:textId="3C647D83" w:rsidR="00094FCC" w:rsidRDefault="00094FCC">
          <w:pPr>
            <w:pStyle w:val="TOC2"/>
            <w:spacing w:after="0"/>
            <w:rPr>
              <w:ins w:id="96" w:author="Jason Rhee" w:date="2023-02-24T10:03:00Z"/>
              <w:rFonts w:asciiTheme="minorHAnsi" w:eastAsiaTheme="minorEastAsia" w:hAnsiTheme="minorHAnsi" w:cstheme="minorBidi"/>
              <w:b w:val="0"/>
              <w:noProof/>
              <w:sz w:val="22"/>
              <w:szCs w:val="22"/>
              <w:lang w:val="en-AU" w:eastAsia="ko-KR"/>
            </w:rPr>
            <w:pPrChange w:id="97" w:author="Jason Rhee" w:date="2023-02-24T10:04:00Z">
              <w:pPr>
                <w:pStyle w:val="TOC2"/>
              </w:pPr>
            </w:pPrChange>
          </w:pPr>
          <w:ins w:id="9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"_Toc128125455"</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7.2</w:t>
            </w:r>
            <w:r>
              <w:rPr>
                <w:rFonts w:asciiTheme="minorHAnsi" w:eastAsiaTheme="minorEastAsia" w:hAnsiTheme="minorHAnsi" w:cstheme="minorBidi"/>
                <w:b w:val="0"/>
                <w:noProof/>
                <w:sz w:val="22"/>
                <w:szCs w:val="22"/>
                <w:lang w:val="en-AU" w:eastAsia="ko-KR"/>
              </w:rPr>
              <w:tab/>
            </w:r>
            <w:r w:rsidRPr="001365B4">
              <w:rPr>
                <w:rStyle w:val="Hyperlink"/>
                <w:noProof/>
              </w:rPr>
              <w:t>Application Schema</w:t>
            </w:r>
            <w:r>
              <w:rPr>
                <w:noProof/>
                <w:webHidden/>
              </w:rPr>
              <w:tab/>
            </w:r>
            <w:r>
              <w:rPr>
                <w:noProof/>
                <w:webHidden/>
              </w:rPr>
              <w:fldChar w:fldCharType="begin"/>
            </w:r>
            <w:r>
              <w:rPr>
                <w:noProof/>
                <w:webHidden/>
              </w:rPr>
              <w:instrText xml:space="preserve"> PAGEREF _Toc128125455 \h </w:instrText>
            </w:r>
          </w:ins>
          <w:r>
            <w:rPr>
              <w:noProof/>
              <w:webHidden/>
            </w:rPr>
          </w:r>
          <w:r>
            <w:rPr>
              <w:noProof/>
              <w:webHidden/>
            </w:rPr>
            <w:fldChar w:fldCharType="separate"/>
          </w:r>
          <w:ins w:id="99" w:author="Jason Rhee" w:date="2023-02-24T10:03:00Z">
            <w:r>
              <w:rPr>
                <w:noProof/>
                <w:webHidden/>
              </w:rPr>
              <w:t>11</w:t>
            </w:r>
            <w:r>
              <w:rPr>
                <w:noProof/>
                <w:webHidden/>
              </w:rPr>
              <w:fldChar w:fldCharType="end"/>
            </w:r>
            <w:r w:rsidRPr="001365B4">
              <w:rPr>
                <w:rStyle w:val="Hyperlink"/>
                <w:noProof/>
              </w:rPr>
              <w:fldChar w:fldCharType="end"/>
            </w:r>
          </w:ins>
        </w:p>
        <w:p w14:paraId="472FE3AF" w14:textId="28F1B704" w:rsidR="00094FCC" w:rsidRDefault="00094FCC">
          <w:pPr>
            <w:pStyle w:val="TOC1"/>
            <w:spacing w:before="0" w:after="0"/>
            <w:rPr>
              <w:ins w:id="100" w:author="Jason Rhee" w:date="2023-02-24T10:03:00Z"/>
              <w:rFonts w:asciiTheme="minorHAnsi" w:eastAsiaTheme="minorEastAsia" w:hAnsiTheme="minorHAnsi" w:cstheme="minorBidi"/>
              <w:b w:val="0"/>
              <w:noProof/>
              <w:sz w:val="22"/>
              <w:szCs w:val="22"/>
              <w:lang w:val="en-AU" w:eastAsia="ko-KR"/>
            </w:rPr>
            <w:pPrChange w:id="101" w:author="Jason Rhee" w:date="2023-02-24T10:04:00Z">
              <w:pPr>
                <w:pStyle w:val="TOC1"/>
              </w:pPr>
            </w:pPrChange>
          </w:pPr>
          <w:ins w:id="10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8</w:t>
            </w:r>
            <w:r>
              <w:rPr>
                <w:rFonts w:asciiTheme="minorHAnsi" w:eastAsiaTheme="minorEastAsia" w:hAnsiTheme="minorHAnsi" w:cstheme="minorBidi"/>
                <w:b w:val="0"/>
                <w:noProof/>
                <w:sz w:val="22"/>
                <w:szCs w:val="22"/>
                <w:lang w:val="en-AU" w:eastAsia="ko-KR"/>
              </w:rPr>
              <w:tab/>
            </w:r>
            <w:r w:rsidRPr="001365B4">
              <w:rPr>
                <w:rStyle w:val="Hyperlink"/>
                <w:noProof/>
              </w:rPr>
              <w:t>Feature Catalogue</w:t>
            </w:r>
            <w:r>
              <w:rPr>
                <w:noProof/>
                <w:webHidden/>
              </w:rPr>
              <w:tab/>
            </w:r>
            <w:r>
              <w:rPr>
                <w:noProof/>
                <w:webHidden/>
              </w:rPr>
              <w:fldChar w:fldCharType="begin"/>
            </w:r>
            <w:r>
              <w:rPr>
                <w:noProof/>
                <w:webHidden/>
              </w:rPr>
              <w:instrText xml:space="preserve"> PAGEREF _Toc128125456 \h </w:instrText>
            </w:r>
          </w:ins>
          <w:r>
            <w:rPr>
              <w:noProof/>
              <w:webHidden/>
            </w:rPr>
          </w:r>
          <w:r>
            <w:rPr>
              <w:noProof/>
              <w:webHidden/>
            </w:rPr>
            <w:fldChar w:fldCharType="separate"/>
          </w:r>
          <w:ins w:id="103" w:author="Jason Rhee" w:date="2023-02-24T10:03:00Z">
            <w:r>
              <w:rPr>
                <w:noProof/>
                <w:webHidden/>
              </w:rPr>
              <w:t>14</w:t>
            </w:r>
            <w:r>
              <w:rPr>
                <w:noProof/>
                <w:webHidden/>
              </w:rPr>
              <w:fldChar w:fldCharType="end"/>
            </w:r>
            <w:r w:rsidRPr="001365B4">
              <w:rPr>
                <w:rStyle w:val="Hyperlink"/>
                <w:noProof/>
              </w:rPr>
              <w:fldChar w:fldCharType="end"/>
            </w:r>
          </w:ins>
        </w:p>
        <w:p w14:paraId="133E8A31" w14:textId="47A8D77B" w:rsidR="00094FCC" w:rsidRDefault="00094FCC">
          <w:pPr>
            <w:pStyle w:val="TOC2"/>
            <w:spacing w:after="0"/>
            <w:rPr>
              <w:ins w:id="104" w:author="Jason Rhee" w:date="2023-02-24T10:03:00Z"/>
              <w:rFonts w:asciiTheme="minorHAnsi" w:eastAsiaTheme="minorEastAsia" w:hAnsiTheme="minorHAnsi" w:cstheme="minorBidi"/>
              <w:b w:val="0"/>
              <w:noProof/>
              <w:sz w:val="22"/>
              <w:szCs w:val="22"/>
              <w:lang w:val="en-AU" w:eastAsia="ko-KR"/>
            </w:rPr>
            <w:pPrChange w:id="105" w:author="Jason Rhee" w:date="2023-02-24T10:04:00Z">
              <w:pPr>
                <w:pStyle w:val="TOC2"/>
              </w:pPr>
            </w:pPrChange>
          </w:pPr>
          <w:ins w:id="10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8.1</w:t>
            </w:r>
            <w:r>
              <w:rPr>
                <w:rFonts w:asciiTheme="minorHAnsi" w:eastAsiaTheme="minorEastAsia" w:hAnsiTheme="minorHAnsi" w:cstheme="minorBidi"/>
                <w:b w:val="0"/>
                <w:noProof/>
                <w:sz w:val="22"/>
                <w:szCs w:val="22"/>
                <w:lang w:val="en-AU" w:eastAsia="ko-KR"/>
              </w:rPr>
              <w:tab/>
            </w:r>
            <w:r w:rsidRPr="001365B4">
              <w:rPr>
                <w:rStyle w:val="Hyperlink"/>
                <w:noProof/>
              </w:rPr>
              <w:t>Introduction</w:t>
            </w:r>
            <w:r>
              <w:rPr>
                <w:noProof/>
                <w:webHidden/>
              </w:rPr>
              <w:tab/>
            </w:r>
            <w:r>
              <w:rPr>
                <w:noProof/>
                <w:webHidden/>
              </w:rPr>
              <w:fldChar w:fldCharType="begin"/>
            </w:r>
            <w:r>
              <w:rPr>
                <w:noProof/>
                <w:webHidden/>
              </w:rPr>
              <w:instrText xml:space="preserve"> PAGEREF _Toc128125457 \h </w:instrText>
            </w:r>
          </w:ins>
          <w:r>
            <w:rPr>
              <w:noProof/>
              <w:webHidden/>
            </w:rPr>
          </w:r>
          <w:r>
            <w:rPr>
              <w:noProof/>
              <w:webHidden/>
            </w:rPr>
            <w:fldChar w:fldCharType="separate"/>
          </w:r>
          <w:ins w:id="107" w:author="Jason Rhee" w:date="2023-02-24T10:03:00Z">
            <w:r>
              <w:rPr>
                <w:noProof/>
                <w:webHidden/>
              </w:rPr>
              <w:t>14</w:t>
            </w:r>
            <w:r>
              <w:rPr>
                <w:noProof/>
                <w:webHidden/>
              </w:rPr>
              <w:fldChar w:fldCharType="end"/>
            </w:r>
            <w:r w:rsidRPr="001365B4">
              <w:rPr>
                <w:rStyle w:val="Hyperlink"/>
                <w:noProof/>
              </w:rPr>
              <w:fldChar w:fldCharType="end"/>
            </w:r>
          </w:ins>
        </w:p>
        <w:p w14:paraId="61483691" w14:textId="7D5EBFB3" w:rsidR="00094FCC" w:rsidRDefault="00094FCC">
          <w:pPr>
            <w:pStyle w:val="TOC2"/>
            <w:spacing w:after="0"/>
            <w:rPr>
              <w:ins w:id="108" w:author="Jason Rhee" w:date="2023-02-24T10:03:00Z"/>
              <w:rFonts w:asciiTheme="minorHAnsi" w:eastAsiaTheme="minorEastAsia" w:hAnsiTheme="minorHAnsi" w:cstheme="minorBidi"/>
              <w:b w:val="0"/>
              <w:noProof/>
              <w:sz w:val="22"/>
              <w:szCs w:val="22"/>
              <w:lang w:val="en-AU" w:eastAsia="ko-KR"/>
            </w:rPr>
            <w:pPrChange w:id="109" w:author="Jason Rhee" w:date="2023-02-24T10:04:00Z">
              <w:pPr>
                <w:pStyle w:val="TOC2"/>
              </w:pPr>
            </w:pPrChange>
          </w:pPr>
          <w:ins w:id="11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8.2</w:t>
            </w:r>
            <w:r>
              <w:rPr>
                <w:rFonts w:asciiTheme="minorHAnsi" w:eastAsiaTheme="minorEastAsia" w:hAnsiTheme="minorHAnsi" w:cstheme="minorBidi"/>
                <w:b w:val="0"/>
                <w:noProof/>
                <w:sz w:val="22"/>
                <w:szCs w:val="22"/>
                <w:lang w:val="en-AU" w:eastAsia="ko-KR"/>
              </w:rPr>
              <w:tab/>
            </w:r>
            <w:r w:rsidRPr="001365B4">
              <w:rPr>
                <w:rStyle w:val="Hyperlink"/>
                <w:noProof/>
              </w:rPr>
              <w:t>Feature Types</w:t>
            </w:r>
            <w:r>
              <w:rPr>
                <w:noProof/>
                <w:webHidden/>
              </w:rPr>
              <w:tab/>
            </w:r>
            <w:r>
              <w:rPr>
                <w:noProof/>
                <w:webHidden/>
              </w:rPr>
              <w:fldChar w:fldCharType="begin"/>
            </w:r>
            <w:r>
              <w:rPr>
                <w:noProof/>
                <w:webHidden/>
              </w:rPr>
              <w:instrText xml:space="preserve"> PAGEREF _Toc128125458 \h </w:instrText>
            </w:r>
          </w:ins>
          <w:r>
            <w:rPr>
              <w:noProof/>
              <w:webHidden/>
            </w:rPr>
          </w:r>
          <w:r>
            <w:rPr>
              <w:noProof/>
              <w:webHidden/>
            </w:rPr>
            <w:fldChar w:fldCharType="separate"/>
          </w:r>
          <w:ins w:id="111" w:author="Jason Rhee" w:date="2023-02-24T10:03:00Z">
            <w:r>
              <w:rPr>
                <w:noProof/>
                <w:webHidden/>
              </w:rPr>
              <w:t>15</w:t>
            </w:r>
            <w:r>
              <w:rPr>
                <w:noProof/>
                <w:webHidden/>
              </w:rPr>
              <w:fldChar w:fldCharType="end"/>
            </w:r>
            <w:r w:rsidRPr="001365B4">
              <w:rPr>
                <w:rStyle w:val="Hyperlink"/>
                <w:noProof/>
              </w:rPr>
              <w:fldChar w:fldCharType="end"/>
            </w:r>
          </w:ins>
        </w:p>
        <w:p w14:paraId="2A623E6E" w14:textId="1667100B" w:rsidR="00094FCC" w:rsidRDefault="00094FCC">
          <w:pPr>
            <w:pStyle w:val="TOC2"/>
            <w:spacing w:after="0"/>
            <w:rPr>
              <w:ins w:id="112" w:author="Jason Rhee" w:date="2023-02-24T10:03:00Z"/>
              <w:rFonts w:asciiTheme="minorHAnsi" w:eastAsiaTheme="minorEastAsia" w:hAnsiTheme="minorHAnsi" w:cstheme="minorBidi"/>
              <w:b w:val="0"/>
              <w:noProof/>
              <w:sz w:val="22"/>
              <w:szCs w:val="22"/>
              <w:lang w:val="en-AU" w:eastAsia="ko-KR"/>
            </w:rPr>
            <w:pPrChange w:id="113" w:author="Jason Rhee" w:date="2023-02-24T10:04:00Z">
              <w:pPr>
                <w:pStyle w:val="TOC2"/>
              </w:pPr>
            </w:pPrChange>
          </w:pPr>
          <w:ins w:id="11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"_Toc128125459"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8.3</w:t>
            </w:r>
            <w:r>
              <w:rPr>
                <w:rFonts w:asciiTheme="minorHAnsi" w:eastAsiaTheme="minorEastAsia" w:hAnsiTheme="minorHAnsi" w:cstheme="minorBidi"/>
                <w:b w:val="0"/>
                <w:noProof/>
                <w:sz w:val="22"/>
                <w:szCs w:val="22"/>
                <w:lang w:val="en-AU" w:eastAsia="ko-KR"/>
              </w:rPr>
              <w:tab/>
            </w:r>
            <w:r w:rsidRPr="001365B4">
              <w:rPr>
                <w:rStyle w:val="Hyperlink"/>
                <w:noProof/>
              </w:rPr>
              <w:t>Units of measure</w:t>
            </w:r>
            <w:r>
              <w:rPr>
                <w:noProof/>
                <w:webHidden/>
              </w:rPr>
              <w:tab/>
            </w:r>
            <w:r>
              <w:rPr>
                <w:noProof/>
                <w:webHidden/>
              </w:rPr>
              <w:fldChar w:fldCharType="begin"/>
            </w:r>
            <w:r>
              <w:rPr>
                <w:noProof/>
                <w:webHidden/>
              </w:rPr>
              <w:instrText xml:space="preserve"> PAGEREF _Toc128125459 \h </w:instrText>
            </w:r>
          </w:ins>
          <w:r>
            <w:rPr>
              <w:noProof/>
              <w:webHidden/>
            </w:rPr>
          </w:r>
          <w:r>
            <w:rPr>
              <w:noProof/>
              <w:webHidden/>
            </w:rPr>
            <w:fldChar w:fldCharType="separate"/>
          </w:r>
          <w:ins w:id="115" w:author="Jason Rhee" w:date="2023-02-24T10:03:00Z">
            <w:r>
              <w:rPr>
                <w:noProof/>
                <w:webHidden/>
              </w:rPr>
              <w:t>16</w:t>
            </w:r>
            <w:r>
              <w:rPr>
                <w:noProof/>
                <w:webHidden/>
              </w:rPr>
              <w:fldChar w:fldCharType="end"/>
            </w:r>
            <w:r w:rsidRPr="001365B4">
              <w:rPr>
                <w:rStyle w:val="Hyperlink"/>
                <w:noProof/>
              </w:rPr>
              <w:fldChar w:fldCharType="end"/>
            </w:r>
          </w:ins>
        </w:p>
        <w:p w14:paraId="1601CF11" w14:textId="647614B4" w:rsidR="00094FCC" w:rsidRDefault="00094FCC">
          <w:pPr>
            <w:pStyle w:val="TOC1"/>
            <w:spacing w:before="0" w:after="0"/>
            <w:rPr>
              <w:ins w:id="116" w:author="Jason Rhee" w:date="2023-02-24T10:03:00Z"/>
              <w:rFonts w:asciiTheme="minorHAnsi" w:eastAsiaTheme="minorEastAsia" w:hAnsiTheme="minorHAnsi" w:cstheme="minorBidi"/>
              <w:b w:val="0"/>
              <w:noProof/>
              <w:sz w:val="22"/>
              <w:szCs w:val="22"/>
              <w:lang w:val="en-AU" w:eastAsia="ko-KR"/>
            </w:rPr>
            <w:pPrChange w:id="117" w:author="Jason Rhee" w:date="2023-02-24T10:04:00Z">
              <w:pPr>
                <w:pStyle w:val="TOC1"/>
              </w:pPr>
            </w:pPrChange>
          </w:pPr>
          <w:ins w:id="11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9</w:t>
            </w:r>
            <w:r>
              <w:rPr>
                <w:rFonts w:asciiTheme="minorHAnsi" w:eastAsiaTheme="minorEastAsia" w:hAnsiTheme="minorHAnsi" w:cstheme="minorBidi"/>
                <w:b w:val="0"/>
                <w:noProof/>
                <w:sz w:val="22"/>
                <w:szCs w:val="22"/>
                <w:lang w:val="en-AU" w:eastAsia="ko-KR"/>
              </w:rPr>
              <w:tab/>
            </w:r>
            <w:r w:rsidRPr="001365B4">
              <w:rPr>
                <w:rStyle w:val="Hyperlink"/>
                <w:noProof/>
              </w:rPr>
              <w:t>Dataset Types</w:t>
            </w:r>
            <w:r>
              <w:rPr>
                <w:noProof/>
                <w:webHidden/>
              </w:rPr>
              <w:tab/>
            </w:r>
            <w:r>
              <w:rPr>
                <w:noProof/>
                <w:webHidden/>
              </w:rPr>
              <w:fldChar w:fldCharType="begin"/>
            </w:r>
            <w:r>
              <w:rPr>
                <w:noProof/>
                <w:webHidden/>
              </w:rPr>
              <w:instrText xml:space="preserve"> PAGEREF _Toc128125460 \h </w:instrText>
            </w:r>
          </w:ins>
          <w:r>
            <w:rPr>
              <w:noProof/>
              <w:webHidden/>
            </w:rPr>
          </w:r>
          <w:r>
            <w:rPr>
              <w:noProof/>
              <w:webHidden/>
            </w:rPr>
            <w:fldChar w:fldCharType="separate"/>
          </w:r>
          <w:ins w:id="119" w:author="Jason Rhee" w:date="2023-02-24T10:03:00Z">
            <w:r>
              <w:rPr>
                <w:noProof/>
                <w:webHidden/>
              </w:rPr>
              <w:t>16</w:t>
            </w:r>
            <w:r>
              <w:rPr>
                <w:noProof/>
                <w:webHidden/>
              </w:rPr>
              <w:fldChar w:fldCharType="end"/>
            </w:r>
            <w:r w:rsidRPr="001365B4">
              <w:rPr>
                <w:rStyle w:val="Hyperlink"/>
                <w:noProof/>
              </w:rPr>
              <w:fldChar w:fldCharType="end"/>
            </w:r>
          </w:ins>
        </w:p>
        <w:p w14:paraId="5E716F21" w14:textId="61791236" w:rsidR="00094FCC" w:rsidRDefault="00094FCC">
          <w:pPr>
            <w:pStyle w:val="TOC1"/>
            <w:spacing w:before="0" w:after="0"/>
            <w:rPr>
              <w:ins w:id="120" w:author="Jason Rhee" w:date="2023-02-24T10:03:00Z"/>
              <w:rFonts w:asciiTheme="minorHAnsi" w:eastAsiaTheme="minorEastAsia" w:hAnsiTheme="minorHAnsi" w:cstheme="minorBidi"/>
              <w:b w:val="0"/>
              <w:noProof/>
              <w:sz w:val="22"/>
              <w:szCs w:val="22"/>
              <w:lang w:val="en-AU" w:eastAsia="ko-KR"/>
            </w:rPr>
            <w:pPrChange w:id="121" w:author="Jason Rhee" w:date="2023-02-24T10:04:00Z">
              <w:pPr>
                <w:pStyle w:val="TOC1"/>
              </w:pPr>
            </w:pPrChange>
          </w:pPr>
          <w:ins w:id="12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10</w:t>
            </w:r>
            <w:r>
              <w:rPr>
                <w:rFonts w:asciiTheme="minorHAnsi" w:eastAsiaTheme="minorEastAsia" w:hAnsiTheme="minorHAnsi" w:cstheme="minorBidi"/>
                <w:b w:val="0"/>
                <w:noProof/>
                <w:sz w:val="22"/>
                <w:szCs w:val="22"/>
                <w:lang w:val="en-AU" w:eastAsia="ko-KR"/>
              </w:rPr>
              <w:tab/>
            </w:r>
            <w:r w:rsidRPr="001365B4">
              <w:rPr>
                <w:rStyle w:val="Hyperlink"/>
                <w:noProof/>
              </w:rPr>
              <w:t>Dataset Loading and Unloading</w:t>
            </w:r>
            <w:r>
              <w:rPr>
                <w:noProof/>
                <w:webHidden/>
              </w:rPr>
              <w:tab/>
            </w:r>
            <w:r>
              <w:rPr>
                <w:noProof/>
                <w:webHidden/>
              </w:rPr>
              <w:fldChar w:fldCharType="begin"/>
            </w:r>
            <w:r>
              <w:rPr>
                <w:noProof/>
                <w:webHidden/>
              </w:rPr>
              <w:instrText xml:space="preserve"> PAGEREF _Toc128125461 \h </w:instrText>
            </w:r>
          </w:ins>
          <w:r>
            <w:rPr>
              <w:noProof/>
              <w:webHidden/>
            </w:rPr>
          </w:r>
          <w:r>
            <w:rPr>
              <w:noProof/>
              <w:webHidden/>
            </w:rPr>
            <w:fldChar w:fldCharType="separate"/>
          </w:r>
          <w:ins w:id="123" w:author="Jason Rhee" w:date="2023-02-24T10:03:00Z">
            <w:r>
              <w:rPr>
                <w:noProof/>
                <w:webHidden/>
              </w:rPr>
              <w:t>16</w:t>
            </w:r>
            <w:r>
              <w:rPr>
                <w:noProof/>
                <w:webHidden/>
              </w:rPr>
              <w:fldChar w:fldCharType="end"/>
            </w:r>
            <w:r w:rsidRPr="001365B4">
              <w:rPr>
                <w:rStyle w:val="Hyperlink"/>
                <w:noProof/>
              </w:rPr>
              <w:fldChar w:fldCharType="end"/>
            </w:r>
          </w:ins>
        </w:p>
        <w:p w14:paraId="40C1286B" w14:textId="7CD424C8" w:rsidR="00094FCC" w:rsidRDefault="00094FCC">
          <w:pPr>
            <w:pStyle w:val="TOC1"/>
            <w:spacing w:before="0" w:after="0"/>
            <w:rPr>
              <w:ins w:id="124" w:author="Jason Rhee" w:date="2023-02-24T10:03:00Z"/>
              <w:rFonts w:asciiTheme="minorHAnsi" w:eastAsiaTheme="minorEastAsia" w:hAnsiTheme="minorHAnsi" w:cstheme="minorBidi"/>
              <w:b w:val="0"/>
              <w:noProof/>
              <w:sz w:val="22"/>
              <w:szCs w:val="22"/>
              <w:lang w:val="en-AU" w:eastAsia="ko-KR"/>
            </w:rPr>
            <w:pPrChange w:id="125" w:author="Jason Rhee" w:date="2023-02-24T10:04:00Z">
              <w:pPr>
                <w:pStyle w:val="TOC1"/>
              </w:pPr>
            </w:pPrChange>
          </w:pPr>
          <w:ins w:id="12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b w:val="0"/>
                <w:noProof/>
                <w:sz w:val="22"/>
                <w:szCs w:val="22"/>
                <w:lang w:val="en-AU" w:eastAsia="ko-KR"/>
              </w:rPr>
              <w:tab/>
            </w:r>
            <w:r w:rsidRPr="001365B4">
              <w:rPr>
                <w:rStyle w:val="Hyperlink"/>
                <w:noProof/>
              </w:rPr>
              <w:t>Geometry</w:t>
            </w:r>
            <w:r>
              <w:rPr>
                <w:noProof/>
                <w:webHidden/>
              </w:rPr>
              <w:tab/>
            </w:r>
            <w:r>
              <w:rPr>
                <w:noProof/>
                <w:webHidden/>
              </w:rPr>
              <w:fldChar w:fldCharType="begin"/>
            </w:r>
            <w:r>
              <w:rPr>
                <w:noProof/>
                <w:webHidden/>
              </w:rPr>
              <w:instrText xml:space="preserve"> PAGEREF _Toc128125462 \h </w:instrText>
            </w:r>
          </w:ins>
          <w:r>
            <w:rPr>
              <w:noProof/>
              <w:webHidden/>
            </w:rPr>
          </w:r>
          <w:r>
            <w:rPr>
              <w:noProof/>
              <w:webHidden/>
            </w:rPr>
            <w:fldChar w:fldCharType="separate"/>
          </w:r>
          <w:ins w:id="127" w:author="Jason Rhee" w:date="2023-02-24T10:03:00Z">
            <w:r>
              <w:rPr>
                <w:noProof/>
                <w:webHidden/>
              </w:rPr>
              <w:t>16</w:t>
            </w:r>
            <w:r>
              <w:rPr>
                <w:noProof/>
                <w:webHidden/>
              </w:rPr>
              <w:fldChar w:fldCharType="end"/>
            </w:r>
            <w:r w:rsidRPr="001365B4">
              <w:rPr>
                <w:rStyle w:val="Hyperlink"/>
                <w:noProof/>
              </w:rPr>
              <w:fldChar w:fldCharType="end"/>
            </w:r>
          </w:ins>
        </w:p>
        <w:p w14:paraId="4D386C22" w14:textId="11A4FC88" w:rsidR="00094FCC" w:rsidRDefault="00094FCC">
          <w:pPr>
            <w:pStyle w:val="TOC1"/>
            <w:spacing w:before="0" w:after="0"/>
            <w:rPr>
              <w:ins w:id="128" w:author="Jason Rhee" w:date="2023-02-24T10:03:00Z"/>
              <w:rFonts w:asciiTheme="minorHAnsi" w:eastAsiaTheme="minorEastAsia" w:hAnsiTheme="minorHAnsi" w:cstheme="minorBidi"/>
              <w:b w:val="0"/>
              <w:noProof/>
              <w:sz w:val="22"/>
              <w:szCs w:val="22"/>
              <w:lang w:val="en-AU" w:eastAsia="ko-KR"/>
            </w:rPr>
            <w:pPrChange w:id="129" w:author="Jason Rhee" w:date="2023-02-24T10:04:00Z">
              <w:pPr>
                <w:pStyle w:val="TOC1"/>
              </w:pPr>
            </w:pPrChange>
          </w:pPr>
          <w:ins w:id="13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"_Toc128125463"</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b w:val="0"/>
                <w:noProof/>
                <w:sz w:val="22"/>
                <w:szCs w:val="22"/>
                <w:lang w:val="en-AU" w:eastAsia="ko-KR"/>
              </w:rPr>
              <w:tab/>
            </w:r>
            <w:r w:rsidRPr="001365B4">
              <w:rPr>
                <w:rStyle w:val="Hyperlink"/>
                <w:noProof/>
              </w:rPr>
              <w:t>Coordinate Reference Systems (CRS)</w:t>
            </w:r>
            <w:r>
              <w:rPr>
                <w:noProof/>
                <w:webHidden/>
              </w:rPr>
              <w:tab/>
            </w:r>
            <w:r>
              <w:rPr>
                <w:noProof/>
                <w:webHidden/>
              </w:rPr>
              <w:fldChar w:fldCharType="begin"/>
            </w:r>
            <w:r>
              <w:rPr>
                <w:noProof/>
                <w:webHidden/>
              </w:rPr>
              <w:instrText xml:space="preserve"> PAGEREF _Toc128125463 \h </w:instrText>
            </w:r>
          </w:ins>
          <w:r>
            <w:rPr>
              <w:noProof/>
              <w:webHidden/>
            </w:rPr>
          </w:r>
          <w:r>
            <w:rPr>
              <w:noProof/>
              <w:webHidden/>
            </w:rPr>
            <w:fldChar w:fldCharType="separate"/>
          </w:r>
          <w:ins w:id="131" w:author="Jason Rhee" w:date="2023-02-24T10:03:00Z">
            <w:r>
              <w:rPr>
                <w:noProof/>
                <w:webHidden/>
              </w:rPr>
              <w:t>17</w:t>
            </w:r>
            <w:r>
              <w:rPr>
                <w:noProof/>
                <w:webHidden/>
              </w:rPr>
              <w:fldChar w:fldCharType="end"/>
            </w:r>
            <w:r w:rsidRPr="001365B4">
              <w:rPr>
                <w:rStyle w:val="Hyperlink"/>
                <w:noProof/>
              </w:rPr>
              <w:fldChar w:fldCharType="end"/>
            </w:r>
          </w:ins>
        </w:p>
        <w:p w14:paraId="08993756" w14:textId="51DAFAAD" w:rsidR="00094FCC" w:rsidRDefault="00094FCC">
          <w:pPr>
            <w:pStyle w:val="TOC2"/>
            <w:spacing w:after="0"/>
            <w:rPr>
              <w:ins w:id="132" w:author="Jason Rhee" w:date="2023-02-24T10:03:00Z"/>
              <w:rFonts w:asciiTheme="minorHAnsi" w:eastAsiaTheme="minorEastAsia" w:hAnsiTheme="minorHAnsi" w:cstheme="minorBidi"/>
              <w:b w:val="0"/>
              <w:noProof/>
              <w:sz w:val="22"/>
              <w:szCs w:val="22"/>
              <w:lang w:val="en-AU" w:eastAsia="ko-KR"/>
            </w:rPr>
            <w:pPrChange w:id="133" w:author="Jason Rhee" w:date="2023-02-24T10:04:00Z">
              <w:pPr>
                <w:pStyle w:val="TOC2"/>
              </w:pPr>
            </w:pPrChange>
          </w:pPr>
          <w:ins w:id="13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"_Toc128125464"</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12.1</w:t>
            </w:r>
            <w:r>
              <w:rPr>
                <w:rFonts w:asciiTheme="minorHAnsi" w:eastAsiaTheme="minorEastAsia" w:hAnsiTheme="minorHAnsi" w:cstheme="minorBidi"/>
                <w:b w:val="0"/>
                <w:noProof/>
                <w:sz w:val="22"/>
                <w:szCs w:val="22"/>
                <w:lang w:val="en-AU" w:eastAsia="ko-KR"/>
              </w:rPr>
              <w:tab/>
            </w:r>
            <w:r w:rsidRPr="001365B4">
              <w:rPr>
                <w:rStyle w:val="Hyperlink"/>
                <w:noProof/>
              </w:rPr>
              <w:t>Introduction</w:t>
            </w:r>
            <w:r>
              <w:rPr>
                <w:noProof/>
                <w:webHidden/>
              </w:rPr>
              <w:tab/>
            </w:r>
            <w:r>
              <w:rPr>
                <w:noProof/>
                <w:webHidden/>
              </w:rPr>
              <w:fldChar w:fldCharType="begin"/>
            </w:r>
            <w:r>
              <w:rPr>
                <w:noProof/>
                <w:webHidden/>
              </w:rPr>
              <w:instrText xml:space="preserve"> PAGEREF _Toc128125464 \h </w:instrText>
            </w:r>
          </w:ins>
          <w:r>
            <w:rPr>
              <w:noProof/>
              <w:webHidden/>
            </w:rPr>
          </w:r>
          <w:r>
            <w:rPr>
              <w:noProof/>
              <w:webHidden/>
            </w:rPr>
            <w:fldChar w:fldCharType="separate"/>
          </w:r>
          <w:ins w:id="135" w:author="Jason Rhee" w:date="2023-02-24T10:03:00Z">
            <w:r>
              <w:rPr>
                <w:noProof/>
                <w:webHidden/>
              </w:rPr>
              <w:t>17</w:t>
            </w:r>
            <w:r>
              <w:rPr>
                <w:noProof/>
                <w:webHidden/>
              </w:rPr>
              <w:fldChar w:fldCharType="end"/>
            </w:r>
            <w:r w:rsidRPr="001365B4">
              <w:rPr>
                <w:rStyle w:val="Hyperlink"/>
                <w:noProof/>
              </w:rPr>
              <w:fldChar w:fldCharType="end"/>
            </w:r>
          </w:ins>
        </w:p>
        <w:p w14:paraId="78EC8FB1" w14:textId="35E143F5" w:rsidR="00094FCC" w:rsidRDefault="00094FCC">
          <w:pPr>
            <w:pStyle w:val="TOC2"/>
            <w:spacing w:after="0"/>
            <w:rPr>
              <w:ins w:id="136" w:author="Jason Rhee" w:date="2023-02-24T10:03:00Z"/>
              <w:rFonts w:asciiTheme="minorHAnsi" w:eastAsiaTheme="minorEastAsia" w:hAnsiTheme="minorHAnsi" w:cstheme="minorBidi"/>
              <w:b w:val="0"/>
              <w:noProof/>
              <w:sz w:val="22"/>
              <w:szCs w:val="22"/>
              <w:lang w:val="en-AU" w:eastAsia="ko-KR"/>
            </w:rPr>
            <w:pPrChange w:id="137" w:author="Jason Rhee" w:date="2023-02-24T10:04:00Z">
              <w:pPr>
                <w:pStyle w:val="TOC2"/>
              </w:pPr>
            </w:pPrChange>
          </w:pPr>
          <w:ins w:id="13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"_Toc128125465"</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12.2</w:t>
            </w:r>
            <w:r>
              <w:rPr>
                <w:rFonts w:asciiTheme="minorHAnsi" w:eastAsiaTheme="minorEastAsia" w:hAnsiTheme="minorHAnsi" w:cstheme="minorBidi"/>
                <w:b w:val="0"/>
                <w:noProof/>
                <w:sz w:val="22"/>
                <w:szCs w:val="22"/>
                <w:lang w:val="en-AU" w:eastAsia="ko-KR"/>
              </w:rPr>
              <w:tab/>
            </w:r>
            <w:r w:rsidRPr="001365B4">
              <w:rPr>
                <w:rStyle w:val="Hyperlink"/>
                <w:noProof/>
              </w:rPr>
              <w:t>Horizontal Reference System</w:t>
            </w:r>
            <w:r>
              <w:rPr>
                <w:noProof/>
                <w:webHidden/>
              </w:rPr>
              <w:tab/>
            </w:r>
            <w:r>
              <w:rPr>
                <w:noProof/>
                <w:webHidden/>
              </w:rPr>
              <w:fldChar w:fldCharType="begin"/>
            </w:r>
            <w:r>
              <w:rPr>
                <w:noProof/>
                <w:webHidden/>
              </w:rPr>
              <w:instrText xml:space="preserve"> PAGEREF _Toc128125465 \h </w:instrText>
            </w:r>
          </w:ins>
          <w:r>
            <w:rPr>
              <w:noProof/>
              <w:webHidden/>
            </w:rPr>
          </w:r>
          <w:r>
            <w:rPr>
              <w:noProof/>
              <w:webHidden/>
            </w:rPr>
            <w:fldChar w:fldCharType="separate"/>
          </w:r>
          <w:ins w:id="139" w:author="Jason Rhee" w:date="2023-02-24T10:03:00Z">
            <w:r>
              <w:rPr>
                <w:noProof/>
                <w:webHidden/>
              </w:rPr>
              <w:t>17</w:t>
            </w:r>
            <w:r>
              <w:rPr>
                <w:noProof/>
                <w:webHidden/>
              </w:rPr>
              <w:fldChar w:fldCharType="end"/>
            </w:r>
            <w:r w:rsidRPr="001365B4">
              <w:rPr>
                <w:rStyle w:val="Hyperlink"/>
                <w:noProof/>
              </w:rPr>
              <w:fldChar w:fldCharType="end"/>
            </w:r>
          </w:ins>
        </w:p>
        <w:p w14:paraId="26517502" w14:textId="1AD8BD3A" w:rsidR="00094FCC" w:rsidRDefault="00094FCC">
          <w:pPr>
            <w:pStyle w:val="TOC2"/>
            <w:spacing w:after="0"/>
            <w:rPr>
              <w:ins w:id="140" w:author="Jason Rhee" w:date="2023-02-24T10:03:00Z"/>
              <w:rFonts w:asciiTheme="minorHAnsi" w:eastAsiaTheme="minorEastAsia" w:hAnsiTheme="minorHAnsi" w:cstheme="minorBidi"/>
              <w:b w:val="0"/>
              <w:noProof/>
              <w:sz w:val="22"/>
              <w:szCs w:val="22"/>
              <w:lang w:val="en-AU" w:eastAsia="ko-KR"/>
            </w:rPr>
            <w:pPrChange w:id="141" w:author="Jason Rhee" w:date="2023-02-24T10:04:00Z">
              <w:pPr>
                <w:pStyle w:val="TOC2"/>
              </w:pPr>
            </w:pPrChange>
          </w:pPr>
          <w:ins w:id="14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12.3</w:t>
            </w:r>
            <w:r>
              <w:rPr>
                <w:rFonts w:asciiTheme="minorHAnsi" w:eastAsiaTheme="minorEastAsia" w:hAnsiTheme="minorHAnsi" w:cstheme="minorBidi"/>
                <w:b w:val="0"/>
                <w:noProof/>
                <w:sz w:val="22"/>
                <w:szCs w:val="22"/>
                <w:lang w:val="en-AU" w:eastAsia="ko-KR"/>
              </w:rPr>
              <w:tab/>
            </w:r>
            <w:r w:rsidRPr="001365B4">
              <w:rPr>
                <w:rStyle w:val="Hyperlink"/>
                <w:noProof/>
              </w:rPr>
              <w:t>Vertical Reference System</w:t>
            </w:r>
            <w:r>
              <w:rPr>
                <w:noProof/>
                <w:webHidden/>
              </w:rPr>
              <w:tab/>
            </w:r>
            <w:r>
              <w:rPr>
                <w:noProof/>
                <w:webHidden/>
              </w:rPr>
              <w:fldChar w:fldCharType="begin"/>
            </w:r>
            <w:r>
              <w:rPr>
                <w:noProof/>
                <w:webHidden/>
              </w:rPr>
              <w:instrText xml:space="preserve"> PAGEREF _Toc128125466 \h </w:instrText>
            </w:r>
          </w:ins>
          <w:r>
            <w:rPr>
              <w:noProof/>
              <w:webHidden/>
            </w:rPr>
          </w:r>
          <w:r>
            <w:rPr>
              <w:noProof/>
              <w:webHidden/>
            </w:rPr>
            <w:fldChar w:fldCharType="separate"/>
          </w:r>
          <w:ins w:id="143" w:author="Jason Rhee" w:date="2023-02-24T10:03:00Z">
            <w:r>
              <w:rPr>
                <w:noProof/>
                <w:webHidden/>
              </w:rPr>
              <w:t>17</w:t>
            </w:r>
            <w:r>
              <w:rPr>
                <w:noProof/>
                <w:webHidden/>
              </w:rPr>
              <w:fldChar w:fldCharType="end"/>
            </w:r>
            <w:r w:rsidRPr="001365B4">
              <w:rPr>
                <w:rStyle w:val="Hyperlink"/>
                <w:noProof/>
              </w:rPr>
              <w:fldChar w:fldCharType="end"/>
            </w:r>
          </w:ins>
        </w:p>
        <w:p w14:paraId="1E02A35F" w14:textId="68EC095F" w:rsidR="00094FCC" w:rsidRDefault="00094FCC">
          <w:pPr>
            <w:pStyle w:val="TOC2"/>
            <w:spacing w:after="0"/>
            <w:rPr>
              <w:ins w:id="144" w:author="Jason Rhee" w:date="2023-02-24T10:03:00Z"/>
              <w:rFonts w:asciiTheme="minorHAnsi" w:eastAsiaTheme="minorEastAsia" w:hAnsiTheme="minorHAnsi" w:cstheme="minorBidi"/>
              <w:b w:val="0"/>
              <w:noProof/>
              <w:sz w:val="22"/>
              <w:szCs w:val="22"/>
              <w:lang w:val="en-AU" w:eastAsia="ko-KR"/>
            </w:rPr>
            <w:pPrChange w:id="145" w:author="Jason Rhee" w:date="2023-02-24T10:04:00Z">
              <w:pPr>
                <w:pStyle w:val="TOC2"/>
              </w:pPr>
            </w:pPrChange>
          </w:pPr>
          <w:ins w:id="14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12.4</w:t>
            </w:r>
            <w:r>
              <w:rPr>
                <w:rFonts w:asciiTheme="minorHAnsi" w:eastAsiaTheme="minorEastAsia" w:hAnsiTheme="minorHAnsi" w:cstheme="minorBidi"/>
                <w:b w:val="0"/>
                <w:noProof/>
                <w:sz w:val="22"/>
                <w:szCs w:val="22"/>
                <w:lang w:val="en-AU" w:eastAsia="ko-KR"/>
              </w:rPr>
              <w:tab/>
            </w:r>
            <w:r w:rsidRPr="001365B4">
              <w:rPr>
                <w:rStyle w:val="Hyperlink"/>
                <w:noProof/>
              </w:rPr>
              <w:t>Temporal Reference System</w:t>
            </w:r>
            <w:r>
              <w:rPr>
                <w:noProof/>
                <w:webHidden/>
              </w:rPr>
              <w:tab/>
            </w:r>
            <w:r>
              <w:rPr>
                <w:noProof/>
                <w:webHidden/>
              </w:rPr>
              <w:fldChar w:fldCharType="begin"/>
            </w:r>
            <w:r>
              <w:rPr>
                <w:noProof/>
                <w:webHidden/>
              </w:rPr>
              <w:instrText xml:space="preserve"> PAGEREF _Toc128125467 \h </w:instrText>
            </w:r>
          </w:ins>
          <w:r>
            <w:rPr>
              <w:noProof/>
              <w:webHidden/>
            </w:rPr>
          </w:r>
          <w:r>
            <w:rPr>
              <w:noProof/>
              <w:webHidden/>
            </w:rPr>
            <w:fldChar w:fldCharType="separate"/>
          </w:r>
          <w:ins w:id="147" w:author="Jason Rhee" w:date="2023-02-24T10:03:00Z">
            <w:r>
              <w:rPr>
                <w:noProof/>
                <w:webHidden/>
              </w:rPr>
              <w:t>17</w:t>
            </w:r>
            <w:r>
              <w:rPr>
                <w:noProof/>
                <w:webHidden/>
              </w:rPr>
              <w:fldChar w:fldCharType="end"/>
            </w:r>
            <w:r w:rsidRPr="001365B4">
              <w:rPr>
                <w:rStyle w:val="Hyperlink"/>
                <w:noProof/>
              </w:rPr>
              <w:fldChar w:fldCharType="end"/>
            </w:r>
          </w:ins>
        </w:p>
        <w:p w14:paraId="66423E96" w14:textId="2DE0B750" w:rsidR="00094FCC" w:rsidRDefault="00094FCC">
          <w:pPr>
            <w:pStyle w:val="TOC1"/>
            <w:spacing w:before="0" w:after="0"/>
            <w:rPr>
              <w:ins w:id="148" w:author="Jason Rhee" w:date="2023-02-24T10:03:00Z"/>
              <w:rFonts w:asciiTheme="minorHAnsi" w:eastAsiaTheme="minorEastAsia" w:hAnsiTheme="minorHAnsi" w:cstheme="minorBidi"/>
              <w:b w:val="0"/>
              <w:noProof/>
              <w:sz w:val="22"/>
              <w:szCs w:val="22"/>
              <w:lang w:val="en-AU" w:eastAsia="ko-KR"/>
            </w:rPr>
            <w:pPrChange w:id="149" w:author="Jason Rhee" w:date="2023-02-24T10:04:00Z">
              <w:pPr>
                <w:pStyle w:val="TOC1"/>
              </w:pPr>
            </w:pPrChange>
          </w:pPr>
          <w:ins w:id="15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b w:val="0"/>
                <w:noProof/>
                <w:sz w:val="22"/>
                <w:szCs w:val="22"/>
                <w:lang w:val="en-AU" w:eastAsia="ko-KR"/>
              </w:rPr>
              <w:tab/>
            </w:r>
            <w:r w:rsidRPr="001365B4">
              <w:rPr>
                <w:rStyle w:val="Hyperlink"/>
                <w:noProof/>
              </w:rPr>
              <w:t>Data Quality</w:t>
            </w:r>
            <w:r>
              <w:rPr>
                <w:noProof/>
                <w:webHidden/>
              </w:rPr>
              <w:tab/>
            </w:r>
            <w:r>
              <w:rPr>
                <w:noProof/>
                <w:webHidden/>
              </w:rPr>
              <w:fldChar w:fldCharType="begin"/>
            </w:r>
            <w:r>
              <w:rPr>
                <w:noProof/>
                <w:webHidden/>
              </w:rPr>
              <w:instrText xml:space="preserve"> PAGEREF _Toc128125468 \h </w:instrText>
            </w:r>
          </w:ins>
          <w:r>
            <w:rPr>
              <w:noProof/>
              <w:webHidden/>
            </w:rPr>
          </w:r>
          <w:r>
            <w:rPr>
              <w:noProof/>
              <w:webHidden/>
            </w:rPr>
            <w:fldChar w:fldCharType="separate"/>
          </w:r>
          <w:ins w:id="151" w:author="Jason Rhee" w:date="2023-02-24T10:03:00Z">
            <w:r>
              <w:rPr>
                <w:noProof/>
                <w:webHidden/>
              </w:rPr>
              <w:t>17</w:t>
            </w:r>
            <w:r>
              <w:rPr>
                <w:noProof/>
                <w:webHidden/>
              </w:rPr>
              <w:fldChar w:fldCharType="end"/>
            </w:r>
            <w:r w:rsidRPr="001365B4">
              <w:rPr>
                <w:rStyle w:val="Hyperlink"/>
                <w:noProof/>
              </w:rPr>
              <w:fldChar w:fldCharType="end"/>
            </w:r>
          </w:ins>
        </w:p>
        <w:p w14:paraId="166800D9" w14:textId="03D9B308" w:rsidR="00094FCC" w:rsidRDefault="00094FCC">
          <w:pPr>
            <w:pStyle w:val="TOC2"/>
            <w:spacing w:after="0"/>
            <w:rPr>
              <w:ins w:id="152" w:author="Jason Rhee" w:date="2023-02-24T10:03:00Z"/>
              <w:rFonts w:asciiTheme="minorHAnsi" w:eastAsiaTheme="minorEastAsia" w:hAnsiTheme="minorHAnsi" w:cstheme="minorBidi"/>
              <w:b w:val="0"/>
              <w:noProof/>
              <w:sz w:val="22"/>
              <w:szCs w:val="22"/>
              <w:lang w:val="en-AU" w:eastAsia="ko-KR"/>
            </w:rPr>
            <w:pPrChange w:id="153" w:author="Jason Rhee" w:date="2023-02-24T10:04:00Z">
              <w:pPr>
                <w:pStyle w:val="TOC2"/>
              </w:pPr>
            </w:pPrChange>
          </w:pPr>
          <w:ins w:id="15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"_Toc128125469"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13.1</w:t>
            </w:r>
            <w:r>
              <w:rPr>
                <w:rFonts w:asciiTheme="minorHAnsi" w:eastAsiaTheme="minorEastAsia" w:hAnsiTheme="minorHAnsi" w:cstheme="minorBidi"/>
                <w:b w:val="0"/>
                <w:noProof/>
                <w:sz w:val="22"/>
                <w:szCs w:val="22"/>
                <w:lang w:val="en-AU" w:eastAsia="ko-KR"/>
              </w:rPr>
              <w:tab/>
            </w:r>
            <w:r w:rsidRPr="001365B4">
              <w:rPr>
                <w:rStyle w:val="Hyperlink"/>
                <w:noProof/>
              </w:rPr>
              <w:t>Introduction</w:t>
            </w:r>
            <w:r>
              <w:rPr>
                <w:noProof/>
                <w:webHidden/>
              </w:rPr>
              <w:tab/>
            </w:r>
            <w:r>
              <w:rPr>
                <w:noProof/>
                <w:webHidden/>
              </w:rPr>
              <w:fldChar w:fldCharType="begin"/>
            </w:r>
            <w:r>
              <w:rPr>
                <w:noProof/>
                <w:webHidden/>
              </w:rPr>
              <w:instrText xml:space="preserve"> PAGEREF _Toc128125469 \h </w:instrText>
            </w:r>
          </w:ins>
          <w:r>
            <w:rPr>
              <w:noProof/>
              <w:webHidden/>
            </w:rPr>
          </w:r>
          <w:r>
            <w:rPr>
              <w:noProof/>
              <w:webHidden/>
            </w:rPr>
            <w:fldChar w:fldCharType="separate"/>
          </w:r>
          <w:ins w:id="155" w:author="Jason Rhee" w:date="2023-02-24T10:03:00Z">
            <w:r>
              <w:rPr>
                <w:noProof/>
                <w:webHidden/>
              </w:rPr>
              <w:t>17</w:t>
            </w:r>
            <w:r>
              <w:rPr>
                <w:noProof/>
                <w:webHidden/>
              </w:rPr>
              <w:fldChar w:fldCharType="end"/>
            </w:r>
            <w:r w:rsidRPr="001365B4">
              <w:rPr>
                <w:rStyle w:val="Hyperlink"/>
                <w:noProof/>
              </w:rPr>
              <w:fldChar w:fldCharType="end"/>
            </w:r>
          </w:ins>
        </w:p>
        <w:p w14:paraId="2EF53E14" w14:textId="362DABB0" w:rsidR="00094FCC" w:rsidRDefault="00094FCC">
          <w:pPr>
            <w:pStyle w:val="TOC1"/>
            <w:spacing w:before="0" w:after="0"/>
            <w:rPr>
              <w:ins w:id="156" w:author="Jason Rhee" w:date="2023-02-24T10:03:00Z"/>
              <w:rFonts w:asciiTheme="minorHAnsi" w:eastAsiaTheme="minorEastAsia" w:hAnsiTheme="minorHAnsi" w:cstheme="minorBidi"/>
              <w:b w:val="0"/>
              <w:noProof/>
              <w:sz w:val="22"/>
              <w:szCs w:val="22"/>
              <w:lang w:val="en-AU" w:eastAsia="ko-KR"/>
            </w:rPr>
            <w:pPrChange w:id="157" w:author="Jason Rhee" w:date="2023-02-24T10:04:00Z">
              <w:pPr>
                <w:pStyle w:val="TOC1"/>
              </w:pPr>
            </w:pPrChange>
          </w:pPr>
          <w:ins w:id="15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b w:val="0"/>
                <w:noProof/>
                <w:sz w:val="22"/>
                <w:szCs w:val="22"/>
                <w:lang w:val="en-AU" w:eastAsia="ko-KR"/>
              </w:rPr>
              <w:tab/>
            </w:r>
            <w:r w:rsidRPr="001365B4">
              <w:rPr>
                <w:rStyle w:val="Hyperlink"/>
                <w:noProof/>
              </w:rPr>
              <w:t>Data Capture and Classification</w:t>
            </w:r>
            <w:r>
              <w:rPr>
                <w:noProof/>
                <w:webHidden/>
              </w:rPr>
              <w:tab/>
            </w:r>
            <w:r>
              <w:rPr>
                <w:noProof/>
                <w:webHidden/>
              </w:rPr>
              <w:fldChar w:fldCharType="begin"/>
            </w:r>
            <w:r>
              <w:rPr>
                <w:noProof/>
                <w:webHidden/>
              </w:rPr>
              <w:instrText xml:space="preserve"> PAGEREF _Toc128125470 \h </w:instrText>
            </w:r>
          </w:ins>
          <w:r>
            <w:rPr>
              <w:noProof/>
              <w:webHidden/>
            </w:rPr>
          </w:r>
          <w:r>
            <w:rPr>
              <w:noProof/>
              <w:webHidden/>
            </w:rPr>
            <w:fldChar w:fldCharType="separate"/>
          </w:r>
          <w:ins w:id="159" w:author="Jason Rhee" w:date="2023-02-24T10:03:00Z">
            <w:r>
              <w:rPr>
                <w:noProof/>
                <w:webHidden/>
              </w:rPr>
              <w:t>18</w:t>
            </w:r>
            <w:r>
              <w:rPr>
                <w:noProof/>
                <w:webHidden/>
              </w:rPr>
              <w:fldChar w:fldCharType="end"/>
            </w:r>
            <w:r w:rsidRPr="001365B4">
              <w:rPr>
                <w:rStyle w:val="Hyperlink"/>
                <w:noProof/>
              </w:rPr>
              <w:fldChar w:fldCharType="end"/>
            </w:r>
          </w:ins>
        </w:p>
        <w:p w14:paraId="115B566B" w14:textId="55A06D5B" w:rsidR="00094FCC" w:rsidRDefault="00094FCC">
          <w:pPr>
            <w:pStyle w:val="TOC1"/>
            <w:spacing w:before="0" w:after="0"/>
            <w:rPr>
              <w:ins w:id="160" w:author="Jason Rhee" w:date="2023-02-24T10:03:00Z"/>
              <w:rFonts w:asciiTheme="minorHAnsi" w:eastAsiaTheme="minorEastAsia" w:hAnsiTheme="minorHAnsi" w:cstheme="minorBidi"/>
              <w:b w:val="0"/>
              <w:noProof/>
              <w:sz w:val="22"/>
              <w:szCs w:val="22"/>
              <w:lang w:val="en-AU" w:eastAsia="ko-KR"/>
            </w:rPr>
            <w:pPrChange w:id="161" w:author="Jason Rhee" w:date="2023-02-24T10:04:00Z">
              <w:pPr>
                <w:pStyle w:val="TOC1"/>
              </w:pPr>
            </w:pPrChange>
          </w:pPr>
          <w:ins w:id="16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b w:val="0"/>
                <w:noProof/>
                <w:sz w:val="22"/>
                <w:szCs w:val="22"/>
                <w:lang w:val="en-AU" w:eastAsia="ko-KR"/>
              </w:rPr>
              <w:tab/>
            </w:r>
            <w:r w:rsidRPr="001365B4">
              <w:rPr>
                <w:rStyle w:val="Hyperlink"/>
                <w:noProof/>
              </w:rPr>
              <w:t>Maintenance</w:t>
            </w:r>
            <w:r>
              <w:rPr>
                <w:noProof/>
                <w:webHidden/>
              </w:rPr>
              <w:tab/>
            </w:r>
            <w:r>
              <w:rPr>
                <w:noProof/>
                <w:webHidden/>
              </w:rPr>
              <w:fldChar w:fldCharType="begin"/>
            </w:r>
            <w:r>
              <w:rPr>
                <w:noProof/>
                <w:webHidden/>
              </w:rPr>
              <w:instrText xml:space="preserve"> PAGEREF _Toc128125471 \h </w:instrText>
            </w:r>
          </w:ins>
          <w:r>
            <w:rPr>
              <w:noProof/>
              <w:webHidden/>
            </w:rPr>
          </w:r>
          <w:r>
            <w:rPr>
              <w:noProof/>
              <w:webHidden/>
            </w:rPr>
            <w:fldChar w:fldCharType="separate"/>
          </w:r>
          <w:ins w:id="163" w:author="Jason Rhee" w:date="2023-02-24T10:03:00Z">
            <w:r>
              <w:rPr>
                <w:noProof/>
                <w:webHidden/>
              </w:rPr>
              <w:t>18</w:t>
            </w:r>
            <w:r>
              <w:rPr>
                <w:noProof/>
                <w:webHidden/>
              </w:rPr>
              <w:fldChar w:fldCharType="end"/>
            </w:r>
            <w:r w:rsidRPr="001365B4">
              <w:rPr>
                <w:rStyle w:val="Hyperlink"/>
                <w:noProof/>
              </w:rPr>
              <w:fldChar w:fldCharType="end"/>
            </w:r>
          </w:ins>
        </w:p>
        <w:p w14:paraId="780EEF7B" w14:textId="5E52D5AD" w:rsidR="00094FCC" w:rsidRDefault="00094FCC">
          <w:pPr>
            <w:pStyle w:val="TOC2"/>
            <w:spacing w:after="0"/>
            <w:rPr>
              <w:ins w:id="164" w:author="Jason Rhee" w:date="2023-02-24T10:03:00Z"/>
              <w:rFonts w:asciiTheme="minorHAnsi" w:eastAsiaTheme="minorEastAsia" w:hAnsiTheme="minorHAnsi" w:cstheme="minorBidi"/>
              <w:b w:val="0"/>
              <w:noProof/>
              <w:sz w:val="22"/>
              <w:szCs w:val="22"/>
              <w:lang w:val="en-AU" w:eastAsia="ko-KR"/>
            </w:rPr>
            <w:pPrChange w:id="165" w:author="Jason Rhee" w:date="2023-02-24T10:04:00Z">
              <w:pPr>
                <w:pStyle w:val="TOC2"/>
              </w:pPr>
            </w:pPrChange>
          </w:pPr>
          <w:ins w:id="16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15.1</w:t>
            </w:r>
            <w:r>
              <w:rPr>
                <w:rFonts w:asciiTheme="minorHAnsi" w:eastAsiaTheme="minorEastAsia" w:hAnsiTheme="minorHAnsi" w:cstheme="minorBidi"/>
                <w:b w:val="0"/>
                <w:noProof/>
                <w:sz w:val="22"/>
                <w:szCs w:val="22"/>
                <w:lang w:val="en-AU" w:eastAsia="ko-KR"/>
              </w:rPr>
              <w:tab/>
            </w:r>
            <w:r w:rsidRPr="001365B4">
              <w:rPr>
                <w:rStyle w:val="Hyperlink"/>
                <w:noProof/>
              </w:rPr>
              <w:t>Maintenance and Update Frequency</w:t>
            </w:r>
            <w:r>
              <w:rPr>
                <w:noProof/>
                <w:webHidden/>
              </w:rPr>
              <w:tab/>
            </w:r>
            <w:r>
              <w:rPr>
                <w:noProof/>
                <w:webHidden/>
              </w:rPr>
              <w:fldChar w:fldCharType="begin"/>
            </w:r>
            <w:r>
              <w:rPr>
                <w:noProof/>
                <w:webHidden/>
              </w:rPr>
              <w:instrText xml:space="preserve"> PAGEREF _Toc128125472 \h </w:instrText>
            </w:r>
          </w:ins>
          <w:r>
            <w:rPr>
              <w:noProof/>
              <w:webHidden/>
            </w:rPr>
          </w:r>
          <w:r>
            <w:rPr>
              <w:noProof/>
              <w:webHidden/>
            </w:rPr>
            <w:fldChar w:fldCharType="separate"/>
          </w:r>
          <w:ins w:id="167" w:author="Jason Rhee" w:date="2023-02-24T10:03:00Z">
            <w:r>
              <w:rPr>
                <w:noProof/>
                <w:webHidden/>
              </w:rPr>
              <w:t>18</w:t>
            </w:r>
            <w:r>
              <w:rPr>
                <w:noProof/>
                <w:webHidden/>
              </w:rPr>
              <w:fldChar w:fldCharType="end"/>
            </w:r>
            <w:r w:rsidRPr="001365B4">
              <w:rPr>
                <w:rStyle w:val="Hyperlink"/>
                <w:noProof/>
              </w:rPr>
              <w:fldChar w:fldCharType="end"/>
            </w:r>
          </w:ins>
        </w:p>
        <w:p w14:paraId="70062CC1" w14:textId="06289F0A" w:rsidR="00094FCC" w:rsidRDefault="00094FCC">
          <w:pPr>
            <w:pStyle w:val="TOC2"/>
            <w:spacing w:after="0"/>
            <w:rPr>
              <w:ins w:id="168" w:author="Jason Rhee" w:date="2023-02-24T10:03:00Z"/>
              <w:rFonts w:asciiTheme="minorHAnsi" w:eastAsiaTheme="minorEastAsia" w:hAnsiTheme="minorHAnsi" w:cstheme="minorBidi"/>
              <w:b w:val="0"/>
              <w:noProof/>
              <w:sz w:val="22"/>
              <w:szCs w:val="22"/>
              <w:lang w:val="en-AU" w:eastAsia="ko-KR"/>
            </w:rPr>
            <w:pPrChange w:id="169" w:author="Jason Rhee" w:date="2023-02-24T10:04:00Z">
              <w:pPr>
                <w:pStyle w:val="TOC2"/>
              </w:pPr>
            </w:pPrChange>
          </w:pPr>
          <w:ins w:id="17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"_Toc128125473"</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15.2</w:t>
            </w:r>
            <w:r>
              <w:rPr>
                <w:rFonts w:asciiTheme="minorHAnsi" w:eastAsiaTheme="minorEastAsia" w:hAnsiTheme="minorHAnsi" w:cstheme="minorBidi"/>
                <w:b w:val="0"/>
                <w:noProof/>
                <w:sz w:val="22"/>
                <w:szCs w:val="22"/>
                <w:lang w:val="en-AU" w:eastAsia="ko-KR"/>
              </w:rPr>
              <w:tab/>
            </w:r>
            <w:r w:rsidRPr="001365B4">
              <w:rPr>
                <w:rStyle w:val="Hyperlink"/>
                <w:noProof/>
              </w:rPr>
              <w:t>Data Source</w:t>
            </w:r>
            <w:r>
              <w:rPr>
                <w:noProof/>
                <w:webHidden/>
              </w:rPr>
              <w:tab/>
            </w:r>
            <w:r>
              <w:rPr>
                <w:noProof/>
                <w:webHidden/>
              </w:rPr>
              <w:fldChar w:fldCharType="begin"/>
            </w:r>
            <w:r>
              <w:rPr>
                <w:noProof/>
                <w:webHidden/>
              </w:rPr>
              <w:instrText xml:space="preserve"> PAGEREF _Toc128125473 \h </w:instrText>
            </w:r>
          </w:ins>
          <w:r>
            <w:rPr>
              <w:noProof/>
              <w:webHidden/>
            </w:rPr>
          </w:r>
          <w:r>
            <w:rPr>
              <w:noProof/>
              <w:webHidden/>
            </w:rPr>
            <w:fldChar w:fldCharType="separate"/>
          </w:r>
          <w:ins w:id="171" w:author="Jason Rhee" w:date="2023-02-24T10:03:00Z">
            <w:r>
              <w:rPr>
                <w:noProof/>
                <w:webHidden/>
              </w:rPr>
              <w:t>18</w:t>
            </w:r>
            <w:r>
              <w:rPr>
                <w:noProof/>
                <w:webHidden/>
              </w:rPr>
              <w:fldChar w:fldCharType="end"/>
            </w:r>
            <w:r w:rsidRPr="001365B4">
              <w:rPr>
                <w:rStyle w:val="Hyperlink"/>
                <w:noProof/>
              </w:rPr>
              <w:fldChar w:fldCharType="end"/>
            </w:r>
          </w:ins>
        </w:p>
        <w:p w14:paraId="37EFD7AF" w14:textId="17736CAA" w:rsidR="00094FCC" w:rsidRDefault="00094FCC">
          <w:pPr>
            <w:pStyle w:val="TOC2"/>
            <w:spacing w:after="0"/>
            <w:rPr>
              <w:ins w:id="172" w:author="Jason Rhee" w:date="2023-02-24T10:03:00Z"/>
              <w:rFonts w:asciiTheme="minorHAnsi" w:eastAsiaTheme="minorEastAsia" w:hAnsiTheme="minorHAnsi" w:cstheme="minorBidi"/>
              <w:b w:val="0"/>
              <w:noProof/>
              <w:sz w:val="22"/>
              <w:szCs w:val="22"/>
              <w:lang w:val="en-AU" w:eastAsia="ko-KR"/>
            </w:rPr>
            <w:pPrChange w:id="173" w:author="Jason Rhee" w:date="2023-02-24T10:04:00Z">
              <w:pPr>
                <w:pStyle w:val="TOC2"/>
              </w:pPr>
            </w:pPrChange>
          </w:pPr>
          <w:ins w:id="17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"_Toc128125474"</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15.3</w:t>
            </w:r>
            <w:r>
              <w:rPr>
                <w:rFonts w:asciiTheme="minorHAnsi" w:eastAsiaTheme="minorEastAsia" w:hAnsiTheme="minorHAnsi" w:cstheme="minorBidi"/>
                <w:b w:val="0"/>
                <w:noProof/>
                <w:sz w:val="22"/>
                <w:szCs w:val="22"/>
                <w:lang w:val="en-AU" w:eastAsia="ko-KR"/>
              </w:rPr>
              <w:tab/>
            </w:r>
            <w:r w:rsidRPr="001365B4">
              <w:rPr>
                <w:rStyle w:val="Hyperlink"/>
                <w:noProof/>
              </w:rPr>
              <w:t>Production Process</w:t>
            </w:r>
            <w:r>
              <w:rPr>
                <w:noProof/>
                <w:webHidden/>
              </w:rPr>
              <w:tab/>
            </w:r>
            <w:r>
              <w:rPr>
                <w:noProof/>
                <w:webHidden/>
              </w:rPr>
              <w:fldChar w:fldCharType="begin"/>
            </w:r>
            <w:r>
              <w:rPr>
                <w:noProof/>
                <w:webHidden/>
              </w:rPr>
              <w:instrText xml:space="preserve"> PAGEREF _Toc128125474 \h </w:instrText>
            </w:r>
          </w:ins>
          <w:r>
            <w:rPr>
              <w:noProof/>
              <w:webHidden/>
            </w:rPr>
          </w:r>
          <w:r>
            <w:rPr>
              <w:noProof/>
              <w:webHidden/>
            </w:rPr>
            <w:fldChar w:fldCharType="separate"/>
          </w:r>
          <w:ins w:id="175" w:author="Jason Rhee" w:date="2023-02-24T10:03:00Z">
            <w:r>
              <w:rPr>
                <w:noProof/>
                <w:webHidden/>
              </w:rPr>
              <w:t>18</w:t>
            </w:r>
            <w:r>
              <w:rPr>
                <w:noProof/>
                <w:webHidden/>
              </w:rPr>
              <w:fldChar w:fldCharType="end"/>
            </w:r>
            <w:r w:rsidRPr="001365B4">
              <w:rPr>
                <w:rStyle w:val="Hyperlink"/>
                <w:noProof/>
              </w:rPr>
              <w:fldChar w:fldCharType="end"/>
            </w:r>
          </w:ins>
        </w:p>
        <w:p w14:paraId="073219E3" w14:textId="5109A70B" w:rsidR="00094FCC" w:rsidRDefault="00094FCC">
          <w:pPr>
            <w:pStyle w:val="TOC1"/>
            <w:spacing w:before="0" w:after="0"/>
            <w:rPr>
              <w:ins w:id="176" w:author="Jason Rhee" w:date="2023-02-24T10:03:00Z"/>
              <w:rFonts w:asciiTheme="minorHAnsi" w:eastAsiaTheme="minorEastAsia" w:hAnsiTheme="minorHAnsi" w:cstheme="minorBidi"/>
              <w:b w:val="0"/>
              <w:noProof/>
              <w:sz w:val="22"/>
              <w:szCs w:val="22"/>
              <w:lang w:val="en-AU" w:eastAsia="ko-KR"/>
            </w:rPr>
            <w:pPrChange w:id="177" w:author="Jason Rhee" w:date="2023-02-24T10:04:00Z">
              <w:pPr>
                <w:pStyle w:val="TOC1"/>
              </w:pPr>
            </w:pPrChange>
          </w:pPr>
          <w:ins w:id="17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"_Toc128125475"</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16</w:t>
            </w:r>
            <w:r>
              <w:rPr>
                <w:rFonts w:asciiTheme="minorHAnsi" w:eastAsiaTheme="minorEastAsia" w:hAnsiTheme="minorHAnsi" w:cstheme="minorBidi"/>
                <w:b w:val="0"/>
                <w:noProof/>
                <w:sz w:val="22"/>
                <w:szCs w:val="22"/>
                <w:lang w:val="en-AU" w:eastAsia="ko-KR"/>
              </w:rPr>
              <w:tab/>
            </w:r>
            <w:r w:rsidRPr="001365B4">
              <w:rPr>
                <w:rStyle w:val="Hyperlink"/>
                <w:noProof/>
              </w:rPr>
              <w:t>Portrayal</w:t>
            </w:r>
            <w:r>
              <w:rPr>
                <w:noProof/>
                <w:webHidden/>
              </w:rPr>
              <w:tab/>
            </w:r>
            <w:r>
              <w:rPr>
                <w:noProof/>
                <w:webHidden/>
              </w:rPr>
              <w:fldChar w:fldCharType="begin"/>
            </w:r>
            <w:r>
              <w:rPr>
                <w:noProof/>
                <w:webHidden/>
              </w:rPr>
              <w:instrText xml:space="preserve"> PAGEREF _Toc128125475 \h </w:instrText>
            </w:r>
          </w:ins>
          <w:r>
            <w:rPr>
              <w:noProof/>
              <w:webHidden/>
            </w:rPr>
          </w:r>
          <w:r>
            <w:rPr>
              <w:noProof/>
              <w:webHidden/>
            </w:rPr>
            <w:fldChar w:fldCharType="separate"/>
          </w:r>
          <w:ins w:id="179" w:author="Jason Rhee" w:date="2023-02-24T10:03:00Z">
            <w:r>
              <w:rPr>
                <w:noProof/>
                <w:webHidden/>
              </w:rPr>
              <w:t>18</w:t>
            </w:r>
            <w:r>
              <w:rPr>
                <w:noProof/>
                <w:webHidden/>
              </w:rPr>
              <w:fldChar w:fldCharType="end"/>
            </w:r>
            <w:r w:rsidRPr="001365B4">
              <w:rPr>
                <w:rStyle w:val="Hyperlink"/>
                <w:noProof/>
              </w:rPr>
              <w:fldChar w:fldCharType="end"/>
            </w:r>
          </w:ins>
        </w:p>
        <w:p w14:paraId="2817CD9E" w14:textId="5487602E" w:rsidR="00094FCC" w:rsidRDefault="00094FCC">
          <w:pPr>
            <w:pStyle w:val="TOC1"/>
            <w:spacing w:before="0" w:after="0"/>
            <w:rPr>
              <w:ins w:id="180" w:author="Jason Rhee" w:date="2023-02-24T10:03:00Z"/>
              <w:rFonts w:asciiTheme="minorHAnsi" w:eastAsiaTheme="minorEastAsia" w:hAnsiTheme="minorHAnsi" w:cstheme="minorBidi"/>
              <w:b w:val="0"/>
              <w:noProof/>
              <w:sz w:val="22"/>
              <w:szCs w:val="22"/>
              <w:lang w:val="en-AU" w:eastAsia="ko-KR"/>
            </w:rPr>
            <w:pPrChange w:id="181" w:author="Jason Rhee" w:date="2023-02-24T10:04:00Z">
              <w:pPr>
                <w:pStyle w:val="TOC1"/>
              </w:pPr>
            </w:pPrChange>
          </w:pPr>
          <w:ins w:id="18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17</w:t>
            </w:r>
            <w:r>
              <w:rPr>
                <w:rFonts w:asciiTheme="minorHAnsi" w:eastAsiaTheme="minorEastAsia" w:hAnsiTheme="minorHAnsi" w:cstheme="minorBidi"/>
                <w:b w:val="0"/>
                <w:noProof/>
                <w:sz w:val="22"/>
                <w:szCs w:val="22"/>
                <w:lang w:val="en-AU" w:eastAsia="ko-KR"/>
              </w:rPr>
              <w:tab/>
            </w:r>
            <w:r w:rsidRPr="001365B4">
              <w:rPr>
                <w:rStyle w:val="Hyperlink"/>
                <w:noProof/>
              </w:rPr>
              <w:t>Data Product Format (Encoding)</w:t>
            </w:r>
            <w:r>
              <w:rPr>
                <w:noProof/>
                <w:webHidden/>
              </w:rPr>
              <w:tab/>
            </w:r>
            <w:r>
              <w:rPr>
                <w:noProof/>
                <w:webHidden/>
              </w:rPr>
              <w:fldChar w:fldCharType="begin"/>
            </w:r>
            <w:r>
              <w:rPr>
                <w:noProof/>
                <w:webHidden/>
              </w:rPr>
              <w:instrText xml:space="preserve"> PAGEREF _Toc128125476 \h </w:instrText>
            </w:r>
          </w:ins>
          <w:r>
            <w:rPr>
              <w:noProof/>
              <w:webHidden/>
            </w:rPr>
          </w:r>
          <w:r>
            <w:rPr>
              <w:noProof/>
              <w:webHidden/>
            </w:rPr>
            <w:fldChar w:fldCharType="separate"/>
          </w:r>
          <w:ins w:id="183" w:author="Jason Rhee" w:date="2023-02-24T10:03:00Z">
            <w:r>
              <w:rPr>
                <w:noProof/>
                <w:webHidden/>
              </w:rPr>
              <w:t>19</w:t>
            </w:r>
            <w:r>
              <w:rPr>
                <w:noProof/>
                <w:webHidden/>
              </w:rPr>
              <w:fldChar w:fldCharType="end"/>
            </w:r>
            <w:r w:rsidRPr="001365B4">
              <w:rPr>
                <w:rStyle w:val="Hyperlink"/>
                <w:noProof/>
              </w:rPr>
              <w:fldChar w:fldCharType="end"/>
            </w:r>
          </w:ins>
        </w:p>
        <w:p w14:paraId="3437EA0F" w14:textId="6C12CEB7" w:rsidR="00094FCC" w:rsidRDefault="00094FCC">
          <w:pPr>
            <w:pStyle w:val="TOC2"/>
            <w:spacing w:after="0"/>
            <w:rPr>
              <w:ins w:id="184" w:author="Jason Rhee" w:date="2023-02-24T10:03:00Z"/>
              <w:rFonts w:asciiTheme="minorHAnsi" w:eastAsiaTheme="minorEastAsia" w:hAnsiTheme="minorHAnsi" w:cstheme="minorBidi"/>
              <w:b w:val="0"/>
              <w:noProof/>
              <w:sz w:val="22"/>
              <w:szCs w:val="22"/>
              <w:lang w:val="en-AU" w:eastAsia="ko-KR"/>
            </w:rPr>
            <w:pPrChange w:id="185" w:author="Jason Rhee" w:date="2023-02-24T10:04:00Z">
              <w:pPr>
                <w:pStyle w:val="TOC2"/>
              </w:pPr>
            </w:pPrChange>
          </w:pPr>
          <w:ins w:id="18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17.1</w:t>
            </w:r>
            <w:r>
              <w:rPr>
                <w:rFonts w:asciiTheme="minorHAnsi" w:eastAsiaTheme="minorEastAsia" w:hAnsiTheme="minorHAnsi" w:cstheme="minorBidi"/>
                <w:b w:val="0"/>
                <w:noProof/>
                <w:sz w:val="22"/>
                <w:szCs w:val="22"/>
                <w:lang w:val="en-AU" w:eastAsia="ko-KR"/>
              </w:rPr>
              <w:tab/>
            </w:r>
            <w:r w:rsidRPr="001365B4">
              <w:rPr>
                <w:rStyle w:val="Hyperlink"/>
                <w:noProof/>
              </w:rPr>
              <w:t>Encoding of Latitude and Longitude</w:t>
            </w:r>
            <w:r>
              <w:rPr>
                <w:noProof/>
                <w:webHidden/>
              </w:rPr>
              <w:tab/>
            </w:r>
            <w:r>
              <w:rPr>
                <w:noProof/>
                <w:webHidden/>
              </w:rPr>
              <w:fldChar w:fldCharType="begin"/>
            </w:r>
            <w:r>
              <w:rPr>
                <w:noProof/>
                <w:webHidden/>
              </w:rPr>
              <w:instrText xml:space="preserve"> PAGEREF _Toc128125477 \h </w:instrText>
            </w:r>
          </w:ins>
          <w:r>
            <w:rPr>
              <w:noProof/>
              <w:webHidden/>
            </w:rPr>
          </w:r>
          <w:r>
            <w:rPr>
              <w:noProof/>
              <w:webHidden/>
            </w:rPr>
            <w:fldChar w:fldCharType="separate"/>
          </w:r>
          <w:ins w:id="187" w:author="Jason Rhee" w:date="2023-02-24T10:03:00Z">
            <w:r>
              <w:rPr>
                <w:noProof/>
                <w:webHidden/>
              </w:rPr>
              <w:t>19</w:t>
            </w:r>
            <w:r>
              <w:rPr>
                <w:noProof/>
                <w:webHidden/>
              </w:rPr>
              <w:fldChar w:fldCharType="end"/>
            </w:r>
            <w:r w:rsidRPr="001365B4">
              <w:rPr>
                <w:rStyle w:val="Hyperlink"/>
                <w:noProof/>
              </w:rPr>
              <w:fldChar w:fldCharType="end"/>
            </w:r>
          </w:ins>
        </w:p>
        <w:p w14:paraId="601B1C1C" w14:textId="21A702DB" w:rsidR="00094FCC" w:rsidRDefault="00094FCC">
          <w:pPr>
            <w:pStyle w:val="TOC2"/>
            <w:spacing w:after="0"/>
            <w:rPr>
              <w:ins w:id="188" w:author="Jason Rhee" w:date="2023-02-24T10:03:00Z"/>
              <w:rFonts w:asciiTheme="minorHAnsi" w:eastAsiaTheme="minorEastAsia" w:hAnsiTheme="minorHAnsi" w:cstheme="minorBidi"/>
              <w:b w:val="0"/>
              <w:noProof/>
              <w:sz w:val="22"/>
              <w:szCs w:val="22"/>
              <w:lang w:val="en-AU" w:eastAsia="ko-KR"/>
            </w:rPr>
            <w:pPrChange w:id="189" w:author="Jason Rhee" w:date="2023-02-24T10:04:00Z">
              <w:pPr>
                <w:pStyle w:val="TOC2"/>
              </w:pPr>
            </w:pPrChange>
          </w:pPr>
          <w:ins w:id="19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17.2</w:t>
            </w:r>
            <w:r>
              <w:rPr>
                <w:rFonts w:asciiTheme="minorHAnsi" w:eastAsiaTheme="minorEastAsia" w:hAnsiTheme="minorHAnsi" w:cstheme="minorBidi"/>
                <w:b w:val="0"/>
                <w:noProof/>
                <w:sz w:val="22"/>
                <w:szCs w:val="22"/>
                <w:lang w:val="en-AU" w:eastAsia="ko-KR"/>
              </w:rPr>
              <w:tab/>
            </w:r>
            <w:r w:rsidRPr="001365B4">
              <w:rPr>
                <w:rStyle w:val="Hyperlink"/>
                <w:noProof/>
              </w:rPr>
              <w:t>Numeric Attribute Encoding</w:t>
            </w:r>
            <w:r>
              <w:rPr>
                <w:noProof/>
                <w:webHidden/>
              </w:rPr>
              <w:tab/>
            </w:r>
            <w:r>
              <w:rPr>
                <w:noProof/>
                <w:webHidden/>
              </w:rPr>
              <w:fldChar w:fldCharType="begin"/>
            </w:r>
            <w:r>
              <w:rPr>
                <w:noProof/>
                <w:webHidden/>
              </w:rPr>
              <w:instrText xml:space="preserve"> PAGEREF _Toc128125478 \h </w:instrText>
            </w:r>
          </w:ins>
          <w:r>
            <w:rPr>
              <w:noProof/>
              <w:webHidden/>
            </w:rPr>
          </w:r>
          <w:r>
            <w:rPr>
              <w:noProof/>
              <w:webHidden/>
            </w:rPr>
            <w:fldChar w:fldCharType="separate"/>
          </w:r>
          <w:ins w:id="191" w:author="Jason Rhee" w:date="2023-02-24T10:03:00Z">
            <w:r>
              <w:rPr>
                <w:noProof/>
                <w:webHidden/>
              </w:rPr>
              <w:t>19</w:t>
            </w:r>
            <w:r>
              <w:rPr>
                <w:noProof/>
                <w:webHidden/>
              </w:rPr>
              <w:fldChar w:fldCharType="end"/>
            </w:r>
            <w:r w:rsidRPr="001365B4">
              <w:rPr>
                <w:rStyle w:val="Hyperlink"/>
                <w:noProof/>
              </w:rPr>
              <w:fldChar w:fldCharType="end"/>
            </w:r>
          </w:ins>
        </w:p>
        <w:p w14:paraId="0B125623" w14:textId="6E61E0C9" w:rsidR="00094FCC" w:rsidRDefault="00094FCC">
          <w:pPr>
            <w:pStyle w:val="TOC2"/>
            <w:spacing w:after="0"/>
            <w:rPr>
              <w:ins w:id="192" w:author="Jason Rhee" w:date="2023-02-24T10:03:00Z"/>
              <w:rFonts w:asciiTheme="minorHAnsi" w:eastAsiaTheme="minorEastAsia" w:hAnsiTheme="minorHAnsi" w:cstheme="minorBidi"/>
              <w:b w:val="0"/>
              <w:noProof/>
              <w:sz w:val="22"/>
              <w:szCs w:val="22"/>
              <w:lang w:val="en-AU" w:eastAsia="ko-KR"/>
            </w:rPr>
            <w:pPrChange w:id="193" w:author="Jason Rhee" w:date="2023-02-24T10:04:00Z">
              <w:pPr>
                <w:pStyle w:val="TOC2"/>
              </w:pPr>
            </w:pPrChange>
          </w:pPr>
          <w:ins w:id="19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"_Toc128125479"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17.3</w:t>
            </w:r>
            <w:r>
              <w:rPr>
                <w:rFonts w:asciiTheme="minorHAnsi" w:eastAsiaTheme="minorEastAsia" w:hAnsiTheme="minorHAnsi" w:cstheme="minorBidi"/>
                <w:b w:val="0"/>
                <w:noProof/>
                <w:sz w:val="22"/>
                <w:szCs w:val="22"/>
                <w:lang w:val="en-AU" w:eastAsia="ko-KR"/>
              </w:rPr>
              <w:tab/>
            </w:r>
            <w:r w:rsidRPr="001365B4">
              <w:rPr>
                <w:rStyle w:val="Hyperlink"/>
                <w:noProof/>
              </w:rPr>
              <w:t>Text Attribute Values</w:t>
            </w:r>
            <w:r>
              <w:rPr>
                <w:noProof/>
                <w:webHidden/>
              </w:rPr>
              <w:tab/>
            </w:r>
            <w:r>
              <w:rPr>
                <w:noProof/>
                <w:webHidden/>
              </w:rPr>
              <w:fldChar w:fldCharType="begin"/>
            </w:r>
            <w:r>
              <w:rPr>
                <w:noProof/>
                <w:webHidden/>
              </w:rPr>
              <w:instrText xml:space="preserve"> PAGEREF _Toc128125479 \h </w:instrText>
            </w:r>
          </w:ins>
          <w:r>
            <w:rPr>
              <w:noProof/>
              <w:webHidden/>
            </w:rPr>
          </w:r>
          <w:r>
            <w:rPr>
              <w:noProof/>
              <w:webHidden/>
            </w:rPr>
            <w:fldChar w:fldCharType="separate"/>
          </w:r>
          <w:ins w:id="195" w:author="Jason Rhee" w:date="2023-02-24T10:03:00Z">
            <w:r>
              <w:rPr>
                <w:noProof/>
                <w:webHidden/>
              </w:rPr>
              <w:t>19</w:t>
            </w:r>
            <w:r>
              <w:rPr>
                <w:noProof/>
                <w:webHidden/>
              </w:rPr>
              <w:fldChar w:fldCharType="end"/>
            </w:r>
            <w:r w:rsidRPr="001365B4">
              <w:rPr>
                <w:rStyle w:val="Hyperlink"/>
                <w:noProof/>
              </w:rPr>
              <w:fldChar w:fldCharType="end"/>
            </w:r>
          </w:ins>
        </w:p>
        <w:p w14:paraId="597F28C5" w14:textId="7547DE8D" w:rsidR="00094FCC" w:rsidRDefault="00094FCC">
          <w:pPr>
            <w:pStyle w:val="TOC2"/>
            <w:spacing w:after="0"/>
            <w:rPr>
              <w:ins w:id="196" w:author="Jason Rhee" w:date="2023-02-24T10:03:00Z"/>
              <w:rFonts w:asciiTheme="minorHAnsi" w:eastAsiaTheme="minorEastAsia" w:hAnsiTheme="minorHAnsi" w:cstheme="minorBidi"/>
              <w:b w:val="0"/>
              <w:noProof/>
              <w:sz w:val="22"/>
              <w:szCs w:val="22"/>
              <w:lang w:val="en-AU" w:eastAsia="ko-KR"/>
            </w:rPr>
            <w:pPrChange w:id="197" w:author="Jason Rhee" w:date="2023-02-24T10:04:00Z">
              <w:pPr>
                <w:pStyle w:val="TOC2"/>
              </w:pPr>
            </w:pPrChange>
          </w:pPr>
          <w:ins w:id="19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17.4</w:t>
            </w:r>
            <w:r>
              <w:rPr>
                <w:rFonts w:asciiTheme="minorHAnsi" w:eastAsiaTheme="minorEastAsia" w:hAnsiTheme="minorHAnsi" w:cstheme="minorBidi"/>
                <w:b w:val="0"/>
                <w:noProof/>
                <w:sz w:val="22"/>
                <w:szCs w:val="22"/>
                <w:lang w:val="en-AU" w:eastAsia="ko-KR"/>
              </w:rPr>
              <w:tab/>
            </w:r>
            <w:r w:rsidRPr="001365B4">
              <w:rPr>
                <w:rStyle w:val="Hyperlink"/>
                <w:noProof/>
              </w:rPr>
              <w:t>Mandatory Attribute Values</w:t>
            </w:r>
            <w:r>
              <w:rPr>
                <w:noProof/>
                <w:webHidden/>
              </w:rPr>
              <w:tab/>
            </w:r>
            <w:r>
              <w:rPr>
                <w:noProof/>
                <w:webHidden/>
              </w:rPr>
              <w:fldChar w:fldCharType="begin"/>
            </w:r>
            <w:r>
              <w:rPr>
                <w:noProof/>
                <w:webHidden/>
              </w:rPr>
              <w:instrText xml:space="preserve"> PAGEREF _Toc128125480 \h </w:instrText>
            </w:r>
          </w:ins>
          <w:r>
            <w:rPr>
              <w:noProof/>
              <w:webHidden/>
            </w:rPr>
          </w:r>
          <w:r>
            <w:rPr>
              <w:noProof/>
              <w:webHidden/>
            </w:rPr>
            <w:fldChar w:fldCharType="separate"/>
          </w:r>
          <w:ins w:id="199" w:author="Jason Rhee" w:date="2023-02-24T10:03:00Z">
            <w:r>
              <w:rPr>
                <w:noProof/>
                <w:webHidden/>
              </w:rPr>
              <w:t>19</w:t>
            </w:r>
            <w:r>
              <w:rPr>
                <w:noProof/>
                <w:webHidden/>
              </w:rPr>
              <w:fldChar w:fldCharType="end"/>
            </w:r>
            <w:r w:rsidRPr="001365B4">
              <w:rPr>
                <w:rStyle w:val="Hyperlink"/>
                <w:noProof/>
              </w:rPr>
              <w:fldChar w:fldCharType="end"/>
            </w:r>
          </w:ins>
        </w:p>
        <w:p w14:paraId="7E4C0646" w14:textId="53625E64" w:rsidR="00094FCC" w:rsidRDefault="00094FCC">
          <w:pPr>
            <w:pStyle w:val="TOC2"/>
            <w:spacing w:after="0"/>
            <w:rPr>
              <w:ins w:id="200" w:author="Jason Rhee" w:date="2023-02-24T10:03:00Z"/>
              <w:rFonts w:asciiTheme="minorHAnsi" w:eastAsiaTheme="minorEastAsia" w:hAnsiTheme="minorHAnsi" w:cstheme="minorBidi"/>
              <w:b w:val="0"/>
              <w:noProof/>
              <w:sz w:val="22"/>
              <w:szCs w:val="22"/>
              <w:lang w:val="en-AU" w:eastAsia="ko-KR"/>
            </w:rPr>
            <w:pPrChange w:id="201" w:author="Jason Rhee" w:date="2023-02-24T10:04:00Z">
              <w:pPr>
                <w:pStyle w:val="TOC2"/>
              </w:pPr>
            </w:pPrChange>
          </w:pPr>
          <w:ins w:id="20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17.5</w:t>
            </w:r>
            <w:r>
              <w:rPr>
                <w:rFonts w:asciiTheme="minorHAnsi" w:eastAsiaTheme="minorEastAsia" w:hAnsiTheme="minorHAnsi" w:cstheme="minorBidi"/>
                <w:b w:val="0"/>
                <w:noProof/>
                <w:sz w:val="22"/>
                <w:szCs w:val="22"/>
                <w:lang w:val="en-AU" w:eastAsia="ko-KR"/>
              </w:rPr>
              <w:tab/>
            </w:r>
            <w:r w:rsidRPr="001365B4">
              <w:rPr>
                <w:rStyle w:val="Hyperlink"/>
                <w:noProof/>
              </w:rPr>
              <w:t>Unknown Attribute Values</w:t>
            </w:r>
            <w:r>
              <w:rPr>
                <w:noProof/>
                <w:webHidden/>
              </w:rPr>
              <w:tab/>
            </w:r>
            <w:r>
              <w:rPr>
                <w:noProof/>
                <w:webHidden/>
              </w:rPr>
              <w:fldChar w:fldCharType="begin"/>
            </w:r>
            <w:r>
              <w:rPr>
                <w:noProof/>
                <w:webHidden/>
              </w:rPr>
              <w:instrText xml:space="preserve"> PAGEREF _Toc128125481 \h </w:instrText>
            </w:r>
          </w:ins>
          <w:r>
            <w:rPr>
              <w:noProof/>
              <w:webHidden/>
            </w:rPr>
          </w:r>
          <w:r>
            <w:rPr>
              <w:noProof/>
              <w:webHidden/>
            </w:rPr>
            <w:fldChar w:fldCharType="separate"/>
          </w:r>
          <w:ins w:id="203" w:author="Jason Rhee" w:date="2023-02-24T10:03:00Z">
            <w:r>
              <w:rPr>
                <w:noProof/>
                <w:webHidden/>
              </w:rPr>
              <w:t>20</w:t>
            </w:r>
            <w:r>
              <w:rPr>
                <w:noProof/>
                <w:webHidden/>
              </w:rPr>
              <w:fldChar w:fldCharType="end"/>
            </w:r>
            <w:r w:rsidRPr="001365B4">
              <w:rPr>
                <w:rStyle w:val="Hyperlink"/>
                <w:noProof/>
              </w:rPr>
              <w:fldChar w:fldCharType="end"/>
            </w:r>
          </w:ins>
        </w:p>
        <w:p w14:paraId="45999D2C" w14:textId="54FDE0EA" w:rsidR="00094FCC" w:rsidRDefault="00094FCC">
          <w:pPr>
            <w:pStyle w:val="TOC2"/>
            <w:spacing w:after="0"/>
            <w:rPr>
              <w:ins w:id="204" w:author="Jason Rhee" w:date="2023-02-24T10:03:00Z"/>
              <w:rFonts w:asciiTheme="minorHAnsi" w:eastAsiaTheme="minorEastAsia" w:hAnsiTheme="minorHAnsi" w:cstheme="minorBidi"/>
              <w:b w:val="0"/>
              <w:noProof/>
              <w:sz w:val="22"/>
              <w:szCs w:val="22"/>
              <w:lang w:val="en-AU" w:eastAsia="ko-KR"/>
            </w:rPr>
            <w:pPrChange w:id="205" w:author="Jason Rhee" w:date="2023-02-24T10:04:00Z">
              <w:pPr>
                <w:pStyle w:val="TOC2"/>
              </w:pPr>
            </w:pPrChange>
          </w:pPr>
          <w:ins w:id="20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17.6</w:t>
            </w:r>
            <w:r>
              <w:rPr>
                <w:rFonts w:asciiTheme="minorHAnsi" w:eastAsiaTheme="minorEastAsia" w:hAnsiTheme="minorHAnsi" w:cstheme="minorBidi"/>
                <w:b w:val="0"/>
                <w:noProof/>
                <w:sz w:val="22"/>
                <w:szCs w:val="22"/>
                <w:lang w:val="en-AU" w:eastAsia="ko-KR"/>
              </w:rPr>
              <w:tab/>
            </w:r>
            <w:r w:rsidRPr="001365B4">
              <w:rPr>
                <w:rStyle w:val="Hyperlink"/>
                <w:noProof/>
              </w:rPr>
              <w:t>Structure of dataset files</w:t>
            </w:r>
            <w:r>
              <w:rPr>
                <w:noProof/>
                <w:webHidden/>
              </w:rPr>
              <w:tab/>
            </w:r>
            <w:r>
              <w:rPr>
                <w:noProof/>
                <w:webHidden/>
              </w:rPr>
              <w:fldChar w:fldCharType="begin"/>
            </w:r>
            <w:r>
              <w:rPr>
                <w:noProof/>
                <w:webHidden/>
              </w:rPr>
              <w:instrText xml:space="preserve"> PAGEREF _Toc128125482 \h </w:instrText>
            </w:r>
          </w:ins>
          <w:r>
            <w:rPr>
              <w:noProof/>
              <w:webHidden/>
            </w:rPr>
          </w:r>
          <w:r>
            <w:rPr>
              <w:noProof/>
              <w:webHidden/>
            </w:rPr>
            <w:fldChar w:fldCharType="separate"/>
          </w:r>
          <w:ins w:id="207" w:author="Jason Rhee" w:date="2023-02-24T10:03:00Z">
            <w:r>
              <w:rPr>
                <w:noProof/>
                <w:webHidden/>
              </w:rPr>
              <w:t>20</w:t>
            </w:r>
            <w:r>
              <w:rPr>
                <w:noProof/>
                <w:webHidden/>
              </w:rPr>
              <w:fldChar w:fldCharType="end"/>
            </w:r>
            <w:r w:rsidRPr="001365B4">
              <w:rPr>
                <w:rStyle w:val="Hyperlink"/>
                <w:noProof/>
              </w:rPr>
              <w:fldChar w:fldCharType="end"/>
            </w:r>
          </w:ins>
        </w:p>
        <w:p w14:paraId="312F70A2" w14:textId="4EA2259F" w:rsidR="00094FCC" w:rsidRDefault="00094FCC">
          <w:pPr>
            <w:pStyle w:val="TOC2"/>
            <w:spacing w:after="0"/>
            <w:rPr>
              <w:ins w:id="208" w:author="Jason Rhee" w:date="2023-02-24T10:03:00Z"/>
              <w:rFonts w:asciiTheme="minorHAnsi" w:eastAsiaTheme="minorEastAsia" w:hAnsiTheme="minorHAnsi" w:cstheme="minorBidi"/>
              <w:b w:val="0"/>
              <w:noProof/>
              <w:sz w:val="22"/>
              <w:szCs w:val="22"/>
              <w:lang w:val="en-AU" w:eastAsia="ko-KR"/>
            </w:rPr>
            <w:pPrChange w:id="209" w:author="Jason Rhee" w:date="2023-02-24T10:04:00Z">
              <w:pPr>
                <w:pStyle w:val="TOC2"/>
              </w:pPr>
            </w:pPrChange>
          </w:pPr>
          <w:ins w:id="21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"_Toc128125483"</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17.7</w:t>
            </w:r>
            <w:r>
              <w:rPr>
                <w:rFonts w:asciiTheme="minorHAnsi" w:eastAsiaTheme="minorEastAsia" w:hAnsiTheme="minorHAnsi" w:cstheme="minorBidi"/>
                <w:b w:val="0"/>
                <w:noProof/>
                <w:sz w:val="22"/>
                <w:szCs w:val="22"/>
                <w:lang w:val="en-AU" w:eastAsia="ko-KR"/>
              </w:rPr>
              <w:tab/>
            </w:r>
            <w:r w:rsidRPr="001365B4">
              <w:rPr>
                <w:rStyle w:val="Hyperlink"/>
                <w:noProof/>
              </w:rPr>
              <w:t>Object identifiers</w:t>
            </w:r>
            <w:r>
              <w:rPr>
                <w:noProof/>
                <w:webHidden/>
              </w:rPr>
              <w:tab/>
            </w:r>
            <w:r>
              <w:rPr>
                <w:noProof/>
                <w:webHidden/>
              </w:rPr>
              <w:fldChar w:fldCharType="begin"/>
            </w:r>
            <w:r>
              <w:rPr>
                <w:noProof/>
                <w:webHidden/>
              </w:rPr>
              <w:instrText xml:space="preserve"> PAGEREF _Toc128125483 \h </w:instrText>
            </w:r>
          </w:ins>
          <w:r>
            <w:rPr>
              <w:noProof/>
              <w:webHidden/>
            </w:rPr>
          </w:r>
          <w:r>
            <w:rPr>
              <w:noProof/>
              <w:webHidden/>
            </w:rPr>
            <w:fldChar w:fldCharType="separate"/>
          </w:r>
          <w:ins w:id="211" w:author="Jason Rhee" w:date="2023-02-24T10:03:00Z">
            <w:r>
              <w:rPr>
                <w:noProof/>
                <w:webHidden/>
              </w:rPr>
              <w:t>20</w:t>
            </w:r>
            <w:r>
              <w:rPr>
                <w:noProof/>
                <w:webHidden/>
              </w:rPr>
              <w:fldChar w:fldCharType="end"/>
            </w:r>
            <w:r w:rsidRPr="001365B4">
              <w:rPr>
                <w:rStyle w:val="Hyperlink"/>
                <w:noProof/>
              </w:rPr>
              <w:fldChar w:fldCharType="end"/>
            </w:r>
          </w:ins>
        </w:p>
        <w:p w14:paraId="0400D3EB" w14:textId="6F28B588" w:rsidR="00094FCC" w:rsidRDefault="00094FCC">
          <w:pPr>
            <w:pStyle w:val="TOC2"/>
            <w:spacing w:after="0"/>
            <w:rPr>
              <w:ins w:id="212" w:author="Jason Rhee" w:date="2023-02-24T10:03:00Z"/>
              <w:rFonts w:asciiTheme="minorHAnsi" w:eastAsiaTheme="minorEastAsia" w:hAnsiTheme="minorHAnsi" w:cstheme="minorBidi"/>
              <w:b w:val="0"/>
              <w:noProof/>
              <w:sz w:val="22"/>
              <w:szCs w:val="22"/>
              <w:lang w:val="en-AU" w:eastAsia="ko-KR"/>
            </w:rPr>
            <w:pPrChange w:id="213" w:author="Jason Rhee" w:date="2023-02-24T10:04:00Z">
              <w:pPr>
                <w:pStyle w:val="TOC2"/>
              </w:pPr>
            </w:pPrChange>
          </w:pPr>
          <w:ins w:id="21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"_Toc128125484"</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17.8</w:t>
            </w:r>
            <w:r>
              <w:rPr>
                <w:rFonts w:asciiTheme="minorHAnsi" w:eastAsiaTheme="minorEastAsia" w:hAnsiTheme="minorHAnsi" w:cstheme="minorBidi"/>
                <w:b w:val="0"/>
                <w:noProof/>
                <w:sz w:val="22"/>
                <w:szCs w:val="22"/>
                <w:lang w:val="en-AU" w:eastAsia="ko-KR"/>
              </w:rPr>
              <w:tab/>
            </w:r>
            <w:r w:rsidRPr="001365B4">
              <w:rPr>
                <w:rStyle w:val="Hyperlink"/>
                <w:noProof/>
              </w:rPr>
              <w:t>Dataset validation</w:t>
            </w:r>
            <w:r>
              <w:rPr>
                <w:noProof/>
                <w:webHidden/>
              </w:rPr>
              <w:tab/>
            </w:r>
            <w:r>
              <w:rPr>
                <w:noProof/>
                <w:webHidden/>
              </w:rPr>
              <w:fldChar w:fldCharType="begin"/>
            </w:r>
            <w:r>
              <w:rPr>
                <w:noProof/>
                <w:webHidden/>
              </w:rPr>
              <w:instrText xml:space="preserve"> PAGEREF _Toc128125484 \h </w:instrText>
            </w:r>
          </w:ins>
          <w:r>
            <w:rPr>
              <w:noProof/>
              <w:webHidden/>
            </w:rPr>
          </w:r>
          <w:r>
            <w:rPr>
              <w:noProof/>
              <w:webHidden/>
            </w:rPr>
            <w:fldChar w:fldCharType="separate"/>
          </w:r>
          <w:ins w:id="215" w:author="Jason Rhee" w:date="2023-02-24T10:03:00Z">
            <w:r>
              <w:rPr>
                <w:noProof/>
                <w:webHidden/>
              </w:rPr>
              <w:t>20</w:t>
            </w:r>
            <w:r>
              <w:rPr>
                <w:noProof/>
                <w:webHidden/>
              </w:rPr>
              <w:fldChar w:fldCharType="end"/>
            </w:r>
            <w:r w:rsidRPr="001365B4">
              <w:rPr>
                <w:rStyle w:val="Hyperlink"/>
                <w:noProof/>
              </w:rPr>
              <w:fldChar w:fldCharType="end"/>
            </w:r>
          </w:ins>
        </w:p>
        <w:p w14:paraId="2ECE826A" w14:textId="602308CF" w:rsidR="00094FCC" w:rsidRDefault="00094FCC">
          <w:pPr>
            <w:pStyle w:val="TOC2"/>
            <w:spacing w:after="0"/>
            <w:rPr>
              <w:ins w:id="216" w:author="Jason Rhee" w:date="2023-02-24T10:03:00Z"/>
              <w:rFonts w:asciiTheme="minorHAnsi" w:eastAsiaTheme="minorEastAsia" w:hAnsiTheme="minorHAnsi" w:cstheme="minorBidi"/>
              <w:b w:val="0"/>
              <w:noProof/>
              <w:sz w:val="22"/>
              <w:szCs w:val="22"/>
              <w:lang w:val="en-AU" w:eastAsia="ko-KR"/>
            </w:rPr>
            <w:pPrChange w:id="217" w:author="Jason Rhee" w:date="2023-02-24T10:04:00Z">
              <w:pPr>
                <w:pStyle w:val="TOC2"/>
              </w:pPr>
            </w:pPrChange>
          </w:pPr>
          <w:ins w:id="21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"_Toc128125485"</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17.9</w:t>
            </w:r>
            <w:r>
              <w:rPr>
                <w:rFonts w:asciiTheme="minorHAnsi" w:eastAsiaTheme="minorEastAsia" w:hAnsiTheme="minorHAnsi" w:cstheme="minorBidi"/>
                <w:b w:val="0"/>
                <w:noProof/>
                <w:sz w:val="22"/>
                <w:szCs w:val="22"/>
                <w:lang w:val="en-AU" w:eastAsia="ko-KR"/>
              </w:rPr>
              <w:tab/>
            </w:r>
            <w:r w:rsidRPr="001365B4">
              <w:rPr>
                <w:rStyle w:val="Hyperlink"/>
                <w:noProof/>
              </w:rPr>
              <w:t>Data overlap</w:t>
            </w:r>
            <w:r>
              <w:rPr>
                <w:noProof/>
                <w:webHidden/>
              </w:rPr>
              <w:tab/>
            </w:r>
            <w:r>
              <w:rPr>
                <w:noProof/>
                <w:webHidden/>
              </w:rPr>
              <w:fldChar w:fldCharType="begin"/>
            </w:r>
            <w:r>
              <w:rPr>
                <w:noProof/>
                <w:webHidden/>
              </w:rPr>
              <w:instrText xml:space="preserve"> PAGEREF _Toc128125485 \h </w:instrText>
            </w:r>
          </w:ins>
          <w:r>
            <w:rPr>
              <w:noProof/>
              <w:webHidden/>
            </w:rPr>
          </w:r>
          <w:r>
            <w:rPr>
              <w:noProof/>
              <w:webHidden/>
            </w:rPr>
            <w:fldChar w:fldCharType="separate"/>
          </w:r>
          <w:ins w:id="219" w:author="Jason Rhee" w:date="2023-02-24T10:03:00Z">
            <w:r>
              <w:rPr>
                <w:noProof/>
                <w:webHidden/>
              </w:rPr>
              <w:t>21</w:t>
            </w:r>
            <w:r>
              <w:rPr>
                <w:noProof/>
                <w:webHidden/>
              </w:rPr>
              <w:fldChar w:fldCharType="end"/>
            </w:r>
            <w:r w:rsidRPr="001365B4">
              <w:rPr>
                <w:rStyle w:val="Hyperlink"/>
                <w:noProof/>
              </w:rPr>
              <w:fldChar w:fldCharType="end"/>
            </w:r>
          </w:ins>
        </w:p>
        <w:p w14:paraId="436DDE25" w14:textId="1009CAAB" w:rsidR="00094FCC" w:rsidRDefault="00094FCC">
          <w:pPr>
            <w:pStyle w:val="TOC2"/>
            <w:spacing w:after="0"/>
            <w:rPr>
              <w:ins w:id="220" w:author="Jason Rhee" w:date="2023-02-24T10:03:00Z"/>
              <w:rFonts w:asciiTheme="minorHAnsi" w:eastAsiaTheme="minorEastAsia" w:hAnsiTheme="minorHAnsi" w:cstheme="minorBidi"/>
              <w:b w:val="0"/>
              <w:noProof/>
              <w:sz w:val="22"/>
              <w:szCs w:val="22"/>
              <w:lang w:val="en-AU" w:eastAsia="ko-KR"/>
            </w:rPr>
            <w:pPrChange w:id="221" w:author="Jason Rhee" w:date="2023-02-24T10:04:00Z">
              <w:pPr>
                <w:pStyle w:val="TOC2"/>
              </w:pPr>
            </w:pPrChange>
          </w:pPr>
          <w:ins w:id="22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17.10</w:t>
            </w:r>
            <w:r>
              <w:rPr>
                <w:rFonts w:asciiTheme="minorHAnsi" w:eastAsiaTheme="minorEastAsia" w:hAnsiTheme="minorHAnsi" w:cstheme="minorBidi"/>
                <w:b w:val="0"/>
                <w:noProof/>
                <w:sz w:val="22"/>
                <w:szCs w:val="22"/>
                <w:lang w:val="en-AU" w:eastAsia="ko-KR"/>
              </w:rPr>
              <w:tab/>
            </w:r>
            <w:r w:rsidRPr="001365B4">
              <w:rPr>
                <w:rStyle w:val="Hyperlink"/>
                <w:noProof/>
              </w:rPr>
              <w:t>Data quality</w:t>
            </w:r>
            <w:r>
              <w:rPr>
                <w:noProof/>
                <w:webHidden/>
              </w:rPr>
              <w:tab/>
            </w:r>
            <w:r>
              <w:rPr>
                <w:noProof/>
                <w:webHidden/>
              </w:rPr>
              <w:fldChar w:fldCharType="begin"/>
            </w:r>
            <w:r>
              <w:rPr>
                <w:noProof/>
                <w:webHidden/>
              </w:rPr>
              <w:instrText xml:space="preserve"> PAGEREF _Toc128125486 \h </w:instrText>
            </w:r>
          </w:ins>
          <w:r>
            <w:rPr>
              <w:noProof/>
              <w:webHidden/>
            </w:rPr>
          </w:r>
          <w:r>
            <w:rPr>
              <w:noProof/>
              <w:webHidden/>
            </w:rPr>
            <w:fldChar w:fldCharType="separate"/>
          </w:r>
          <w:ins w:id="223" w:author="Jason Rhee" w:date="2023-02-24T10:03:00Z">
            <w:r>
              <w:rPr>
                <w:noProof/>
                <w:webHidden/>
              </w:rPr>
              <w:t>21</w:t>
            </w:r>
            <w:r>
              <w:rPr>
                <w:noProof/>
                <w:webHidden/>
              </w:rPr>
              <w:fldChar w:fldCharType="end"/>
            </w:r>
            <w:r w:rsidRPr="001365B4">
              <w:rPr>
                <w:rStyle w:val="Hyperlink"/>
                <w:noProof/>
              </w:rPr>
              <w:fldChar w:fldCharType="end"/>
            </w:r>
          </w:ins>
        </w:p>
        <w:p w14:paraId="68F00FC6" w14:textId="4CABE2A4" w:rsidR="00094FCC" w:rsidRDefault="00094FCC">
          <w:pPr>
            <w:pStyle w:val="TOC1"/>
            <w:spacing w:before="0" w:after="0"/>
            <w:rPr>
              <w:ins w:id="224" w:author="Jason Rhee" w:date="2023-02-24T10:03:00Z"/>
              <w:rFonts w:asciiTheme="minorHAnsi" w:eastAsiaTheme="minorEastAsia" w:hAnsiTheme="minorHAnsi" w:cstheme="minorBidi"/>
              <w:b w:val="0"/>
              <w:noProof/>
              <w:sz w:val="22"/>
              <w:szCs w:val="22"/>
              <w:lang w:val="en-AU" w:eastAsia="ko-KR"/>
            </w:rPr>
            <w:pPrChange w:id="225" w:author="Jason Rhee" w:date="2023-02-24T10:04:00Z">
              <w:pPr>
                <w:pStyle w:val="TOC1"/>
              </w:pPr>
            </w:pPrChange>
          </w:pPr>
          <w:ins w:id="22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18</w:t>
            </w:r>
            <w:r>
              <w:rPr>
                <w:rFonts w:asciiTheme="minorHAnsi" w:eastAsiaTheme="minorEastAsia" w:hAnsiTheme="minorHAnsi" w:cstheme="minorBidi"/>
                <w:b w:val="0"/>
                <w:noProof/>
                <w:sz w:val="22"/>
                <w:szCs w:val="22"/>
                <w:lang w:val="en-AU" w:eastAsia="ko-KR"/>
              </w:rPr>
              <w:tab/>
            </w:r>
            <w:r w:rsidRPr="001365B4">
              <w:rPr>
                <w:rStyle w:val="Hyperlink"/>
                <w:noProof/>
              </w:rPr>
              <w:t>Data Product Delivery</w:t>
            </w:r>
            <w:r>
              <w:rPr>
                <w:noProof/>
                <w:webHidden/>
              </w:rPr>
              <w:tab/>
            </w:r>
            <w:r>
              <w:rPr>
                <w:noProof/>
                <w:webHidden/>
              </w:rPr>
              <w:fldChar w:fldCharType="begin"/>
            </w:r>
            <w:r>
              <w:rPr>
                <w:noProof/>
                <w:webHidden/>
              </w:rPr>
              <w:instrText xml:space="preserve"> PAGEREF _Toc128125487 \h </w:instrText>
            </w:r>
          </w:ins>
          <w:r>
            <w:rPr>
              <w:noProof/>
              <w:webHidden/>
            </w:rPr>
          </w:r>
          <w:r>
            <w:rPr>
              <w:noProof/>
              <w:webHidden/>
            </w:rPr>
            <w:fldChar w:fldCharType="separate"/>
          </w:r>
          <w:ins w:id="227" w:author="Jason Rhee" w:date="2023-02-24T10:03:00Z">
            <w:r>
              <w:rPr>
                <w:noProof/>
                <w:webHidden/>
              </w:rPr>
              <w:t>21</w:t>
            </w:r>
            <w:r>
              <w:rPr>
                <w:noProof/>
                <w:webHidden/>
              </w:rPr>
              <w:fldChar w:fldCharType="end"/>
            </w:r>
            <w:r w:rsidRPr="001365B4">
              <w:rPr>
                <w:rStyle w:val="Hyperlink"/>
                <w:noProof/>
              </w:rPr>
              <w:fldChar w:fldCharType="end"/>
            </w:r>
          </w:ins>
        </w:p>
        <w:p w14:paraId="5C9A1311" w14:textId="0950840E" w:rsidR="00094FCC" w:rsidRDefault="00094FCC">
          <w:pPr>
            <w:pStyle w:val="TOC2"/>
            <w:spacing w:after="0"/>
            <w:rPr>
              <w:ins w:id="228" w:author="Jason Rhee" w:date="2023-02-24T10:03:00Z"/>
              <w:rFonts w:asciiTheme="minorHAnsi" w:eastAsiaTheme="minorEastAsia" w:hAnsiTheme="minorHAnsi" w:cstheme="minorBidi"/>
              <w:b w:val="0"/>
              <w:noProof/>
              <w:sz w:val="22"/>
              <w:szCs w:val="22"/>
              <w:lang w:val="en-AU" w:eastAsia="ko-KR"/>
            </w:rPr>
            <w:pPrChange w:id="229" w:author="Jason Rhee" w:date="2023-02-24T10:04:00Z">
              <w:pPr>
                <w:pStyle w:val="TOC2"/>
              </w:pPr>
            </w:pPrChange>
          </w:pPr>
          <w:ins w:id="23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18.1</w:t>
            </w:r>
            <w:r>
              <w:rPr>
                <w:rFonts w:asciiTheme="minorHAnsi" w:eastAsiaTheme="minorEastAsia" w:hAnsiTheme="minorHAnsi" w:cstheme="minorBidi"/>
                <w:b w:val="0"/>
                <w:noProof/>
                <w:sz w:val="22"/>
                <w:szCs w:val="22"/>
                <w:lang w:val="en-AU" w:eastAsia="ko-KR"/>
              </w:rPr>
              <w:tab/>
            </w:r>
            <w:r w:rsidRPr="001365B4">
              <w:rPr>
                <w:rStyle w:val="Hyperlink"/>
                <w:noProof/>
              </w:rPr>
              <w:t>Introduction</w:t>
            </w:r>
            <w:r>
              <w:rPr>
                <w:noProof/>
                <w:webHidden/>
              </w:rPr>
              <w:tab/>
            </w:r>
            <w:r>
              <w:rPr>
                <w:noProof/>
                <w:webHidden/>
              </w:rPr>
              <w:fldChar w:fldCharType="begin"/>
            </w:r>
            <w:r>
              <w:rPr>
                <w:noProof/>
                <w:webHidden/>
              </w:rPr>
              <w:instrText xml:space="preserve"> PAGEREF _Toc128125488 \h </w:instrText>
            </w:r>
          </w:ins>
          <w:r>
            <w:rPr>
              <w:noProof/>
              <w:webHidden/>
            </w:rPr>
          </w:r>
          <w:r>
            <w:rPr>
              <w:noProof/>
              <w:webHidden/>
            </w:rPr>
            <w:fldChar w:fldCharType="separate"/>
          </w:r>
          <w:ins w:id="231" w:author="Jason Rhee" w:date="2023-02-24T10:03:00Z">
            <w:r>
              <w:rPr>
                <w:noProof/>
                <w:webHidden/>
              </w:rPr>
              <w:t>21</w:t>
            </w:r>
            <w:r>
              <w:rPr>
                <w:noProof/>
                <w:webHidden/>
              </w:rPr>
              <w:fldChar w:fldCharType="end"/>
            </w:r>
            <w:r w:rsidRPr="001365B4">
              <w:rPr>
                <w:rStyle w:val="Hyperlink"/>
                <w:noProof/>
              </w:rPr>
              <w:fldChar w:fldCharType="end"/>
            </w:r>
          </w:ins>
        </w:p>
        <w:p w14:paraId="1DDA61D9" w14:textId="54259AC1" w:rsidR="00094FCC" w:rsidRDefault="00094FCC">
          <w:pPr>
            <w:pStyle w:val="TOC2"/>
            <w:spacing w:after="0"/>
            <w:rPr>
              <w:ins w:id="232" w:author="Jason Rhee" w:date="2023-02-24T10:03:00Z"/>
              <w:rFonts w:asciiTheme="minorHAnsi" w:eastAsiaTheme="minorEastAsia" w:hAnsiTheme="minorHAnsi" w:cstheme="minorBidi"/>
              <w:b w:val="0"/>
              <w:noProof/>
              <w:sz w:val="22"/>
              <w:szCs w:val="22"/>
              <w:lang w:val="en-AU" w:eastAsia="ko-KR"/>
            </w:rPr>
            <w:pPrChange w:id="233" w:author="Jason Rhee" w:date="2023-02-24T10:04:00Z">
              <w:pPr>
                <w:pStyle w:val="TOC2"/>
              </w:pPr>
            </w:pPrChange>
          </w:pPr>
          <w:ins w:id="23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"_Toc128125489"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18.2</w:t>
            </w:r>
            <w:r>
              <w:rPr>
                <w:rFonts w:asciiTheme="minorHAnsi" w:eastAsiaTheme="minorEastAsia" w:hAnsiTheme="minorHAnsi" w:cstheme="minorBidi"/>
                <w:b w:val="0"/>
                <w:noProof/>
                <w:sz w:val="22"/>
                <w:szCs w:val="22"/>
                <w:lang w:val="en-AU" w:eastAsia="ko-KR"/>
              </w:rPr>
              <w:tab/>
            </w:r>
            <w:r w:rsidRPr="001365B4">
              <w:rPr>
                <w:rStyle w:val="Hyperlink"/>
                <w:noProof/>
              </w:rPr>
              <w:t>Dataset</w:t>
            </w:r>
            <w:r>
              <w:rPr>
                <w:noProof/>
                <w:webHidden/>
              </w:rPr>
              <w:tab/>
            </w:r>
            <w:r>
              <w:rPr>
                <w:noProof/>
                <w:webHidden/>
              </w:rPr>
              <w:fldChar w:fldCharType="begin"/>
            </w:r>
            <w:r>
              <w:rPr>
                <w:noProof/>
                <w:webHidden/>
              </w:rPr>
              <w:instrText xml:space="preserve"> PAGEREF _Toc128125489 \h </w:instrText>
            </w:r>
          </w:ins>
          <w:r>
            <w:rPr>
              <w:noProof/>
              <w:webHidden/>
            </w:rPr>
          </w:r>
          <w:r>
            <w:rPr>
              <w:noProof/>
              <w:webHidden/>
            </w:rPr>
            <w:fldChar w:fldCharType="separate"/>
          </w:r>
          <w:ins w:id="235" w:author="Jason Rhee" w:date="2023-02-24T10:03:00Z">
            <w:r>
              <w:rPr>
                <w:noProof/>
                <w:webHidden/>
              </w:rPr>
              <w:t>22</w:t>
            </w:r>
            <w:r>
              <w:rPr>
                <w:noProof/>
                <w:webHidden/>
              </w:rPr>
              <w:fldChar w:fldCharType="end"/>
            </w:r>
            <w:r w:rsidRPr="001365B4">
              <w:rPr>
                <w:rStyle w:val="Hyperlink"/>
                <w:noProof/>
              </w:rPr>
              <w:fldChar w:fldCharType="end"/>
            </w:r>
          </w:ins>
        </w:p>
        <w:p w14:paraId="5DE8802C" w14:textId="21D8A9E9" w:rsidR="00094FCC" w:rsidRDefault="00094FCC">
          <w:pPr>
            <w:pStyle w:val="TOC2"/>
            <w:spacing w:after="0"/>
            <w:rPr>
              <w:ins w:id="236" w:author="Jason Rhee" w:date="2023-02-24T10:03:00Z"/>
              <w:rFonts w:asciiTheme="minorHAnsi" w:eastAsiaTheme="minorEastAsia" w:hAnsiTheme="minorHAnsi" w:cstheme="minorBidi"/>
              <w:b w:val="0"/>
              <w:noProof/>
              <w:sz w:val="22"/>
              <w:szCs w:val="22"/>
              <w:lang w:val="en-AU" w:eastAsia="ko-KR"/>
            </w:rPr>
            <w:pPrChange w:id="237" w:author="Jason Rhee" w:date="2023-02-24T10:04:00Z">
              <w:pPr>
                <w:pStyle w:val="TOC2"/>
              </w:pPr>
            </w:pPrChange>
          </w:pPr>
          <w:ins w:id="23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"_Toc128125490"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18.3</w:t>
            </w:r>
            <w:r>
              <w:rPr>
                <w:rFonts w:asciiTheme="minorHAnsi" w:eastAsiaTheme="minorEastAsia" w:hAnsiTheme="minorHAnsi" w:cstheme="minorBidi"/>
                <w:b w:val="0"/>
                <w:noProof/>
                <w:sz w:val="22"/>
                <w:szCs w:val="22"/>
                <w:lang w:val="en-AU" w:eastAsia="ko-KR"/>
              </w:rPr>
              <w:tab/>
            </w:r>
            <w:r w:rsidRPr="001365B4">
              <w:rPr>
                <w:rStyle w:val="Hyperlink"/>
                <w:noProof/>
              </w:rPr>
              <w:t>Data Integrity</w:t>
            </w:r>
            <w:r>
              <w:rPr>
                <w:noProof/>
                <w:webHidden/>
              </w:rPr>
              <w:tab/>
            </w:r>
            <w:r>
              <w:rPr>
                <w:noProof/>
                <w:webHidden/>
              </w:rPr>
              <w:fldChar w:fldCharType="begin"/>
            </w:r>
            <w:r>
              <w:rPr>
                <w:noProof/>
                <w:webHidden/>
              </w:rPr>
              <w:instrText xml:space="preserve"> PAGEREF _Toc128125490 \h </w:instrText>
            </w:r>
          </w:ins>
          <w:r>
            <w:rPr>
              <w:noProof/>
              <w:webHidden/>
            </w:rPr>
          </w:r>
          <w:r>
            <w:rPr>
              <w:noProof/>
              <w:webHidden/>
            </w:rPr>
            <w:fldChar w:fldCharType="separate"/>
          </w:r>
          <w:ins w:id="239" w:author="Jason Rhee" w:date="2023-02-24T10:03:00Z">
            <w:r>
              <w:rPr>
                <w:noProof/>
                <w:webHidden/>
              </w:rPr>
              <w:t>23</w:t>
            </w:r>
            <w:r>
              <w:rPr>
                <w:noProof/>
                <w:webHidden/>
              </w:rPr>
              <w:fldChar w:fldCharType="end"/>
            </w:r>
            <w:r w:rsidRPr="001365B4">
              <w:rPr>
                <w:rStyle w:val="Hyperlink"/>
                <w:noProof/>
              </w:rPr>
              <w:fldChar w:fldCharType="end"/>
            </w:r>
          </w:ins>
        </w:p>
        <w:p w14:paraId="3B89F69F" w14:textId="7A9B7A70" w:rsidR="00094FCC" w:rsidRDefault="00094FCC">
          <w:pPr>
            <w:pStyle w:val="TOC2"/>
            <w:spacing w:after="0"/>
            <w:rPr>
              <w:ins w:id="240" w:author="Jason Rhee" w:date="2023-02-24T10:03:00Z"/>
              <w:rFonts w:asciiTheme="minorHAnsi" w:eastAsiaTheme="minorEastAsia" w:hAnsiTheme="minorHAnsi" w:cstheme="minorBidi"/>
              <w:b w:val="0"/>
              <w:noProof/>
              <w:sz w:val="22"/>
              <w:szCs w:val="22"/>
              <w:lang w:val="en-AU" w:eastAsia="ko-KR"/>
            </w:rPr>
            <w:pPrChange w:id="241" w:author="Jason Rhee" w:date="2023-02-24T10:04:00Z">
              <w:pPr>
                <w:pStyle w:val="TOC2"/>
              </w:pPr>
            </w:pPrChange>
          </w:pPr>
          <w:ins w:id="24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"_Toc128125491"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18.4</w:t>
            </w:r>
            <w:r>
              <w:rPr>
                <w:rFonts w:asciiTheme="minorHAnsi" w:eastAsiaTheme="minorEastAsia" w:hAnsiTheme="minorHAnsi" w:cstheme="minorBidi"/>
                <w:b w:val="0"/>
                <w:noProof/>
                <w:sz w:val="22"/>
                <w:szCs w:val="22"/>
                <w:lang w:val="en-AU" w:eastAsia="ko-KR"/>
              </w:rPr>
              <w:tab/>
            </w:r>
            <w:r w:rsidRPr="001365B4">
              <w:rPr>
                <w:rStyle w:val="Hyperlink"/>
                <w:noProof/>
              </w:rPr>
              <w:t>Support Files</w:t>
            </w:r>
            <w:r>
              <w:rPr>
                <w:noProof/>
                <w:webHidden/>
              </w:rPr>
              <w:tab/>
            </w:r>
            <w:r>
              <w:rPr>
                <w:noProof/>
                <w:webHidden/>
              </w:rPr>
              <w:fldChar w:fldCharType="begin"/>
            </w:r>
            <w:r>
              <w:rPr>
                <w:noProof/>
                <w:webHidden/>
              </w:rPr>
              <w:instrText xml:space="preserve"> PAGEREF _Toc128125491 \h </w:instrText>
            </w:r>
          </w:ins>
          <w:r>
            <w:rPr>
              <w:noProof/>
              <w:webHidden/>
            </w:rPr>
          </w:r>
          <w:r>
            <w:rPr>
              <w:noProof/>
              <w:webHidden/>
            </w:rPr>
            <w:fldChar w:fldCharType="separate"/>
          </w:r>
          <w:ins w:id="243" w:author="Jason Rhee" w:date="2023-02-24T10:03:00Z">
            <w:r>
              <w:rPr>
                <w:noProof/>
                <w:webHidden/>
              </w:rPr>
              <w:t>23</w:t>
            </w:r>
            <w:r>
              <w:rPr>
                <w:noProof/>
                <w:webHidden/>
              </w:rPr>
              <w:fldChar w:fldCharType="end"/>
            </w:r>
            <w:r w:rsidRPr="001365B4">
              <w:rPr>
                <w:rStyle w:val="Hyperlink"/>
                <w:noProof/>
              </w:rPr>
              <w:fldChar w:fldCharType="end"/>
            </w:r>
          </w:ins>
        </w:p>
        <w:p w14:paraId="36C6F50C" w14:textId="390604AB" w:rsidR="00094FCC" w:rsidRDefault="00094FCC">
          <w:pPr>
            <w:pStyle w:val="TOC1"/>
            <w:spacing w:before="0" w:after="0"/>
            <w:rPr>
              <w:ins w:id="244" w:author="Jason Rhee" w:date="2023-02-24T10:03:00Z"/>
              <w:rFonts w:asciiTheme="minorHAnsi" w:eastAsiaTheme="minorEastAsia" w:hAnsiTheme="minorHAnsi" w:cstheme="minorBidi"/>
              <w:b w:val="0"/>
              <w:noProof/>
              <w:sz w:val="22"/>
              <w:szCs w:val="22"/>
              <w:lang w:val="en-AU" w:eastAsia="ko-KR"/>
            </w:rPr>
            <w:pPrChange w:id="245" w:author="Jason Rhee" w:date="2023-02-24T10:04:00Z">
              <w:pPr>
                <w:pStyle w:val="TOC1"/>
              </w:pPr>
            </w:pPrChange>
          </w:pPr>
          <w:ins w:id="24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"_Toc128125492"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19</w:t>
            </w:r>
            <w:r>
              <w:rPr>
                <w:rFonts w:asciiTheme="minorHAnsi" w:eastAsiaTheme="minorEastAsia" w:hAnsiTheme="minorHAnsi" w:cstheme="minorBidi"/>
                <w:b w:val="0"/>
                <w:noProof/>
                <w:sz w:val="22"/>
                <w:szCs w:val="22"/>
                <w:lang w:val="en-AU" w:eastAsia="ko-KR"/>
              </w:rPr>
              <w:tab/>
            </w:r>
            <w:r w:rsidRPr="001365B4">
              <w:rPr>
                <w:rStyle w:val="Hyperlink"/>
                <w:noProof/>
              </w:rPr>
              <w:t>Metadata</w:t>
            </w:r>
            <w:r>
              <w:rPr>
                <w:noProof/>
                <w:webHidden/>
              </w:rPr>
              <w:tab/>
            </w:r>
            <w:r>
              <w:rPr>
                <w:noProof/>
                <w:webHidden/>
              </w:rPr>
              <w:fldChar w:fldCharType="begin"/>
            </w:r>
            <w:r>
              <w:rPr>
                <w:noProof/>
                <w:webHidden/>
              </w:rPr>
              <w:instrText xml:space="preserve"> PAGEREF _Toc128125492 \h </w:instrText>
            </w:r>
          </w:ins>
          <w:r>
            <w:rPr>
              <w:noProof/>
              <w:webHidden/>
            </w:rPr>
          </w:r>
          <w:r>
            <w:rPr>
              <w:noProof/>
              <w:webHidden/>
            </w:rPr>
            <w:fldChar w:fldCharType="separate"/>
          </w:r>
          <w:ins w:id="247" w:author="Jason Rhee" w:date="2023-02-24T10:03:00Z">
            <w:r>
              <w:rPr>
                <w:noProof/>
                <w:webHidden/>
              </w:rPr>
              <w:t>24</w:t>
            </w:r>
            <w:r>
              <w:rPr>
                <w:noProof/>
                <w:webHidden/>
              </w:rPr>
              <w:fldChar w:fldCharType="end"/>
            </w:r>
            <w:r w:rsidRPr="001365B4">
              <w:rPr>
                <w:rStyle w:val="Hyperlink"/>
                <w:noProof/>
              </w:rPr>
              <w:fldChar w:fldCharType="end"/>
            </w:r>
          </w:ins>
        </w:p>
        <w:p w14:paraId="09B3AB8C" w14:textId="1B11F308" w:rsidR="00094FCC" w:rsidRDefault="00094FCC">
          <w:pPr>
            <w:pStyle w:val="TOC2"/>
            <w:spacing w:after="0"/>
            <w:rPr>
              <w:ins w:id="248" w:author="Jason Rhee" w:date="2023-02-24T10:03:00Z"/>
              <w:rFonts w:asciiTheme="minorHAnsi" w:eastAsiaTheme="minorEastAsia" w:hAnsiTheme="minorHAnsi" w:cstheme="minorBidi"/>
              <w:b w:val="0"/>
              <w:noProof/>
              <w:sz w:val="22"/>
              <w:szCs w:val="22"/>
              <w:lang w:val="en-AU" w:eastAsia="ko-KR"/>
            </w:rPr>
            <w:pPrChange w:id="249" w:author="Jason Rhee" w:date="2023-02-24T10:04:00Z">
              <w:pPr>
                <w:pStyle w:val="TOC2"/>
              </w:pPr>
            </w:pPrChange>
          </w:pPr>
          <w:ins w:id="250" w:author="Jason Rhee" w:date="2023-02-24T10:03:00Z">
            <w:r w:rsidRPr="001365B4">
              <w:rPr>
                <w:rStyle w:val="Hyperlink"/>
                <w:noProof/>
              </w:rPr>
              <w:lastRenderedPageBreak/>
              <w:fldChar w:fldCharType="begin"/>
            </w:r>
            <w:r w:rsidRPr="001365B4">
              <w:rPr>
                <w:rStyle w:val="Hyperlink"/>
                <w:noProof/>
              </w:rPr>
              <w:instrText xml:space="preserve"> </w:instrText>
            </w:r>
            <w:r>
              <w:rPr>
                <w:noProof/>
              </w:rPr>
              <w:instrText>HYPERLINK \l "_Toc128125493"</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19.1</w:t>
            </w:r>
            <w:r>
              <w:rPr>
                <w:rFonts w:asciiTheme="minorHAnsi" w:eastAsiaTheme="minorEastAsia" w:hAnsiTheme="minorHAnsi" w:cstheme="minorBidi"/>
                <w:b w:val="0"/>
                <w:noProof/>
                <w:sz w:val="22"/>
                <w:szCs w:val="22"/>
                <w:lang w:val="en-AU" w:eastAsia="ko-KR"/>
              </w:rPr>
              <w:tab/>
            </w:r>
            <w:r w:rsidRPr="001365B4">
              <w:rPr>
                <w:rStyle w:val="Hyperlink"/>
                <w:noProof/>
              </w:rPr>
              <w:t>Introduction</w:t>
            </w:r>
            <w:r>
              <w:rPr>
                <w:noProof/>
                <w:webHidden/>
              </w:rPr>
              <w:tab/>
            </w:r>
            <w:r>
              <w:rPr>
                <w:noProof/>
                <w:webHidden/>
              </w:rPr>
              <w:fldChar w:fldCharType="begin"/>
            </w:r>
            <w:r>
              <w:rPr>
                <w:noProof/>
                <w:webHidden/>
              </w:rPr>
              <w:instrText xml:space="preserve"> PAGEREF _Toc128125493 \h </w:instrText>
            </w:r>
          </w:ins>
          <w:r>
            <w:rPr>
              <w:noProof/>
              <w:webHidden/>
            </w:rPr>
          </w:r>
          <w:r>
            <w:rPr>
              <w:noProof/>
              <w:webHidden/>
            </w:rPr>
            <w:fldChar w:fldCharType="separate"/>
          </w:r>
          <w:ins w:id="251" w:author="Jason Rhee" w:date="2023-02-24T10:03:00Z">
            <w:r>
              <w:rPr>
                <w:noProof/>
                <w:webHidden/>
              </w:rPr>
              <w:t>24</w:t>
            </w:r>
            <w:r>
              <w:rPr>
                <w:noProof/>
                <w:webHidden/>
              </w:rPr>
              <w:fldChar w:fldCharType="end"/>
            </w:r>
            <w:r w:rsidRPr="001365B4">
              <w:rPr>
                <w:rStyle w:val="Hyperlink"/>
                <w:noProof/>
              </w:rPr>
              <w:fldChar w:fldCharType="end"/>
            </w:r>
          </w:ins>
        </w:p>
        <w:p w14:paraId="4CC8D9B3" w14:textId="58B75DC5" w:rsidR="00094FCC" w:rsidRDefault="00094FCC">
          <w:pPr>
            <w:pStyle w:val="TOC2"/>
            <w:spacing w:after="0"/>
            <w:rPr>
              <w:ins w:id="252" w:author="Jason Rhee" w:date="2023-02-24T10:03:00Z"/>
              <w:rFonts w:asciiTheme="minorHAnsi" w:eastAsiaTheme="minorEastAsia" w:hAnsiTheme="minorHAnsi" w:cstheme="minorBidi"/>
              <w:b w:val="0"/>
              <w:noProof/>
              <w:sz w:val="22"/>
              <w:szCs w:val="22"/>
              <w:lang w:val="en-AU" w:eastAsia="ko-KR"/>
            </w:rPr>
            <w:pPrChange w:id="253" w:author="Jason Rhee" w:date="2023-02-24T10:04:00Z">
              <w:pPr>
                <w:pStyle w:val="TOC2"/>
              </w:pPr>
            </w:pPrChange>
          </w:pPr>
          <w:ins w:id="25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"_Toc128125494"</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19.2</w:t>
            </w:r>
            <w:r>
              <w:rPr>
                <w:rFonts w:asciiTheme="minorHAnsi" w:eastAsiaTheme="minorEastAsia" w:hAnsiTheme="minorHAnsi" w:cstheme="minorBidi"/>
                <w:b w:val="0"/>
                <w:noProof/>
                <w:sz w:val="22"/>
                <w:szCs w:val="22"/>
                <w:lang w:val="en-AU" w:eastAsia="ko-KR"/>
              </w:rPr>
              <w:tab/>
            </w:r>
            <w:r w:rsidRPr="001365B4">
              <w:rPr>
                <w:rStyle w:val="Hyperlink"/>
                <w:noProof/>
              </w:rPr>
              <w:t>Use of S-421 to provide routes in UKC plans</w:t>
            </w:r>
            <w:r>
              <w:rPr>
                <w:noProof/>
                <w:webHidden/>
              </w:rPr>
              <w:tab/>
            </w:r>
            <w:r>
              <w:rPr>
                <w:noProof/>
                <w:webHidden/>
              </w:rPr>
              <w:fldChar w:fldCharType="begin"/>
            </w:r>
            <w:r>
              <w:rPr>
                <w:noProof/>
                <w:webHidden/>
              </w:rPr>
              <w:instrText xml:space="preserve"> PAGEREF _Toc128125494 \h </w:instrText>
            </w:r>
          </w:ins>
          <w:r>
            <w:rPr>
              <w:noProof/>
              <w:webHidden/>
            </w:rPr>
          </w:r>
          <w:r>
            <w:rPr>
              <w:noProof/>
              <w:webHidden/>
            </w:rPr>
            <w:fldChar w:fldCharType="separate"/>
          </w:r>
          <w:ins w:id="255" w:author="Jason Rhee" w:date="2023-02-24T10:03:00Z">
            <w:r>
              <w:rPr>
                <w:noProof/>
                <w:webHidden/>
              </w:rPr>
              <w:t>25</w:t>
            </w:r>
            <w:r>
              <w:rPr>
                <w:noProof/>
                <w:webHidden/>
              </w:rPr>
              <w:fldChar w:fldCharType="end"/>
            </w:r>
            <w:r w:rsidRPr="001365B4">
              <w:rPr>
                <w:rStyle w:val="Hyperlink"/>
                <w:noProof/>
              </w:rPr>
              <w:fldChar w:fldCharType="end"/>
            </w:r>
          </w:ins>
        </w:p>
        <w:p w14:paraId="50547893" w14:textId="6D6DE241" w:rsidR="00094FCC" w:rsidRDefault="00094FCC">
          <w:pPr>
            <w:pStyle w:val="TOC2"/>
            <w:spacing w:after="0"/>
            <w:rPr>
              <w:ins w:id="256" w:author="Jason Rhee" w:date="2023-02-24T10:03:00Z"/>
              <w:rFonts w:asciiTheme="minorHAnsi" w:eastAsiaTheme="minorEastAsia" w:hAnsiTheme="minorHAnsi" w:cstheme="minorBidi"/>
              <w:b w:val="0"/>
              <w:noProof/>
              <w:sz w:val="22"/>
              <w:szCs w:val="22"/>
              <w:lang w:val="en-AU" w:eastAsia="ko-KR"/>
            </w:rPr>
            <w:pPrChange w:id="257" w:author="Jason Rhee" w:date="2023-02-24T10:04:00Z">
              <w:pPr>
                <w:pStyle w:val="TOC2"/>
              </w:pPr>
            </w:pPrChange>
          </w:pPr>
          <w:ins w:id="25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"_Toc128125495"</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19.3</w:t>
            </w:r>
            <w:r>
              <w:rPr>
                <w:rFonts w:asciiTheme="minorHAnsi" w:eastAsiaTheme="minorEastAsia" w:hAnsiTheme="minorHAnsi" w:cstheme="minorBidi"/>
                <w:b w:val="0"/>
                <w:noProof/>
                <w:sz w:val="22"/>
                <w:szCs w:val="22"/>
                <w:lang w:val="en-AU" w:eastAsia="ko-KR"/>
              </w:rPr>
              <w:tab/>
            </w:r>
            <w:r w:rsidRPr="001365B4">
              <w:rPr>
                <w:rStyle w:val="Hyperlink"/>
                <w:noProof/>
              </w:rPr>
              <w:t>Language</w:t>
            </w:r>
            <w:r>
              <w:rPr>
                <w:noProof/>
                <w:webHidden/>
              </w:rPr>
              <w:tab/>
            </w:r>
            <w:r>
              <w:rPr>
                <w:noProof/>
                <w:webHidden/>
              </w:rPr>
              <w:fldChar w:fldCharType="begin"/>
            </w:r>
            <w:r>
              <w:rPr>
                <w:noProof/>
                <w:webHidden/>
              </w:rPr>
              <w:instrText xml:space="preserve"> PAGEREF _Toc128125495 \h </w:instrText>
            </w:r>
          </w:ins>
          <w:r>
            <w:rPr>
              <w:noProof/>
              <w:webHidden/>
            </w:rPr>
          </w:r>
          <w:r>
            <w:rPr>
              <w:noProof/>
              <w:webHidden/>
            </w:rPr>
            <w:fldChar w:fldCharType="separate"/>
          </w:r>
          <w:ins w:id="259" w:author="Jason Rhee" w:date="2023-02-24T10:03:00Z">
            <w:r>
              <w:rPr>
                <w:noProof/>
                <w:webHidden/>
              </w:rPr>
              <w:t>25</w:t>
            </w:r>
            <w:r>
              <w:rPr>
                <w:noProof/>
                <w:webHidden/>
              </w:rPr>
              <w:fldChar w:fldCharType="end"/>
            </w:r>
            <w:r w:rsidRPr="001365B4">
              <w:rPr>
                <w:rStyle w:val="Hyperlink"/>
                <w:noProof/>
              </w:rPr>
              <w:fldChar w:fldCharType="end"/>
            </w:r>
          </w:ins>
        </w:p>
        <w:p w14:paraId="53A2835B" w14:textId="21828242" w:rsidR="00094FCC" w:rsidRDefault="00094FCC">
          <w:pPr>
            <w:pStyle w:val="TOC2"/>
            <w:spacing w:after="0"/>
            <w:rPr>
              <w:ins w:id="260" w:author="Jason Rhee" w:date="2023-02-24T10:03:00Z"/>
              <w:rFonts w:asciiTheme="minorHAnsi" w:eastAsiaTheme="minorEastAsia" w:hAnsiTheme="minorHAnsi" w:cstheme="minorBidi"/>
              <w:b w:val="0"/>
              <w:noProof/>
              <w:sz w:val="22"/>
              <w:szCs w:val="22"/>
              <w:lang w:val="en-AU" w:eastAsia="ko-KR"/>
            </w:rPr>
            <w:pPrChange w:id="261" w:author="Jason Rhee" w:date="2023-02-24T10:04:00Z">
              <w:pPr>
                <w:pStyle w:val="TOC2"/>
              </w:pPr>
            </w:pPrChange>
          </w:pPr>
          <w:ins w:id="26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"_Toc128125496"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19.4</w:t>
            </w:r>
            <w:r>
              <w:rPr>
                <w:rFonts w:asciiTheme="minorHAnsi" w:eastAsiaTheme="minorEastAsia" w:hAnsiTheme="minorHAnsi" w:cstheme="minorBidi"/>
                <w:b w:val="0"/>
                <w:noProof/>
                <w:sz w:val="22"/>
                <w:szCs w:val="22"/>
                <w:lang w:val="en-AU" w:eastAsia="ko-KR"/>
              </w:rPr>
              <w:tab/>
            </w:r>
            <w:r w:rsidRPr="001365B4">
              <w:rPr>
                <w:rStyle w:val="Hyperlink"/>
                <w:noProof/>
              </w:rPr>
              <w:t>Dataset metadata</w:t>
            </w:r>
            <w:r>
              <w:rPr>
                <w:noProof/>
                <w:webHidden/>
              </w:rPr>
              <w:tab/>
            </w:r>
            <w:r>
              <w:rPr>
                <w:noProof/>
                <w:webHidden/>
              </w:rPr>
              <w:fldChar w:fldCharType="begin"/>
            </w:r>
            <w:r>
              <w:rPr>
                <w:noProof/>
                <w:webHidden/>
              </w:rPr>
              <w:instrText xml:space="preserve"> PAGEREF _Toc128125496 \h </w:instrText>
            </w:r>
          </w:ins>
          <w:r>
            <w:rPr>
              <w:noProof/>
              <w:webHidden/>
            </w:rPr>
          </w:r>
          <w:r>
            <w:rPr>
              <w:noProof/>
              <w:webHidden/>
            </w:rPr>
            <w:fldChar w:fldCharType="separate"/>
          </w:r>
          <w:ins w:id="263" w:author="Jason Rhee" w:date="2023-02-24T10:03:00Z">
            <w:r>
              <w:rPr>
                <w:noProof/>
                <w:webHidden/>
              </w:rPr>
              <w:t>25</w:t>
            </w:r>
            <w:r>
              <w:rPr>
                <w:noProof/>
                <w:webHidden/>
              </w:rPr>
              <w:fldChar w:fldCharType="end"/>
            </w:r>
            <w:r w:rsidRPr="001365B4">
              <w:rPr>
                <w:rStyle w:val="Hyperlink"/>
                <w:noProof/>
              </w:rPr>
              <w:fldChar w:fldCharType="end"/>
            </w:r>
          </w:ins>
        </w:p>
        <w:p w14:paraId="1C961FBD" w14:textId="0176B779" w:rsidR="00094FCC" w:rsidRDefault="00094FCC">
          <w:pPr>
            <w:pStyle w:val="TOC2"/>
            <w:spacing w:after="0"/>
            <w:rPr>
              <w:ins w:id="264" w:author="Jason Rhee" w:date="2023-02-24T10:03:00Z"/>
              <w:rFonts w:asciiTheme="minorHAnsi" w:eastAsiaTheme="minorEastAsia" w:hAnsiTheme="minorHAnsi" w:cstheme="minorBidi"/>
              <w:b w:val="0"/>
              <w:noProof/>
              <w:sz w:val="22"/>
              <w:szCs w:val="22"/>
              <w:lang w:val="en-AU" w:eastAsia="ko-KR"/>
            </w:rPr>
            <w:pPrChange w:id="265" w:author="Jason Rhee" w:date="2023-02-24T10:04:00Z">
              <w:pPr>
                <w:pStyle w:val="TOC2"/>
              </w:pPr>
            </w:pPrChange>
          </w:pPr>
          <w:ins w:id="26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"_Toc128125497"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19.5</w:t>
            </w:r>
            <w:r>
              <w:rPr>
                <w:rFonts w:asciiTheme="minorHAnsi" w:eastAsiaTheme="minorEastAsia" w:hAnsiTheme="minorHAnsi" w:cstheme="minorBidi"/>
                <w:b w:val="0"/>
                <w:noProof/>
                <w:sz w:val="22"/>
                <w:szCs w:val="22"/>
                <w:lang w:val="en-AU" w:eastAsia="ko-KR"/>
              </w:rPr>
              <w:tab/>
            </w:r>
            <w:r w:rsidRPr="001365B4">
              <w:rPr>
                <w:rStyle w:val="Hyperlink"/>
                <w:noProof/>
              </w:rPr>
              <w:t>S100_ExchangeCatalogue</w:t>
            </w:r>
            <w:r>
              <w:rPr>
                <w:noProof/>
                <w:webHidden/>
              </w:rPr>
              <w:tab/>
            </w:r>
            <w:r>
              <w:rPr>
                <w:noProof/>
                <w:webHidden/>
              </w:rPr>
              <w:fldChar w:fldCharType="begin"/>
            </w:r>
            <w:r>
              <w:rPr>
                <w:noProof/>
                <w:webHidden/>
              </w:rPr>
              <w:instrText xml:space="preserve"> PAGEREF _Toc128125497 \h </w:instrText>
            </w:r>
          </w:ins>
          <w:r>
            <w:rPr>
              <w:noProof/>
              <w:webHidden/>
            </w:rPr>
          </w:r>
          <w:r>
            <w:rPr>
              <w:noProof/>
              <w:webHidden/>
            </w:rPr>
            <w:fldChar w:fldCharType="separate"/>
          </w:r>
          <w:ins w:id="267" w:author="Jason Rhee" w:date="2023-02-24T10:03:00Z">
            <w:r>
              <w:rPr>
                <w:noProof/>
                <w:webHidden/>
              </w:rPr>
              <w:t>27</w:t>
            </w:r>
            <w:r>
              <w:rPr>
                <w:noProof/>
                <w:webHidden/>
              </w:rPr>
              <w:fldChar w:fldCharType="end"/>
            </w:r>
            <w:r w:rsidRPr="001365B4">
              <w:rPr>
                <w:rStyle w:val="Hyperlink"/>
                <w:noProof/>
              </w:rPr>
              <w:fldChar w:fldCharType="end"/>
            </w:r>
          </w:ins>
        </w:p>
        <w:p w14:paraId="464C5BCB" w14:textId="5B293BD4" w:rsidR="00094FCC" w:rsidRDefault="00094FCC">
          <w:pPr>
            <w:pStyle w:val="TOC2"/>
            <w:spacing w:after="0"/>
            <w:rPr>
              <w:ins w:id="268" w:author="Jason Rhee" w:date="2023-02-24T10:03:00Z"/>
              <w:rFonts w:asciiTheme="minorHAnsi" w:eastAsiaTheme="minorEastAsia" w:hAnsiTheme="minorHAnsi" w:cstheme="minorBidi"/>
              <w:b w:val="0"/>
              <w:noProof/>
              <w:sz w:val="22"/>
              <w:szCs w:val="22"/>
              <w:lang w:val="en-AU" w:eastAsia="ko-KR"/>
            </w:rPr>
            <w:pPrChange w:id="269" w:author="Jason Rhee" w:date="2023-02-24T10:04:00Z">
              <w:pPr>
                <w:pStyle w:val="TOC2"/>
              </w:pPr>
            </w:pPrChange>
          </w:pPr>
          <w:ins w:id="27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"_Toc128125498"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19.6</w:t>
            </w:r>
            <w:r>
              <w:rPr>
                <w:rFonts w:asciiTheme="minorHAnsi" w:eastAsiaTheme="minorEastAsia" w:hAnsiTheme="minorHAnsi" w:cstheme="minorBidi"/>
                <w:b w:val="0"/>
                <w:noProof/>
                <w:sz w:val="22"/>
                <w:szCs w:val="22"/>
                <w:lang w:val="en-AU" w:eastAsia="ko-KR"/>
              </w:rPr>
              <w:tab/>
            </w:r>
            <w:r w:rsidRPr="001365B4">
              <w:rPr>
                <w:rStyle w:val="Hyperlink"/>
                <w:noProof/>
              </w:rPr>
              <w:t>S100_DatasetDiscoveryMetadata</w:t>
            </w:r>
            <w:r>
              <w:rPr>
                <w:noProof/>
                <w:webHidden/>
              </w:rPr>
              <w:tab/>
            </w:r>
            <w:r>
              <w:rPr>
                <w:noProof/>
                <w:webHidden/>
              </w:rPr>
              <w:fldChar w:fldCharType="begin"/>
            </w:r>
            <w:r>
              <w:rPr>
                <w:noProof/>
                <w:webHidden/>
              </w:rPr>
              <w:instrText xml:space="preserve"> PAGEREF _Toc128125498 \h </w:instrText>
            </w:r>
          </w:ins>
          <w:r>
            <w:rPr>
              <w:noProof/>
              <w:webHidden/>
            </w:rPr>
          </w:r>
          <w:r>
            <w:rPr>
              <w:noProof/>
              <w:webHidden/>
            </w:rPr>
            <w:fldChar w:fldCharType="separate"/>
          </w:r>
          <w:ins w:id="271" w:author="Jason Rhee" w:date="2023-02-24T10:03:00Z">
            <w:r>
              <w:rPr>
                <w:noProof/>
                <w:webHidden/>
              </w:rPr>
              <w:t>30</w:t>
            </w:r>
            <w:r>
              <w:rPr>
                <w:noProof/>
                <w:webHidden/>
              </w:rPr>
              <w:fldChar w:fldCharType="end"/>
            </w:r>
            <w:r w:rsidRPr="001365B4">
              <w:rPr>
                <w:rStyle w:val="Hyperlink"/>
                <w:noProof/>
              </w:rPr>
              <w:fldChar w:fldCharType="end"/>
            </w:r>
          </w:ins>
        </w:p>
        <w:p w14:paraId="7A6A552E" w14:textId="023EFC35" w:rsidR="00094FCC" w:rsidRDefault="00094FCC">
          <w:pPr>
            <w:pStyle w:val="TOC2"/>
            <w:spacing w:after="0"/>
            <w:rPr>
              <w:ins w:id="272" w:author="Jason Rhee" w:date="2023-02-24T10:03:00Z"/>
              <w:rFonts w:asciiTheme="minorHAnsi" w:eastAsiaTheme="minorEastAsia" w:hAnsiTheme="minorHAnsi" w:cstheme="minorBidi"/>
              <w:b w:val="0"/>
              <w:noProof/>
              <w:sz w:val="22"/>
              <w:szCs w:val="22"/>
              <w:lang w:val="en-AU" w:eastAsia="ko-KR"/>
            </w:rPr>
            <w:pPrChange w:id="273" w:author="Jason Rhee" w:date="2023-02-24T10:04:00Z">
              <w:pPr>
                <w:pStyle w:val="TOC2"/>
              </w:pPr>
            </w:pPrChange>
          </w:pPr>
          <w:ins w:id="27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"_Toc128125499"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19.7</w:t>
            </w:r>
            <w:r>
              <w:rPr>
                <w:rFonts w:asciiTheme="minorHAnsi" w:eastAsiaTheme="minorEastAsia" w:hAnsiTheme="minorHAnsi" w:cstheme="minorBidi"/>
                <w:b w:val="0"/>
                <w:noProof/>
                <w:sz w:val="22"/>
                <w:szCs w:val="22"/>
                <w:lang w:val="en-AU" w:eastAsia="ko-KR"/>
              </w:rPr>
              <w:tab/>
            </w:r>
            <w:r w:rsidRPr="001365B4">
              <w:rPr>
                <w:rStyle w:val="Hyperlink"/>
                <w:noProof/>
              </w:rPr>
              <w:t>S100_SupportFileDiscoveryMetadata</w:t>
            </w:r>
            <w:r>
              <w:rPr>
                <w:noProof/>
                <w:webHidden/>
              </w:rPr>
              <w:tab/>
            </w:r>
            <w:r>
              <w:rPr>
                <w:noProof/>
                <w:webHidden/>
              </w:rPr>
              <w:fldChar w:fldCharType="begin"/>
            </w:r>
            <w:r>
              <w:rPr>
                <w:noProof/>
                <w:webHidden/>
              </w:rPr>
              <w:instrText xml:space="preserve"> PAGEREF _Toc128125499 \h </w:instrText>
            </w:r>
          </w:ins>
          <w:r>
            <w:rPr>
              <w:noProof/>
              <w:webHidden/>
            </w:rPr>
          </w:r>
          <w:r>
            <w:rPr>
              <w:noProof/>
              <w:webHidden/>
            </w:rPr>
            <w:fldChar w:fldCharType="separate"/>
          </w:r>
          <w:ins w:id="275" w:author="Jason Rhee" w:date="2023-02-24T10:03:00Z">
            <w:r>
              <w:rPr>
                <w:noProof/>
                <w:webHidden/>
              </w:rPr>
              <w:t>39</w:t>
            </w:r>
            <w:r>
              <w:rPr>
                <w:noProof/>
                <w:webHidden/>
              </w:rPr>
              <w:fldChar w:fldCharType="end"/>
            </w:r>
            <w:r w:rsidRPr="001365B4">
              <w:rPr>
                <w:rStyle w:val="Hyperlink"/>
                <w:noProof/>
              </w:rPr>
              <w:fldChar w:fldCharType="end"/>
            </w:r>
          </w:ins>
        </w:p>
        <w:p w14:paraId="5C52CF21" w14:textId="68DC6D88" w:rsidR="00094FCC" w:rsidRDefault="00094FCC">
          <w:pPr>
            <w:pStyle w:val="TOC2"/>
            <w:spacing w:after="0"/>
            <w:rPr>
              <w:ins w:id="276" w:author="Jason Rhee" w:date="2023-02-24T10:03:00Z"/>
              <w:rFonts w:asciiTheme="minorHAnsi" w:eastAsiaTheme="minorEastAsia" w:hAnsiTheme="minorHAnsi" w:cstheme="minorBidi"/>
              <w:b w:val="0"/>
              <w:noProof/>
              <w:sz w:val="22"/>
              <w:szCs w:val="22"/>
              <w:lang w:val="en-AU" w:eastAsia="ko-KR"/>
            </w:rPr>
            <w:pPrChange w:id="277" w:author="Jason Rhee" w:date="2023-02-24T10:04:00Z">
              <w:pPr>
                <w:pStyle w:val="TOC2"/>
              </w:pPr>
            </w:pPrChange>
          </w:pPr>
          <w:ins w:id="27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19.8</w:t>
            </w:r>
            <w:r>
              <w:rPr>
                <w:rFonts w:asciiTheme="minorHAnsi" w:eastAsiaTheme="minorEastAsia" w:hAnsiTheme="minorHAnsi" w:cstheme="minorBidi"/>
                <w:b w:val="0"/>
                <w:noProof/>
                <w:sz w:val="22"/>
                <w:szCs w:val="22"/>
                <w:lang w:val="en-AU" w:eastAsia="ko-KR"/>
              </w:rPr>
              <w:tab/>
            </w:r>
            <w:r w:rsidRPr="001365B4">
              <w:rPr>
                <w:rStyle w:val="Hyperlink"/>
                <w:noProof/>
              </w:rPr>
              <w:t>S100_CatalogueDiscoveryMetadata</w:t>
            </w:r>
            <w:r>
              <w:rPr>
                <w:noProof/>
                <w:webHidden/>
              </w:rPr>
              <w:tab/>
            </w:r>
            <w:r>
              <w:rPr>
                <w:noProof/>
                <w:webHidden/>
              </w:rPr>
              <w:fldChar w:fldCharType="begin"/>
            </w:r>
            <w:r>
              <w:rPr>
                <w:noProof/>
                <w:webHidden/>
              </w:rPr>
              <w:instrText xml:space="preserve"> PAGEREF _Toc128125500 \h </w:instrText>
            </w:r>
          </w:ins>
          <w:r>
            <w:rPr>
              <w:noProof/>
              <w:webHidden/>
            </w:rPr>
          </w:r>
          <w:r>
            <w:rPr>
              <w:noProof/>
              <w:webHidden/>
            </w:rPr>
            <w:fldChar w:fldCharType="separate"/>
          </w:r>
          <w:ins w:id="279" w:author="Jason Rhee" w:date="2023-02-24T10:03:00Z">
            <w:r>
              <w:rPr>
                <w:noProof/>
                <w:webHidden/>
              </w:rPr>
              <w:t>42</w:t>
            </w:r>
            <w:r>
              <w:rPr>
                <w:noProof/>
                <w:webHidden/>
              </w:rPr>
              <w:fldChar w:fldCharType="end"/>
            </w:r>
            <w:r w:rsidRPr="001365B4">
              <w:rPr>
                <w:rStyle w:val="Hyperlink"/>
                <w:noProof/>
              </w:rPr>
              <w:fldChar w:fldCharType="end"/>
            </w:r>
          </w:ins>
        </w:p>
        <w:p w14:paraId="6FE103EB" w14:textId="07801C8B" w:rsidR="00094FCC" w:rsidRDefault="00094FCC">
          <w:pPr>
            <w:pStyle w:val="TOC1"/>
            <w:tabs>
              <w:tab w:val="left" w:pos="10580"/>
            </w:tabs>
            <w:spacing w:before="0" w:after="0"/>
            <w:jc w:val="left"/>
            <w:rPr>
              <w:ins w:id="280" w:author="Jason Rhee" w:date="2023-02-24T10:03:00Z"/>
              <w:rFonts w:asciiTheme="minorHAnsi" w:eastAsiaTheme="minorEastAsia" w:hAnsiTheme="minorHAnsi" w:cstheme="minorBidi"/>
              <w:b w:val="0"/>
              <w:noProof/>
              <w:sz w:val="22"/>
              <w:szCs w:val="22"/>
              <w:lang w:val="en-AU" w:eastAsia="ko-KR"/>
            </w:rPr>
            <w:pPrChange w:id="281" w:author="Jason Rhee" w:date="2023-02-24T10:04:00Z">
              <w:pPr>
                <w:pStyle w:val="TOC1"/>
                <w:tabs>
                  <w:tab w:val="left" w:pos="10580"/>
                </w:tabs>
              </w:pPr>
            </w:pPrChange>
          </w:pPr>
          <w:ins w:id="28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Annex A.</w:t>
            </w:r>
          </w:ins>
          <w:ins w:id="283" w:author="Jason Rhee" w:date="2023-02-24T10:04:00Z">
            <w:r>
              <w:rPr>
                <w:rFonts w:asciiTheme="minorHAnsi" w:eastAsiaTheme="minorEastAsia" w:hAnsiTheme="minorHAnsi" w:cstheme="minorBidi"/>
                <w:b w:val="0"/>
                <w:noProof/>
                <w:sz w:val="22"/>
                <w:szCs w:val="22"/>
                <w:lang w:val="en-AU" w:eastAsia="ko-KR"/>
              </w:rPr>
              <w:t xml:space="preserve"> </w:t>
            </w:r>
          </w:ins>
          <w:ins w:id="284" w:author="Jason Rhee" w:date="2023-02-24T10:03:00Z">
            <w:r w:rsidRPr="001365B4">
              <w:rPr>
                <w:rStyle w:val="Hyperlink"/>
                <w:noProof/>
              </w:rPr>
              <w:t>Data Classification and Encoding Guide</w:t>
            </w:r>
            <w:r>
              <w:rPr>
                <w:noProof/>
                <w:webHidden/>
              </w:rPr>
              <w:tab/>
            </w:r>
            <w:r>
              <w:rPr>
                <w:noProof/>
                <w:webHidden/>
              </w:rPr>
              <w:fldChar w:fldCharType="begin"/>
            </w:r>
            <w:r>
              <w:rPr>
                <w:noProof/>
                <w:webHidden/>
              </w:rPr>
              <w:instrText xml:space="preserve"> PAGEREF _Toc128125501 \h </w:instrText>
            </w:r>
          </w:ins>
          <w:r>
            <w:rPr>
              <w:noProof/>
              <w:webHidden/>
            </w:rPr>
          </w:r>
          <w:r>
            <w:rPr>
              <w:noProof/>
              <w:webHidden/>
            </w:rPr>
            <w:fldChar w:fldCharType="separate"/>
          </w:r>
          <w:ins w:id="285" w:author="Jason Rhee" w:date="2023-02-24T10:03:00Z">
            <w:r>
              <w:rPr>
                <w:noProof/>
                <w:webHidden/>
              </w:rPr>
              <w:t>44</w:t>
            </w:r>
            <w:r>
              <w:rPr>
                <w:noProof/>
                <w:webHidden/>
              </w:rPr>
              <w:fldChar w:fldCharType="end"/>
            </w:r>
            <w:r w:rsidRPr="001365B4">
              <w:rPr>
                <w:rStyle w:val="Hyperlink"/>
                <w:noProof/>
              </w:rPr>
              <w:fldChar w:fldCharType="end"/>
            </w:r>
          </w:ins>
        </w:p>
        <w:p w14:paraId="266053E5" w14:textId="14566CED" w:rsidR="00094FCC" w:rsidRDefault="00094FCC">
          <w:pPr>
            <w:pStyle w:val="TOC2"/>
            <w:spacing w:after="0"/>
            <w:rPr>
              <w:ins w:id="286" w:author="Jason Rhee" w:date="2023-02-24T10:03:00Z"/>
              <w:rFonts w:asciiTheme="minorHAnsi" w:eastAsiaTheme="minorEastAsia" w:hAnsiTheme="minorHAnsi" w:cstheme="minorBidi"/>
              <w:b w:val="0"/>
              <w:noProof/>
              <w:sz w:val="22"/>
              <w:szCs w:val="22"/>
              <w:lang w:val="en-AU" w:eastAsia="ko-KR"/>
            </w:rPr>
            <w:pPrChange w:id="287" w:author="Jason Rhee" w:date="2023-02-24T10:04:00Z">
              <w:pPr>
                <w:pStyle w:val="TOC2"/>
              </w:pPr>
            </w:pPrChange>
          </w:pPr>
          <w:ins w:id="28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A.1</w:t>
            </w:r>
            <w:r>
              <w:rPr>
                <w:rFonts w:asciiTheme="minorHAnsi" w:eastAsiaTheme="minorEastAsia" w:hAnsiTheme="minorHAnsi" w:cstheme="minorBidi"/>
                <w:b w:val="0"/>
                <w:noProof/>
                <w:sz w:val="22"/>
                <w:szCs w:val="22"/>
                <w:lang w:val="en-AU" w:eastAsia="ko-KR"/>
              </w:rPr>
              <w:tab/>
            </w:r>
            <w:r w:rsidRPr="001365B4">
              <w:rPr>
                <w:rStyle w:val="Hyperlink"/>
                <w:noProof/>
              </w:rPr>
              <w:t>UnderKeelClearancePlan</w:t>
            </w:r>
            <w:r>
              <w:rPr>
                <w:noProof/>
                <w:webHidden/>
              </w:rPr>
              <w:tab/>
            </w:r>
            <w:r>
              <w:rPr>
                <w:noProof/>
                <w:webHidden/>
              </w:rPr>
              <w:fldChar w:fldCharType="begin"/>
            </w:r>
            <w:r>
              <w:rPr>
                <w:noProof/>
                <w:webHidden/>
              </w:rPr>
              <w:instrText xml:space="preserve"> PAGEREF _Toc128125502 \h </w:instrText>
            </w:r>
          </w:ins>
          <w:r>
            <w:rPr>
              <w:noProof/>
              <w:webHidden/>
            </w:rPr>
          </w:r>
          <w:r>
            <w:rPr>
              <w:noProof/>
              <w:webHidden/>
            </w:rPr>
            <w:fldChar w:fldCharType="separate"/>
          </w:r>
          <w:ins w:id="289" w:author="Jason Rhee" w:date="2023-02-24T10:03:00Z">
            <w:r>
              <w:rPr>
                <w:noProof/>
                <w:webHidden/>
              </w:rPr>
              <w:t>44</w:t>
            </w:r>
            <w:r>
              <w:rPr>
                <w:noProof/>
                <w:webHidden/>
              </w:rPr>
              <w:fldChar w:fldCharType="end"/>
            </w:r>
            <w:r w:rsidRPr="001365B4">
              <w:rPr>
                <w:rStyle w:val="Hyperlink"/>
                <w:noProof/>
              </w:rPr>
              <w:fldChar w:fldCharType="end"/>
            </w:r>
          </w:ins>
        </w:p>
        <w:p w14:paraId="587F460A" w14:textId="2E6B8A16" w:rsidR="00094FCC" w:rsidRDefault="00094FCC">
          <w:pPr>
            <w:pStyle w:val="TOC2"/>
            <w:spacing w:after="0"/>
            <w:rPr>
              <w:ins w:id="290" w:author="Jason Rhee" w:date="2023-02-24T10:03:00Z"/>
              <w:rFonts w:asciiTheme="minorHAnsi" w:eastAsiaTheme="minorEastAsia" w:hAnsiTheme="minorHAnsi" w:cstheme="minorBidi"/>
              <w:b w:val="0"/>
              <w:noProof/>
              <w:sz w:val="22"/>
              <w:szCs w:val="22"/>
              <w:lang w:val="en-AU" w:eastAsia="ko-KR"/>
            </w:rPr>
            <w:pPrChange w:id="291" w:author="Jason Rhee" w:date="2023-02-24T10:04:00Z">
              <w:pPr>
                <w:pStyle w:val="TOC2"/>
              </w:pPr>
            </w:pPrChange>
          </w:pPr>
          <w:ins w:id="29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"_Toc128125503"</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A.2</w:t>
            </w:r>
            <w:r>
              <w:rPr>
                <w:rFonts w:asciiTheme="minorHAnsi" w:eastAsiaTheme="minorEastAsia" w:hAnsiTheme="minorHAnsi" w:cstheme="minorBidi"/>
                <w:b w:val="0"/>
                <w:noProof/>
                <w:sz w:val="22"/>
                <w:szCs w:val="22"/>
                <w:lang w:val="en-AU" w:eastAsia="ko-KR"/>
              </w:rPr>
              <w:tab/>
            </w:r>
            <w:r w:rsidRPr="001365B4">
              <w:rPr>
                <w:rStyle w:val="Hyperlink"/>
                <w:noProof/>
              </w:rPr>
              <w:t>UnderKeelClearanceNonNavigableArea</w:t>
            </w:r>
            <w:r>
              <w:rPr>
                <w:noProof/>
                <w:webHidden/>
              </w:rPr>
              <w:tab/>
            </w:r>
            <w:r>
              <w:rPr>
                <w:noProof/>
                <w:webHidden/>
              </w:rPr>
              <w:fldChar w:fldCharType="begin"/>
            </w:r>
            <w:r>
              <w:rPr>
                <w:noProof/>
                <w:webHidden/>
              </w:rPr>
              <w:instrText xml:space="preserve"> PAGEREF _Toc128125503 \h </w:instrText>
            </w:r>
          </w:ins>
          <w:r>
            <w:rPr>
              <w:noProof/>
              <w:webHidden/>
            </w:rPr>
          </w:r>
          <w:r>
            <w:rPr>
              <w:noProof/>
              <w:webHidden/>
            </w:rPr>
            <w:fldChar w:fldCharType="separate"/>
          </w:r>
          <w:ins w:id="293" w:author="Jason Rhee" w:date="2023-02-24T10:03:00Z">
            <w:r>
              <w:rPr>
                <w:noProof/>
                <w:webHidden/>
              </w:rPr>
              <w:t>45</w:t>
            </w:r>
            <w:r>
              <w:rPr>
                <w:noProof/>
                <w:webHidden/>
              </w:rPr>
              <w:fldChar w:fldCharType="end"/>
            </w:r>
            <w:r w:rsidRPr="001365B4">
              <w:rPr>
                <w:rStyle w:val="Hyperlink"/>
                <w:noProof/>
              </w:rPr>
              <w:fldChar w:fldCharType="end"/>
            </w:r>
          </w:ins>
        </w:p>
        <w:p w14:paraId="25AEE346" w14:textId="54213D33" w:rsidR="00094FCC" w:rsidRDefault="00094FCC">
          <w:pPr>
            <w:pStyle w:val="TOC2"/>
            <w:spacing w:after="0"/>
            <w:rPr>
              <w:ins w:id="294" w:author="Jason Rhee" w:date="2023-02-24T10:03:00Z"/>
              <w:rFonts w:asciiTheme="minorHAnsi" w:eastAsiaTheme="minorEastAsia" w:hAnsiTheme="minorHAnsi" w:cstheme="minorBidi"/>
              <w:b w:val="0"/>
              <w:noProof/>
              <w:sz w:val="22"/>
              <w:szCs w:val="22"/>
              <w:lang w:val="en-AU" w:eastAsia="ko-KR"/>
            </w:rPr>
            <w:pPrChange w:id="295" w:author="Jason Rhee" w:date="2023-02-24T10:04:00Z">
              <w:pPr>
                <w:pStyle w:val="TOC2"/>
              </w:pPr>
            </w:pPrChange>
          </w:pPr>
          <w:ins w:id="29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"_Toc128125504"</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A.3</w:t>
            </w:r>
            <w:r>
              <w:rPr>
                <w:rFonts w:asciiTheme="minorHAnsi" w:eastAsiaTheme="minorEastAsia" w:hAnsiTheme="minorHAnsi" w:cstheme="minorBidi"/>
                <w:b w:val="0"/>
                <w:noProof/>
                <w:sz w:val="22"/>
                <w:szCs w:val="22"/>
                <w:lang w:val="en-AU" w:eastAsia="ko-KR"/>
              </w:rPr>
              <w:tab/>
            </w:r>
            <w:r w:rsidRPr="001365B4">
              <w:rPr>
                <w:rStyle w:val="Hyperlink"/>
                <w:noProof/>
              </w:rPr>
              <w:t>UnderKeelClearanceAlmostNonNavigableArea</w:t>
            </w:r>
            <w:r>
              <w:rPr>
                <w:noProof/>
                <w:webHidden/>
              </w:rPr>
              <w:tab/>
            </w:r>
            <w:r>
              <w:rPr>
                <w:noProof/>
                <w:webHidden/>
              </w:rPr>
              <w:fldChar w:fldCharType="begin"/>
            </w:r>
            <w:r>
              <w:rPr>
                <w:noProof/>
                <w:webHidden/>
              </w:rPr>
              <w:instrText xml:space="preserve"> PAGEREF _Toc128125504 \h </w:instrText>
            </w:r>
          </w:ins>
          <w:r>
            <w:rPr>
              <w:noProof/>
              <w:webHidden/>
            </w:rPr>
          </w:r>
          <w:r>
            <w:rPr>
              <w:noProof/>
              <w:webHidden/>
            </w:rPr>
            <w:fldChar w:fldCharType="separate"/>
          </w:r>
          <w:ins w:id="297" w:author="Jason Rhee" w:date="2023-02-24T10:03:00Z">
            <w:r>
              <w:rPr>
                <w:noProof/>
                <w:webHidden/>
              </w:rPr>
              <w:t>45</w:t>
            </w:r>
            <w:r>
              <w:rPr>
                <w:noProof/>
                <w:webHidden/>
              </w:rPr>
              <w:fldChar w:fldCharType="end"/>
            </w:r>
            <w:r w:rsidRPr="001365B4">
              <w:rPr>
                <w:rStyle w:val="Hyperlink"/>
                <w:noProof/>
              </w:rPr>
              <w:fldChar w:fldCharType="end"/>
            </w:r>
          </w:ins>
        </w:p>
        <w:p w14:paraId="4151AEA6" w14:textId="413CEAC3" w:rsidR="00094FCC" w:rsidRDefault="00094FCC">
          <w:pPr>
            <w:pStyle w:val="TOC2"/>
            <w:spacing w:after="0"/>
            <w:rPr>
              <w:ins w:id="298" w:author="Jason Rhee" w:date="2023-02-24T10:03:00Z"/>
              <w:rFonts w:asciiTheme="minorHAnsi" w:eastAsiaTheme="minorEastAsia" w:hAnsiTheme="minorHAnsi" w:cstheme="minorBidi"/>
              <w:b w:val="0"/>
              <w:noProof/>
              <w:sz w:val="22"/>
              <w:szCs w:val="22"/>
              <w:lang w:val="en-AU" w:eastAsia="ko-KR"/>
            </w:rPr>
            <w:pPrChange w:id="299" w:author="Jason Rhee" w:date="2023-02-24T10:04:00Z">
              <w:pPr>
                <w:pStyle w:val="TOC2"/>
              </w:pPr>
            </w:pPrChange>
          </w:pPr>
          <w:ins w:id="30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"_Toc128125505"</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A.4</w:t>
            </w:r>
            <w:r>
              <w:rPr>
                <w:rFonts w:asciiTheme="minorHAnsi" w:eastAsiaTheme="minorEastAsia" w:hAnsiTheme="minorHAnsi" w:cstheme="minorBidi"/>
                <w:b w:val="0"/>
                <w:noProof/>
                <w:sz w:val="22"/>
                <w:szCs w:val="22"/>
                <w:lang w:val="en-AU" w:eastAsia="ko-KR"/>
              </w:rPr>
              <w:tab/>
            </w:r>
            <w:r w:rsidRPr="001365B4">
              <w:rPr>
                <w:rStyle w:val="Hyperlink"/>
                <w:noProof/>
              </w:rPr>
              <w:t>UnderKeelClearanceControlPoint</w:t>
            </w:r>
            <w:r>
              <w:rPr>
                <w:noProof/>
                <w:webHidden/>
              </w:rPr>
              <w:tab/>
            </w:r>
            <w:r>
              <w:rPr>
                <w:noProof/>
                <w:webHidden/>
              </w:rPr>
              <w:fldChar w:fldCharType="begin"/>
            </w:r>
            <w:r>
              <w:rPr>
                <w:noProof/>
                <w:webHidden/>
              </w:rPr>
              <w:instrText xml:space="preserve"> PAGEREF _Toc128125505 \h </w:instrText>
            </w:r>
          </w:ins>
          <w:r>
            <w:rPr>
              <w:noProof/>
              <w:webHidden/>
            </w:rPr>
          </w:r>
          <w:r>
            <w:rPr>
              <w:noProof/>
              <w:webHidden/>
            </w:rPr>
            <w:fldChar w:fldCharType="separate"/>
          </w:r>
          <w:ins w:id="301" w:author="Jason Rhee" w:date="2023-02-24T10:03:00Z">
            <w:r>
              <w:rPr>
                <w:noProof/>
                <w:webHidden/>
              </w:rPr>
              <w:t>45</w:t>
            </w:r>
            <w:r>
              <w:rPr>
                <w:noProof/>
                <w:webHidden/>
              </w:rPr>
              <w:fldChar w:fldCharType="end"/>
            </w:r>
            <w:r w:rsidRPr="001365B4">
              <w:rPr>
                <w:rStyle w:val="Hyperlink"/>
                <w:noProof/>
              </w:rPr>
              <w:fldChar w:fldCharType="end"/>
            </w:r>
          </w:ins>
        </w:p>
        <w:p w14:paraId="75A5F550" w14:textId="14F025D8" w:rsidR="00094FCC" w:rsidRDefault="00094FCC">
          <w:pPr>
            <w:pStyle w:val="TOC2"/>
            <w:spacing w:after="0"/>
            <w:rPr>
              <w:ins w:id="302" w:author="Jason Rhee" w:date="2023-02-24T10:03:00Z"/>
              <w:rFonts w:asciiTheme="minorHAnsi" w:eastAsiaTheme="minorEastAsia" w:hAnsiTheme="minorHAnsi" w:cstheme="minorBidi"/>
              <w:b w:val="0"/>
              <w:noProof/>
              <w:sz w:val="22"/>
              <w:szCs w:val="22"/>
              <w:lang w:val="en-AU" w:eastAsia="ko-KR"/>
            </w:rPr>
            <w:pPrChange w:id="303" w:author="Jason Rhee" w:date="2023-02-24T10:04:00Z">
              <w:pPr>
                <w:pStyle w:val="TOC2"/>
              </w:pPr>
            </w:pPrChange>
          </w:pPr>
          <w:ins w:id="30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A.5</w:t>
            </w:r>
            <w:r>
              <w:rPr>
                <w:rFonts w:asciiTheme="minorHAnsi" w:eastAsiaTheme="minorEastAsia" w:hAnsiTheme="minorHAnsi" w:cstheme="minorBidi"/>
                <w:b w:val="0"/>
                <w:noProof/>
                <w:sz w:val="22"/>
                <w:szCs w:val="22"/>
                <w:lang w:val="en-AU" w:eastAsia="ko-KR"/>
              </w:rPr>
              <w:tab/>
            </w:r>
            <w:r w:rsidRPr="001365B4">
              <w:rPr>
                <w:rStyle w:val="Hyperlink"/>
                <w:noProof/>
              </w:rPr>
              <w:t>Associations/Aggregations/Compositions</w:t>
            </w:r>
            <w:r>
              <w:rPr>
                <w:noProof/>
                <w:webHidden/>
              </w:rPr>
              <w:tab/>
            </w:r>
            <w:r>
              <w:rPr>
                <w:noProof/>
                <w:webHidden/>
              </w:rPr>
              <w:fldChar w:fldCharType="begin"/>
            </w:r>
            <w:r>
              <w:rPr>
                <w:noProof/>
                <w:webHidden/>
              </w:rPr>
              <w:instrText xml:space="preserve"> PAGEREF _Toc128125506 \h </w:instrText>
            </w:r>
          </w:ins>
          <w:r>
            <w:rPr>
              <w:noProof/>
              <w:webHidden/>
            </w:rPr>
          </w:r>
          <w:r>
            <w:rPr>
              <w:noProof/>
              <w:webHidden/>
            </w:rPr>
            <w:fldChar w:fldCharType="separate"/>
          </w:r>
          <w:ins w:id="305" w:author="Jason Rhee" w:date="2023-02-24T10:03:00Z">
            <w:r>
              <w:rPr>
                <w:noProof/>
                <w:webHidden/>
              </w:rPr>
              <w:t>46</w:t>
            </w:r>
            <w:r>
              <w:rPr>
                <w:noProof/>
                <w:webHidden/>
              </w:rPr>
              <w:fldChar w:fldCharType="end"/>
            </w:r>
            <w:r w:rsidRPr="001365B4">
              <w:rPr>
                <w:rStyle w:val="Hyperlink"/>
                <w:noProof/>
              </w:rPr>
              <w:fldChar w:fldCharType="end"/>
            </w:r>
          </w:ins>
        </w:p>
        <w:p w14:paraId="7AC0E430" w14:textId="681EF38A" w:rsidR="00094FCC" w:rsidRDefault="00094FCC">
          <w:pPr>
            <w:pStyle w:val="TOC1"/>
            <w:tabs>
              <w:tab w:val="left" w:pos="10580"/>
            </w:tabs>
            <w:spacing w:before="0" w:after="0"/>
            <w:jc w:val="left"/>
            <w:rPr>
              <w:ins w:id="306" w:author="Jason Rhee" w:date="2023-02-24T10:03:00Z"/>
              <w:rFonts w:asciiTheme="minorHAnsi" w:eastAsiaTheme="minorEastAsia" w:hAnsiTheme="minorHAnsi" w:cstheme="minorBidi"/>
              <w:b w:val="0"/>
              <w:noProof/>
              <w:sz w:val="22"/>
              <w:szCs w:val="22"/>
              <w:lang w:val="en-AU" w:eastAsia="ko-KR"/>
            </w:rPr>
            <w:pPrChange w:id="307" w:author="Jason Rhee" w:date="2023-02-24T10:04:00Z">
              <w:pPr>
                <w:pStyle w:val="TOC1"/>
                <w:tabs>
                  <w:tab w:val="left" w:pos="10580"/>
                </w:tabs>
              </w:pPr>
            </w:pPrChange>
          </w:pPr>
          <w:ins w:id="30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Annex B.</w:t>
            </w:r>
          </w:ins>
          <w:ins w:id="309" w:author="Jason Rhee" w:date="2023-02-24T10:05:00Z">
            <w:r>
              <w:rPr>
                <w:rFonts w:asciiTheme="minorHAnsi" w:eastAsiaTheme="minorEastAsia" w:hAnsiTheme="minorHAnsi" w:cstheme="minorBidi"/>
                <w:b w:val="0"/>
                <w:noProof/>
                <w:sz w:val="22"/>
                <w:szCs w:val="22"/>
                <w:lang w:val="en-AU" w:eastAsia="ko-KR"/>
              </w:rPr>
              <w:t xml:space="preserve"> </w:t>
            </w:r>
          </w:ins>
          <w:ins w:id="310" w:author="Jason Rhee" w:date="2023-02-24T10:03:00Z">
            <w:r w:rsidRPr="001365B4">
              <w:rPr>
                <w:rStyle w:val="Hyperlink"/>
                <w:noProof/>
              </w:rPr>
              <w:t>Schema</w:t>
            </w:r>
          </w:ins>
          <w:ins w:id="311" w:author="Jason Rhee" w:date="2023-02-24T10:04:00Z">
            <w:r>
              <w:rPr>
                <w:rStyle w:val="Hyperlink"/>
                <w:noProof/>
              </w:rPr>
              <w:t xml:space="preserve"> </w:t>
            </w:r>
          </w:ins>
          <w:ins w:id="312" w:author="Jason Rhee" w:date="2023-02-24T10:03:00Z">
            <w:r w:rsidRPr="001365B4">
              <w:rPr>
                <w:rStyle w:val="Hyperlink"/>
                <w:noProof/>
              </w:rPr>
              <w:t>documentation for S129.xsd</w:t>
            </w:r>
            <w:r>
              <w:rPr>
                <w:noProof/>
                <w:webHidden/>
              </w:rPr>
              <w:tab/>
            </w:r>
            <w:r>
              <w:rPr>
                <w:noProof/>
                <w:webHidden/>
              </w:rPr>
              <w:fldChar w:fldCharType="begin"/>
            </w:r>
            <w:r>
              <w:rPr>
                <w:noProof/>
                <w:webHidden/>
              </w:rPr>
              <w:instrText xml:space="preserve"> PAGEREF _Toc128125507 \h </w:instrText>
            </w:r>
          </w:ins>
          <w:r>
            <w:rPr>
              <w:noProof/>
              <w:webHidden/>
            </w:rPr>
          </w:r>
          <w:r>
            <w:rPr>
              <w:noProof/>
              <w:webHidden/>
            </w:rPr>
            <w:fldChar w:fldCharType="separate"/>
          </w:r>
          <w:ins w:id="313" w:author="Jason Rhee" w:date="2023-02-24T10:03:00Z">
            <w:r>
              <w:rPr>
                <w:noProof/>
                <w:webHidden/>
              </w:rPr>
              <w:t>47</w:t>
            </w:r>
            <w:r>
              <w:rPr>
                <w:noProof/>
                <w:webHidden/>
              </w:rPr>
              <w:fldChar w:fldCharType="end"/>
            </w:r>
            <w:r w:rsidRPr="001365B4">
              <w:rPr>
                <w:rStyle w:val="Hyperlink"/>
                <w:noProof/>
              </w:rPr>
              <w:fldChar w:fldCharType="end"/>
            </w:r>
          </w:ins>
        </w:p>
        <w:p w14:paraId="54FEF574" w14:textId="722B982E" w:rsidR="00094FCC" w:rsidRDefault="00094FCC">
          <w:pPr>
            <w:pStyle w:val="TOC2"/>
            <w:spacing w:after="0"/>
            <w:rPr>
              <w:ins w:id="314" w:author="Jason Rhee" w:date="2023-02-24T10:03:00Z"/>
              <w:rFonts w:asciiTheme="minorHAnsi" w:eastAsiaTheme="minorEastAsia" w:hAnsiTheme="minorHAnsi" w:cstheme="minorBidi"/>
              <w:b w:val="0"/>
              <w:noProof/>
              <w:sz w:val="22"/>
              <w:szCs w:val="22"/>
              <w:lang w:val="en-AU" w:eastAsia="ko-KR"/>
            </w:rPr>
            <w:pPrChange w:id="315" w:author="Jason Rhee" w:date="2023-02-24T10:04:00Z">
              <w:pPr>
                <w:pStyle w:val="TOC2"/>
              </w:pPr>
            </w:pPrChange>
          </w:pPr>
          <w:ins w:id="31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B.1</w:t>
            </w:r>
            <w:r>
              <w:rPr>
                <w:rFonts w:asciiTheme="minorHAnsi" w:eastAsiaTheme="minorEastAsia" w:hAnsiTheme="minorHAnsi" w:cstheme="minorBidi"/>
                <w:b w:val="0"/>
                <w:noProof/>
                <w:sz w:val="22"/>
                <w:szCs w:val="22"/>
                <w:lang w:val="en-AU" w:eastAsia="ko-KR"/>
              </w:rPr>
              <w:tab/>
            </w:r>
            <w:r w:rsidRPr="001365B4">
              <w:rPr>
                <w:rStyle w:val="Hyperlink"/>
                <w:noProof/>
              </w:rPr>
              <w:t>Schema(s)</w:t>
            </w:r>
            <w:r>
              <w:rPr>
                <w:noProof/>
                <w:webHidden/>
              </w:rPr>
              <w:tab/>
            </w:r>
            <w:r>
              <w:rPr>
                <w:noProof/>
                <w:webHidden/>
              </w:rPr>
              <w:fldChar w:fldCharType="begin"/>
            </w:r>
            <w:r>
              <w:rPr>
                <w:noProof/>
                <w:webHidden/>
              </w:rPr>
              <w:instrText xml:space="preserve"> PAGEREF _Toc128125508 \h </w:instrText>
            </w:r>
          </w:ins>
          <w:r>
            <w:rPr>
              <w:noProof/>
              <w:webHidden/>
            </w:rPr>
          </w:r>
          <w:r>
            <w:rPr>
              <w:noProof/>
              <w:webHidden/>
            </w:rPr>
            <w:fldChar w:fldCharType="separate"/>
          </w:r>
          <w:ins w:id="317" w:author="Jason Rhee" w:date="2023-02-24T10:03:00Z">
            <w:r>
              <w:rPr>
                <w:noProof/>
                <w:webHidden/>
              </w:rPr>
              <w:t>47</w:t>
            </w:r>
            <w:r>
              <w:rPr>
                <w:noProof/>
                <w:webHidden/>
              </w:rPr>
              <w:fldChar w:fldCharType="end"/>
            </w:r>
            <w:r w:rsidRPr="001365B4">
              <w:rPr>
                <w:rStyle w:val="Hyperlink"/>
                <w:noProof/>
              </w:rPr>
              <w:fldChar w:fldCharType="end"/>
            </w:r>
          </w:ins>
        </w:p>
        <w:p w14:paraId="541B5242" w14:textId="0231EEEB" w:rsidR="00094FCC" w:rsidRDefault="00094FCC">
          <w:pPr>
            <w:pStyle w:val="TOC2"/>
            <w:spacing w:after="0"/>
            <w:rPr>
              <w:ins w:id="318" w:author="Jason Rhee" w:date="2023-02-24T10:03:00Z"/>
              <w:rFonts w:asciiTheme="minorHAnsi" w:eastAsiaTheme="minorEastAsia" w:hAnsiTheme="minorHAnsi" w:cstheme="minorBidi"/>
              <w:b w:val="0"/>
              <w:noProof/>
              <w:sz w:val="22"/>
              <w:szCs w:val="22"/>
              <w:lang w:val="en-AU" w:eastAsia="ko-KR"/>
            </w:rPr>
            <w:pPrChange w:id="319" w:author="Jason Rhee" w:date="2023-02-24T10:04:00Z">
              <w:pPr>
                <w:pStyle w:val="TOC2"/>
              </w:pPr>
            </w:pPrChange>
          </w:pPr>
          <w:ins w:id="32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"_Toc128125509"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B.2</w:t>
            </w:r>
            <w:r>
              <w:rPr>
                <w:rFonts w:asciiTheme="minorHAnsi" w:eastAsiaTheme="minorEastAsia" w:hAnsiTheme="minorHAnsi" w:cstheme="minorBidi"/>
                <w:b w:val="0"/>
                <w:noProof/>
                <w:sz w:val="22"/>
                <w:szCs w:val="22"/>
                <w:lang w:val="en-AU" w:eastAsia="ko-KR"/>
              </w:rPr>
              <w:tab/>
            </w:r>
            <w:r w:rsidRPr="001365B4">
              <w:rPr>
                <w:rStyle w:val="Hyperlink"/>
                <w:noProof/>
              </w:rPr>
              <w:t>Complex</w:t>
            </w:r>
            <w:r w:rsidRPr="001365B4">
              <w:rPr>
                <w:rStyle w:val="Hyperlink"/>
                <w:noProof/>
                <w:spacing w:val="-8"/>
              </w:rPr>
              <w:t xml:space="preserve"> </w:t>
            </w:r>
            <w:r w:rsidRPr="001365B4">
              <w:rPr>
                <w:rStyle w:val="Hyperlink"/>
                <w:noProof/>
                <w:spacing w:val="-3"/>
              </w:rPr>
              <w:t>Type(s)</w:t>
            </w:r>
            <w:r>
              <w:rPr>
                <w:noProof/>
                <w:webHidden/>
              </w:rPr>
              <w:tab/>
            </w:r>
            <w:r>
              <w:rPr>
                <w:noProof/>
                <w:webHidden/>
              </w:rPr>
              <w:fldChar w:fldCharType="begin"/>
            </w:r>
            <w:r>
              <w:rPr>
                <w:noProof/>
                <w:webHidden/>
              </w:rPr>
              <w:instrText xml:space="preserve"> PAGEREF _Toc128125509 \h </w:instrText>
            </w:r>
          </w:ins>
          <w:r>
            <w:rPr>
              <w:noProof/>
              <w:webHidden/>
            </w:rPr>
          </w:r>
          <w:r>
            <w:rPr>
              <w:noProof/>
              <w:webHidden/>
            </w:rPr>
            <w:fldChar w:fldCharType="separate"/>
          </w:r>
          <w:ins w:id="321" w:author="Jason Rhee" w:date="2023-02-24T10:03:00Z">
            <w:r>
              <w:rPr>
                <w:noProof/>
                <w:webHidden/>
              </w:rPr>
              <w:t>47</w:t>
            </w:r>
            <w:r>
              <w:rPr>
                <w:noProof/>
                <w:webHidden/>
              </w:rPr>
              <w:fldChar w:fldCharType="end"/>
            </w:r>
            <w:r w:rsidRPr="001365B4">
              <w:rPr>
                <w:rStyle w:val="Hyperlink"/>
                <w:noProof/>
              </w:rPr>
              <w:fldChar w:fldCharType="end"/>
            </w:r>
          </w:ins>
        </w:p>
        <w:p w14:paraId="372F9621" w14:textId="231983DA" w:rsidR="00094FCC" w:rsidRDefault="00094FCC">
          <w:pPr>
            <w:pStyle w:val="TOC2"/>
            <w:spacing w:after="0"/>
            <w:rPr>
              <w:ins w:id="322" w:author="Jason Rhee" w:date="2023-02-24T10:03:00Z"/>
              <w:rFonts w:asciiTheme="minorHAnsi" w:eastAsiaTheme="minorEastAsia" w:hAnsiTheme="minorHAnsi" w:cstheme="minorBidi"/>
              <w:b w:val="0"/>
              <w:noProof/>
              <w:sz w:val="22"/>
              <w:szCs w:val="22"/>
              <w:lang w:val="en-AU" w:eastAsia="ko-KR"/>
            </w:rPr>
            <w:pPrChange w:id="323" w:author="Jason Rhee" w:date="2023-02-24T10:04:00Z">
              <w:pPr>
                <w:pStyle w:val="TOC2"/>
              </w:pPr>
            </w:pPrChange>
          </w:pPr>
          <w:ins w:id="32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B.3</w:t>
            </w:r>
            <w:r>
              <w:rPr>
                <w:rFonts w:asciiTheme="minorHAnsi" w:eastAsiaTheme="minorEastAsia" w:hAnsiTheme="minorHAnsi" w:cstheme="minorBidi"/>
                <w:b w:val="0"/>
                <w:noProof/>
                <w:sz w:val="22"/>
                <w:szCs w:val="22"/>
                <w:lang w:val="en-AU" w:eastAsia="ko-KR"/>
              </w:rPr>
              <w:tab/>
            </w:r>
            <w:r w:rsidRPr="001365B4">
              <w:rPr>
                <w:rStyle w:val="Hyperlink"/>
                <w:noProof/>
              </w:rPr>
              <w:t>Simple Type(s</w:t>
            </w:r>
            <w:r w:rsidRPr="001365B4">
              <w:rPr>
                <w:rStyle w:val="Hyperlink"/>
                <w:noProof/>
                <w:spacing w:val="-3"/>
              </w:rPr>
              <w:t>)</w:t>
            </w:r>
            <w:r>
              <w:rPr>
                <w:noProof/>
                <w:webHidden/>
              </w:rPr>
              <w:tab/>
            </w:r>
            <w:r>
              <w:rPr>
                <w:noProof/>
                <w:webHidden/>
              </w:rPr>
              <w:fldChar w:fldCharType="begin"/>
            </w:r>
            <w:r>
              <w:rPr>
                <w:noProof/>
                <w:webHidden/>
              </w:rPr>
              <w:instrText xml:space="preserve"> PAGEREF _Toc128125510 \h </w:instrText>
            </w:r>
          </w:ins>
          <w:r>
            <w:rPr>
              <w:noProof/>
              <w:webHidden/>
            </w:rPr>
          </w:r>
          <w:r>
            <w:rPr>
              <w:noProof/>
              <w:webHidden/>
            </w:rPr>
            <w:fldChar w:fldCharType="separate"/>
          </w:r>
          <w:ins w:id="325" w:author="Jason Rhee" w:date="2023-02-24T10:03:00Z">
            <w:r>
              <w:rPr>
                <w:noProof/>
                <w:webHidden/>
              </w:rPr>
              <w:t>60</w:t>
            </w:r>
            <w:r>
              <w:rPr>
                <w:noProof/>
                <w:webHidden/>
              </w:rPr>
              <w:fldChar w:fldCharType="end"/>
            </w:r>
            <w:r w:rsidRPr="001365B4">
              <w:rPr>
                <w:rStyle w:val="Hyperlink"/>
                <w:noProof/>
              </w:rPr>
              <w:fldChar w:fldCharType="end"/>
            </w:r>
          </w:ins>
        </w:p>
        <w:p w14:paraId="379F35E6" w14:textId="5C35B34F" w:rsidR="00094FCC" w:rsidRDefault="00094FCC">
          <w:pPr>
            <w:pStyle w:val="TOC1"/>
            <w:tabs>
              <w:tab w:val="left" w:pos="10580"/>
            </w:tabs>
            <w:spacing w:before="0" w:after="0"/>
            <w:jc w:val="left"/>
            <w:rPr>
              <w:ins w:id="326" w:author="Jason Rhee" w:date="2023-02-24T10:03:00Z"/>
              <w:rFonts w:asciiTheme="minorHAnsi" w:eastAsiaTheme="minorEastAsia" w:hAnsiTheme="minorHAnsi" w:cstheme="minorBidi"/>
              <w:b w:val="0"/>
              <w:noProof/>
              <w:sz w:val="22"/>
              <w:szCs w:val="22"/>
              <w:lang w:val="en-AU" w:eastAsia="ko-KR"/>
            </w:rPr>
            <w:pPrChange w:id="327" w:author="Jason Rhee" w:date="2023-02-24T10:05:00Z">
              <w:pPr>
                <w:pStyle w:val="TOC1"/>
                <w:tabs>
                  <w:tab w:val="left" w:pos="10580"/>
                </w:tabs>
              </w:pPr>
            </w:pPrChange>
          </w:pPr>
          <w:ins w:id="32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Annex C.</w:t>
            </w:r>
          </w:ins>
          <w:ins w:id="329" w:author="Jason Rhee" w:date="2023-02-24T10:05:00Z">
            <w:r>
              <w:rPr>
                <w:rFonts w:asciiTheme="minorHAnsi" w:eastAsiaTheme="minorEastAsia" w:hAnsiTheme="minorHAnsi" w:cstheme="minorBidi"/>
                <w:b w:val="0"/>
                <w:noProof/>
                <w:sz w:val="22"/>
                <w:szCs w:val="22"/>
                <w:lang w:val="en-AU" w:eastAsia="ko-KR"/>
              </w:rPr>
              <w:t xml:space="preserve"> </w:t>
            </w:r>
          </w:ins>
          <w:ins w:id="330" w:author="Jason Rhee" w:date="2023-02-24T10:03:00Z">
            <w:r w:rsidRPr="001365B4">
              <w:rPr>
                <w:rStyle w:val="Hyperlink"/>
                <w:noProof/>
              </w:rPr>
              <w:t>Feature Catalogue</w:t>
            </w:r>
            <w:r>
              <w:rPr>
                <w:noProof/>
                <w:webHidden/>
              </w:rPr>
              <w:tab/>
            </w:r>
            <w:r>
              <w:rPr>
                <w:noProof/>
                <w:webHidden/>
              </w:rPr>
              <w:fldChar w:fldCharType="begin"/>
            </w:r>
            <w:r>
              <w:rPr>
                <w:noProof/>
                <w:webHidden/>
              </w:rPr>
              <w:instrText xml:space="preserve"> PAGEREF _Toc128125511 \h </w:instrText>
            </w:r>
          </w:ins>
          <w:r>
            <w:rPr>
              <w:noProof/>
              <w:webHidden/>
            </w:rPr>
          </w:r>
          <w:r>
            <w:rPr>
              <w:noProof/>
              <w:webHidden/>
            </w:rPr>
            <w:fldChar w:fldCharType="separate"/>
          </w:r>
          <w:ins w:id="331" w:author="Jason Rhee" w:date="2023-02-24T10:03:00Z">
            <w:r>
              <w:rPr>
                <w:noProof/>
                <w:webHidden/>
              </w:rPr>
              <w:t>61</w:t>
            </w:r>
            <w:r>
              <w:rPr>
                <w:noProof/>
                <w:webHidden/>
              </w:rPr>
              <w:fldChar w:fldCharType="end"/>
            </w:r>
            <w:r w:rsidRPr="001365B4">
              <w:rPr>
                <w:rStyle w:val="Hyperlink"/>
                <w:noProof/>
              </w:rPr>
              <w:fldChar w:fldCharType="end"/>
            </w:r>
          </w:ins>
        </w:p>
        <w:p w14:paraId="71E37E16" w14:textId="6E21408C" w:rsidR="00094FCC" w:rsidRDefault="00094FCC">
          <w:pPr>
            <w:pStyle w:val="TOC2"/>
            <w:spacing w:after="0"/>
            <w:rPr>
              <w:ins w:id="332" w:author="Jason Rhee" w:date="2023-02-24T10:03:00Z"/>
              <w:rFonts w:asciiTheme="minorHAnsi" w:eastAsiaTheme="minorEastAsia" w:hAnsiTheme="minorHAnsi" w:cstheme="minorBidi"/>
              <w:b w:val="0"/>
              <w:noProof/>
              <w:sz w:val="22"/>
              <w:szCs w:val="22"/>
              <w:lang w:val="en-AU" w:eastAsia="ko-KR"/>
            </w:rPr>
            <w:pPrChange w:id="333" w:author="Jason Rhee" w:date="2023-02-24T10:04:00Z">
              <w:pPr>
                <w:pStyle w:val="TOC2"/>
              </w:pPr>
            </w:pPrChange>
          </w:pPr>
          <w:ins w:id="33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C.1</w:t>
            </w:r>
            <w:r>
              <w:rPr>
                <w:rFonts w:asciiTheme="minorHAnsi" w:eastAsiaTheme="minorEastAsia" w:hAnsiTheme="minorHAnsi" w:cstheme="minorBidi"/>
                <w:b w:val="0"/>
                <w:noProof/>
                <w:sz w:val="22"/>
                <w:szCs w:val="22"/>
                <w:lang w:val="en-AU" w:eastAsia="ko-KR"/>
              </w:rPr>
              <w:tab/>
            </w:r>
            <w:r w:rsidRPr="001365B4">
              <w:rPr>
                <w:rStyle w:val="Hyperlink"/>
                <w:noProof/>
              </w:rPr>
              <w:t>Catalogue header information</w:t>
            </w:r>
            <w:r>
              <w:rPr>
                <w:noProof/>
                <w:webHidden/>
              </w:rPr>
              <w:tab/>
            </w:r>
            <w:r>
              <w:rPr>
                <w:noProof/>
                <w:webHidden/>
              </w:rPr>
              <w:fldChar w:fldCharType="begin"/>
            </w:r>
            <w:r>
              <w:rPr>
                <w:noProof/>
                <w:webHidden/>
              </w:rPr>
              <w:instrText xml:space="preserve"> PAGEREF _Toc128125512 \h </w:instrText>
            </w:r>
          </w:ins>
          <w:r>
            <w:rPr>
              <w:noProof/>
              <w:webHidden/>
            </w:rPr>
          </w:r>
          <w:r>
            <w:rPr>
              <w:noProof/>
              <w:webHidden/>
            </w:rPr>
            <w:fldChar w:fldCharType="separate"/>
          </w:r>
          <w:ins w:id="335" w:author="Jason Rhee" w:date="2023-02-24T10:03:00Z">
            <w:r>
              <w:rPr>
                <w:noProof/>
                <w:webHidden/>
              </w:rPr>
              <w:t>61</w:t>
            </w:r>
            <w:r>
              <w:rPr>
                <w:noProof/>
                <w:webHidden/>
              </w:rPr>
              <w:fldChar w:fldCharType="end"/>
            </w:r>
            <w:r w:rsidRPr="001365B4">
              <w:rPr>
                <w:rStyle w:val="Hyperlink"/>
                <w:noProof/>
              </w:rPr>
              <w:fldChar w:fldCharType="end"/>
            </w:r>
          </w:ins>
        </w:p>
        <w:p w14:paraId="3F690169" w14:textId="3C314AF3" w:rsidR="00094FCC" w:rsidRDefault="00094FCC">
          <w:pPr>
            <w:pStyle w:val="TOC2"/>
            <w:spacing w:after="0"/>
            <w:rPr>
              <w:ins w:id="336" w:author="Jason Rhee" w:date="2023-02-24T10:03:00Z"/>
              <w:rFonts w:asciiTheme="minorHAnsi" w:eastAsiaTheme="minorEastAsia" w:hAnsiTheme="minorHAnsi" w:cstheme="minorBidi"/>
              <w:b w:val="0"/>
              <w:noProof/>
              <w:sz w:val="22"/>
              <w:szCs w:val="22"/>
              <w:lang w:val="en-AU" w:eastAsia="ko-KR"/>
            </w:rPr>
            <w:pPrChange w:id="337" w:author="Jason Rhee" w:date="2023-02-24T10:04:00Z">
              <w:pPr>
                <w:pStyle w:val="TOC2"/>
              </w:pPr>
            </w:pPrChange>
          </w:pPr>
          <w:ins w:id="33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"_Toc128125513"</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C.2</w:t>
            </w:r>
            <w:r>
              <w:rPr>
                <w:rFonts w:asciiTheme="minorHAnsi" w:eastAsiaTheme="minorEastAsia" w:hAnsiTheme="minorHAnsi" w:cstheme="minorBidi"/>
                <w:b w:val="0"/>
                <w:noProof/>
                <w:sz w:val="22"/>
                <w:szCs w:val="22"/>
                <w:lang w:val="en-AU" w:eastAsia="ko-KR"/>
              </w:rPr>
              <w:tab/>
            </w:r>
            <w:r w:rsidRPr="001365B4">
              <w:rPr>
                <w:rStyle w:val="Hyperlink"/>
                <w:noProof/>
              </w:rPr>
              <w:t>Definition Sources</w:t>
            </w:r>
            <w:r>
              <w:rPr>
                <w:noProof/>
                <w:webHidden/>
              </w:rPr>
              <w:tab/>
            </w:r>
            <w:r>
              <w:rPr>
                <w:noProof/>
                <w:webHidden/>
              </w:rPr>
              <w:fldChar w:fldCharType="begin"/>
            </w:r>
            <w:r>
              <w:rPr>
                <w:noProof/>
                <w:webHidden/>
              </w:rPr>
              <w:instrText xml:space="preserve"> PAGEREF _Toc128125513 \h </w:instrText>
            </w:r>
          </w:ins>
          <w:r>
            <w:rPr>
              <w:noProof/>
              <w:webHidden/>
            </w:rPr>
          </w:r>
          <w:r>
            <w:rPr>
              <w:noProof/>
              <w:webHidden/>
            </w:rPr>
            <w:fldChar w:fldCharType="separate"/>
          </w:r>
          <w:ins w:id="339" w:author="Jason Rhee" w:date="2023-02-24T10:03:00Z">
            <w:r>
              <w:rPr>
                <w:noProof/>
                <w:webHidden/>
              </w:rPr>
              <w:t>62</w:t>
            </w:r>
            <w:r>
              <w:rPr>
                <w:noProof/>
                <w:webHidden/>
              </w:rPr>
              <w:fldChar w:fldCharType="end"/>
            </w:r>
            <w:r w:rsidRPr="001365B4">
              <w:rPr>
                <w:rStyle w:val="Hyperlink"/>
                <w:noProof/>
              </w:rPr>
              <w:fldChar w:fldCharType="end"/>
            </w:r>
          </w:ins>
        </w:p>
        <w:p w14:paraId="3A67F6E1" w14:textId="65274CAC" w:rsidR="00094FCC" w:rsidRDefault="00094FCC">
          <w:pPr>
            <w:pStyle w:val="TOC2"/>
            <w:spacing w:after="0"/>
            <w:rPr>
              <w:ins w:id="340" w:author="Jason Rhee" w:date="2023-02-24T10:03:00Z"/>
              <w:rFonts w:asciiTheme="minorHAnsi" w:eastAsiaTheme="minorEastAsia" w:hAnsiTheme="minorHAnsi" w:cstheme="minorBidi"/>
              <w:b w:val="0"/>
              <w:noProof/>
              <w:sz w:val="22"/>
              <w:szCs w:val="22"/>
              <w:lang w:val="en-AU" w:eastAsia="ko-KR"/>
            </w:rPr>
            <w:pPrChange w:id="341" w:author="Jason Rhee" w:date="2023-02-24T10:04:00Z">
              <w:pPr>
                <w:pStyle w:val="TOC2"/>
              </w:pPr>
            </w:pPrChange>
          </w:pPr>
          <w:ins w:id="34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"_Toc128125514"</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C.3</w:t>
            </w:r>
            <w:r>
              <w:rPr>
                <w:rFonts w:asciiTheme="minorHAnsi" w:eastAsiaTheme="minorEastAsia" w:hAnsiTheme="minorHAnsi" w:cstheme="minorBidi"/>
                <w:b w:val="0"/>
                <w:noProof/>
                <w:sz w:val="22"/>
                <w:szCs w:val="22"/>
                <w:lang w:val="en-AU" w:eastAsia="ko-KR"/>
              </w:rPr>
              <w:tab/>
            </w:r>
            <w:r w:rsidRPr="001365B4">
              <w:rPr>
                <w:rStyle w:val="Hyperlink"/>
                <w:noProof/>
              </w:rPr>
              <w:t>Simple Attributes</w:t>
            </w:r>
            <w:r>
              <w:rPr>
                <w:noProof/>
                <w:webHidden/>
              </w:rPr>
              <w:tab/>
            </w:r>
            <w:r>
              <w:rPr>
                <w:noProof/>
                <w:webHidden/>
              </w:rPr>
              <w:fldChar w:fldCharType="begin"/>
            </w:r>
            <w:r>
              <w:rPr>
                <w:noProof/>
                <w:webHidden/>
              </w:rPr>
              <w:instrText xml:space="preserve"> PAGEREF _Toc128125514 \h </w:instrText>
            </w:r>
          </w:ins>
          <w:r>
            <w:rPr>
              <w:noProof/>
              <w:webHidden/>
            </w:rPr>
          </w:r>
          <w:r>
            <w:rPr>
              <w:noProof/>
              <w:webHidden/>
            </w:rPr>
            <w:fldChar w:fldCharType="separate"/>
          </w:r>
          <w:ins w:id="343" w:author="Jason Rhee" w:date="2023-02-24T10:03:00Z">
            <w:r>
              <w:rPr>
                <w:noProof/>
                <w:webHidden/>
              </w:rPr>
              <w:t>63</w:t>
            </w:r>
            <w:r>
              <w:rPr>
                <w:noProof/>
                <w:webHidden/>
              </w:rPr>
              <w:fldChar w:fldCharType="end"/>
            </w:r>
            <w:r w:rsidRPr="001365B4">
              <w:rPr>
                <w:rStyle w:val="Hyperlink"/>
                <w:noProof/>
              </w:rPr>
              <w:fldChar w:fldCharType="end"/>
            </w:r>
          </w:ins>
        </w:p>
        <w:p w14:paraId="4176F87E" w14:textId="54950141" w:rsidR="00094FCC" w:rsidRDefault="00094FCC">
          <w:pPr>
            <w:pStyle w:val="TOC2"/>
            <w:spacing w:after="0"/>
            <w:rPr>
              <w:ins w:id="344" w:author="Jason Rhee" w:date="2023-02-24T10:03:00Z"/>
              <w:rFonts w:asciiTheme="minorHAnsi" w:eastAsiaTheme="minorEastAsia" w:hAnsiTheme="minorHAnsi" w:cstheme="minorBidi"/>
              <w:b w:val="0"/>
              <w:noProof/>
              <w:sz w:val="22"/>
              <w:szCs w:val="22"/>
              <w:lang w:val="en-AU" w:eastAsia="ko-KR"/>
            </w:rPr>
            <w:pPrChange w:id="345" w:author="Jason Rhee" w:date="2023-02-24T10:04:00Z">
              <w:pPr>
                <w:pStyle w:val="TOC2"/>
              </w:pPr>
            </w:pPrChange>
          </w:pPr>
          <w:ins w:id="34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"_Toc128125515"</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C.4</w:t>
            </w:r>
            <w:r>
              <w:rPr>
                <w:rFonts w:asciiTheme="minorHAnsi" w:eastAsiaTheme="minorEastAsia" w:hAnsiTheme="minorHAnsi" w:cstheme="minorBidi"/>
                <w:b w:val="0"/>
                <w:noProof/>
                <w:sz w:val="22"/>
                <w:szCs w:val="22"/>
                <w:lang w:val="en-AU" w:eastAsia="ko-KR"/>
              </w:rPr>
              <w:tab/>
            </w:r>
            <w:r w:rsidRPr="001365B4">
              <w:rPr>
                <w:rStyle w:val="Hyperlink"/>
                <w:noProof/>
              </w:rPr>
              <w:t>Enumerations</w:t>
            </w:r>
            <w:r>
              <w:rPr>
                <w:noProof/>
                <w:webHidden/>
              </w:rPr>
              <w:tab/>
            </w:r>
            <w:r>
              <w:rPr>
                <w:noProof/>
                <w:webHidden/>
              </w:rPr>
              <w:fldChar w:fldCharType="begin"/>
            </w:r>
            <w:r>
              <w:rPr>
                <w:noProof/>
                <w:webHidden/>
              </w:rPr>
              <w:instrText xml:space="preserve"> PAGEREF _Toc128125515 \h </w:instrText>
            </w:r>
          </w:ins>
          <w:r>
            <w:rPr>
              <w:noProof/>
              <w:webHidden/>
            </w:rPr>
          </w:r>
          <w:r>
            <w:rPr>
              <w:noProof/>
              <w:webHidden/>
            </w:rPr>
            <w:fldChar w:fldCharType="separate"/>
          </w:r>
          <w:ins w:id="347" w:author="Jason Rhee" w:date="2023-02-24T10:03:00Z">
            <w:r>
              <w:rPr>
                <w:noProof/>
                <w:webHidden/>
              </w:rPr>
              <w:t>66</w:t>
            </w:r>
            <w:r>
              <w:rPr>
                <w:noProof/>
                <w:webHidden/>
              </w:rPr>
              <w:fldChar w:fldCharType="end"/>
            </w:r>
            <w:r w:rsidRPr="001365B4">
              <w:rPr>
                <w:rStyle w:val="Hyperlink"/>
                <w:noProof/>
              </w:rPr>
              <w:fldChar w:fldCharType="end"/>
            </w:r>
          </w:ins>
        </w:p>
        <w:p w14:paraId="0C27E30D" w14:textId="174A83F0" w:rsidR="00094FCC" w:rsidRDefault="00094FCC">
          <w:pPr>
            <w:pStyle w:val="TOC2"/>
            <w:spacing w:after="0"/>
            <w:rPr>
              <w:ins w:id="348" w:author="Jason Rhee" w:date="2023-02-24T10:03:00Z"/>
              <w:rFonts w:asciiTheme="minorHAnsi" w:eastAsiaTheme="minorEastAsia" w:hAnsiTheme="minorHAnsi" w:cstheme="minorBidi"/>
              <w:b w:val="0"/>
              <w:noProof/>
              <w:sz w:val="22"/>
              <w:szCs w:val="22"/>
              <w:lang w:val="en-AU" w:eastAsia="ko-KR"/>
            </w:rPr>
            <w:pPrChange w:id="349" w:author="Jason Rhee" w:date="2023-02-24T10:04:00Z">
              <w:pPr>
                <w:pStyle w:val="TOC2"/>
              </w:pPr>
            </w:pPrChange>
          </w:pPr>
          <w:ins w:id="35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C.5</w:t>
            </w:r>
            <w:r>
              <w:rPr>
                <w:rFonts w:asciiTheme="minorHAnsi" w:eastAsiaTheme="minorEastAsia" w:hAnsiTheme="minorHAnsi" w:cstheme="minorBidi"/>
                <w:b w:val="0"/>
                <w:noProof/>
                <w:sz w:val="22"/>
                <w:szCs w:val="22"/>
                <w:lang w:val="en-AU" w:eastAsia="ko-KR"/>
              </w:rPr>
              <w:tab/>
            </w:r>
            <w:r w:rsidRPr="001365B4">
              <w:rPr>
                <w:rStyle w:val="Hyperlink"/>
                <w:noProof/>
              </w:rPr>
              <w:t>Complex Attributes</w:t>
            </w:r>
            <w:r>
              <w:rPr>
                <w:noProof/>
                <w:webHidden/>
              </w:rPr>
              <w:tab/>
            </w:r>
            <w:r>
              <w:rPr>
                <w:noProof/>
                <w:webHidden/>
              </w:rPr>
              <w:fldChar w:fldCharType="begin"/>
            </w:r>
            <w:r>
              <w:rPr>
                <w:noProof/>
                <w:webHidden/>
              </w:rPr>
              <w:instrText xml:space="preserve"> PAGEREF _Toc128125516 \h </w:instrText>
            </w:r>
          </w:ins>
          <w:r>
            <w:rPr>
              <w:noProof/>
              <w:webHidden/>
            </w:rPr>
          </w:r>
          <w:r>
            <w:rPr>
              <w:noProof/>
              <w:webHidden/>
            </w:rPr>
            <w:fldChar w:fldCharType="separate"/>
          </w:r>
          <w:ins w:id="351" w:author="Jason Rhee" w:date="2023-02-24T10:03:00Z">
            <w:r>
              <w:rPr>
                <w:noProof/>
                <w:webHidden/>
              </w:rPr>
              <w:t>68</w:t>
            </w:r>
            <w:r>
              <w:rPr>
                <w:noProof/>
                <w:webHidden/>
              </w:rPr>
              <w:fldChar w:fldCharType="end"/>
            </w:r>
            <w:r w:rsidRPr="001365B4">
              <w:rPr>
                <w:rStyle w:val="Hyperlink"/>
                <w:noProof/>
              </w:rPr>
              <w:fldChar w:fldCharType="end"/>
            </w:r>
          </w:ins>
        </w:p>
        <w:p w14:paraId="713E2510" w14:textId="362E860B" w:rsidR="00094FCC" w:rsidRDefault="00094FCC">
          <w:pPr>
            <w:pStyle w:val="TOC2"/>
            <w:spacing w:after="0"/>
            <w:rPr>
              <w:ins w:id="352" w:author="Jason Rhee" w:date="2023-02-24T10:03:00Z"/>
              <w:rFonts w:asciiTheme="minorHAnsi" w:eastAsiaTheme="minorEastAsia" w:hAnsiTheme="minorHAnsi" w:cstheme="minorBidi"/>
              <w:b w:val="0"/>
              <w:noProof/>
              <w:sz w:val="22"/>
              <w:szCs w:val="22"/>
              <w:lang w:val="en-AU" w:eastAsia="ko-KR"/>
            </w:rPr>
            <w:pPrChange w:id="353" w:author="Jason Rhee" w:date="2023-02-24T10:04:00Z">
              <w:pPr>
                <w:pStyle w:val="TOC2"/>
              </w:pPr>
            </w:pPrChange>
          </w:pPr>
          <w:ins w:id="35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C.6</w:t>
            </w:r>
            <w:r>
              <w:rPr>
                <w:rFonts w:asciiTheme="minorHAnsi" w:eastAsiaTheme="minorEastAsia" w:hAnsiTheme="minorHAnsi" w:cstheme="minorBidi"/>
                <w:b w:val="0"/>
                <w:noProof/>
                <w:sz w:val="22"/>
                <w:szCs w:val="22"/>
                <w:lang w:val="en-AU" w:eastAsia="ko-KR"/>
              </w:rPr>
              <w:tab/>
            </w:r>
            <w:r w:rsidRPr="001365B4">
              <w:rPr>
                <w:rStyle w:val="Hyperlink"/>
                <w:noProof/>
              </w:rPr>
              <w:t>Roles</w:t>
            </w:r>
            <w:r>
              <w:rPr>
                <w:noProof/>
                <w:webHidden/>
              </w:rPr>
              <w:tab/>
            </w:r>
            <w:r>
              <w:rPr>
                <w:noProof/>
                <w:webHidden/>
              </w:rPr>
              <w:fldChar w:fldCharType="begin"/>
            </w:r>
            <w:r>
              <w:rPr>
                <w:noProof/>
                <w:webHidden/>
              </w:rPr>
              <w:instrText xml:space="preserve"> PAGEREF _Toc128125517 \h </w:instrText>
            </w:r>
          </w:ins>
          <w:r>
            <w:rPr>
              <w:noProof/>
              <w:webHidden/>
            </w:rPr>
          </w:r>
          <w:r>
            <w:rPr>
              <w:noProof/>
              <w:webHidden/>
            </w:rPr>
            <w:fldChar w:fldCharType="separate"/>
          </w:r>
          <w:ins w:id="355" w:author="Jason Rhee" w:date="2023-02-24T10:03:00Z">
            <w:r>
              <w:rPr>
                <w:noProof/>
                <w:webHidden/>
              </w:rPr>
              <w:t>69</w:t>
            </w:r>
            <w:r>
              <w:rPr>
                <w:noProof/>
                <w:webHidden/>
              </w:rPr>
              <w:fldChar w:fldCharType="end"/>
            </w:r>
            <w:r w:rsidRPr="001365B4">
              <w:rPr>
                <w:rStyle w:val="Hyperlink"/>
                <w:noProof/>
              </w:rPr>
              <w:fldChar w:fldCharType="end"/>
            </w:r>
          </w:ins>
        </w:p>
        <w:p w14:paraId="7820D19E" w14:textId="67EE2E49" w:rsidR="00094FCC" w:rsidRDefault="00094FCC">
          <w:pPr>
            <w:pStyle w:val="TOC2"/>
            <w:spacing w:after="0"/>
            <w:rPr>
              <w:ins w:id="356" w:author="Jason Rhee" w:date="2023-02-24T10:03:00Z"/>
              <w:rFonts w:asciiTheme="minorHAnsi" w:eastAsiaTheme="minorEastAsia" w:hAnsiTheme="minorHAnsi" w:cstheme="minorBidi"/>
              <w:b w:val="0"/>
              <w:noProof/>
              <w:sz w:val="22"/>
              <w:szCs w:val="22"/>
              <w:lang w:val="en-AU" w:eastAsia="ko-KR"/>
            </w:rPr>
            <w:pPrChange w:id="357" w:author="Jason Rhee" w:date="2023-02-24T10:04:00Z">
              <w:pPr>
                <w:pStyle w:val="TOC2"/>
              </w:pPr>
            </w:pPrChange>
          </w:pPr>
          <w:ins w:id="35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C.7</w:t>
            </w:r>
            <w:r>
              <w:rPr>
                <w:rFonts w:asciiTheme="minorHAnsi" w:eastAsiaTheme="minorEastAsia" w:hAnsiTheme="minorHAnsi" w:cstheme="minorBidi"/>
                <w:b w:val="0"/>
                <w:noProof/>
                <w:sz w:val="22"/>
                <w:szCs w:val="22"/>
                <w:lang w:val="en-AU" w:eastAsia="ko-KR"/>
              </w:rPr>
              <w:tab/>
            </w:r>
            <w:r w:rsidRPr="001365B4">
              <w:rPr>
                <w:rStyle w:val="Hyperlink"/>
                <w:noProof/>
              </w:rPr>
              <w:t>Feature Types</w:t>
            </w:r>
            <w:r>
              <w:rPr>
                <w:noProof/>
                <w:webHidden/>
              </w:rPr>
              <w:tab/>
            </w:r>
            <w:r>
              <w:rPr>
                <w:noProof/>
                <w:webHidden/>
              </w:rPr>
              <w:fldChar w:fldCharType="begin"/>
            </w:r>
            <w:r>
              <w:rPr>
                <w:noProof/>
                <w:webHidden/>
              </w:rPr>
              <w:instrText xml:space="preserve"> PAGEREF _Toc128125518 \h </w:instrText>
            </w:r>
          </w:ins>
          <w:r>
            <w:rPr>
              <w:noProof/>
              <w:webHidden/>
            </w:rPr>
          </w:r>
          <w:r>
            <w:rPr>
              <w:noProof/>
              <w:webHidden/>
            </w:rPr>
            <w:fldChar w:fldCharType="separate"/>
          </w:r>
          <w:ins w:id="359" w:author="Jason Rhee" w:date="2023-02-24T10:03:00Z">
            <w:r>
              <w:rPr>
                <w:noProof/>
                <w:webHidden/>
              </w:rPr>
              <w:t>71</w:t>
            </w:r>
            <w:r>
              <w:rPr>
                <w:noProof/>
                <w:webHidden/>
              </w:rPr>
              <w:fldChar w:fldCharType="end"/>
            </w:r>
            <w:r w:rsidRPr="001365B4">
              <w:rPr>
                <w:rStyle w:val="Hyperlink"/>
                <w:noProof/>
              </w:rPr>
              <w:fldChar w:fldCharType="end"/>
            </w:r>
          </w:ins>
        </w:p>
        <w:p w14:paraId="1E168F84" w14:textId="5ECCE628" w:rsidR="00094FCC" w:rsidRDefault="00094FCC">
          <w:pPr>
            <w:pStyle w:val="TOC1"/>
            <w:tabs>
              <w:tab w:val="left" w:pos="10580"/>
            </w:tabs>
            <w:spacing w:before="0" w:after="0"/>
            <w:jc w:val="left"/>
            <w:rPr>
              <w:ins w:id="360" w:author="Jason Rhee" w:date="2023-02-24T10:03:00Z"/>
              <w:rFonts w:asciiTheme="minorHAnsi" w:eastAsiaTheme="minorEastAsia" w:hAnsiTheme="minorHAnsi" w:cstheme="minorBidi"/>
              <w:b w:val="0"/>
              <w:noProof/>
              <w:sz w:val="22"/>
              <w:szCs w:val="22"/>
              <w:lang w:val="en-AU" w:eastAsia="ko-KR"/>
            </w:rPr>
            <w:pPrChange w:id="361" w:author="Jason Rhee" w:date="2023-02-24T10:05:00Z">
              <w:pPr>
                <w:pStyle w:val="TOC1"/>
                <w:tabs>
                  <w:tab w:val="left" w:pos="10580"/>
                </w:tabs>
              </w:pPr>
            </w:pPrChange>
          </w:pPr>
          <w:ins w:id="36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"_Toc128125519"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Annex D.</w:t>
            </w:r>
          </w:ins>
          <w:ins w:id="363" w:author="Jason Rhee" w:date="2023-02-24T10:05:00Z">
            <w:r>
              <w:rPr>
                <w:rFonts w:asciiTheme="minorHAnsi" w:eastAsiaTheme="minorEastAsia" w:hAnsiTheme="minorHAnsi" w:cstheme="minorBidi"/>
                <w:b w:val="0"/>
                <w:noProof/>
                <w:sz w:val="22"/>
                <w:szCs w:val="22"/>
                <w:lang w:val="en-AU" w:eastAsia="ko-KR"/>
              </w:rPr>
              <w:t xml:space="preserve"> </w:t>
            </w:r>
          </w:ins>
          <w:ins w:id="364" w:author="Jason Rhee" w:date="2023-02-24T10:03:00Z">
            <w:r w:rsidRPr="001365B4">
              <w:rPr>
                <w:rStyle w:val="Hyperlink"/>
                <w:noProof/>
              </w:rPr>
              <w:t>Portrayal Catalogue</w:t>
            </w:r>
            <w:r>
              <w:rPr>
                <w:noProof/>
                <w:webHidden/>
              </w:rPr>
              <w:tab/>
            </w:r>
            <w:r>
              <w:rPr>
                <w:noProof/>
                <w:webHidden/>
              </w:rPr>
              <w:fldChar w:fldCharType="begin"/>
            </w:r>
            <w:r>
              <w:rPr>
                <w:noProof/>
                <w:webHidden/>
              </w:rPr>
              <w:instrText xml:space="preserve"> PAGEREF _Toc128125519 \h </w:instrText>
            </w:r>
          </w:ins>
          <w:r>
            <w:rPr>
              <w:noProof/>
              <w:webHidden/>
            </w:rPr>
          </w:r>
          <w:r>
            <w:rPr>
              <w:noProof/>
              <w:webHidden/>
            </w:rPr>
            <w:fldChar w:fldCharType="separate"/>
          </w:r>
          <w:ins w:id="365" w:author="Jason Rhee" w:date="2023-02-24T10:03:00Z">
            <w:r>
              <w:rPr>
                <w:noProof/>
                <w:webHidden/>
              </w:rPr>
              <w:t>75</w:t>
            </w:r>
            <w:r>
              <w:rPr>
                <w:noProof/>
                <w:webHidden/>
              </w:rPr>
              <w:fldChar w:fldCharType="end"/>
            </w:r>
            <w:r w:rsidRPr="001365B4">
              <w:rPr>
                <w:rStyle w:val="Hyperlink"/>
                <w:noProof/>
              </w:rPr>
              <w:fldChar w:fldCharType="end"/>
            </w:r>
          </w:ins>
        </w:p>
        <w:p w14:paraId="628C6AD5" w14:textId="14794D28" w:rsidR="00094FCC" w:rsidRDefault="00094FCC">
          <w:pPr>
            <w:pStyle w:val="TOC2"/>
            <w:spacing w:after="0"/>
            <w:rPr>
              <w:ins w:id="366" w:author="Jason Rhee" w:date="2023-02-24T10:03:00Z"/>
              <w:rFonts w:asciiTheme="minorHAnsi" w:eastAsiaTheme="minorEastAsia" w:hAnsiTheme="minorHAnsi" w:cstheme="minorBidi"/>
              <w:b w:val="0"/>
              <w:noProof/>
              <w:sz w:val="22"/>
              <w:szCs w:val="22"/>
              <w:lang w:val="en-AU" w:eastAsia="ko-KR"/>
            </w:rPr>
            <w:pPrChange w:id="367" w:author="Jason Rhee" w:date="2023-02-24T10:04:00Z">
              <w:pPr>
                <w:pStyle w:val="TOC2"/>
              </w:pPr>
            </w:pPrChange>
          </w:pPr>
          <w:ins w:id="36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D.1</w:t>
            </w:r>
            <w:r>
              <w:rPr>
                <w:rFonts w:asciiTheme="minorHAnsi" w:eastAsiaTheme="minorEastAsia" w:hAnsiTheme="minorHAnsi" w:cstheme="minorBidi"/>
                <w:b w:val="0"/>
                <w:noProof/>
                <w:sz w:val="22"/>
                <w:szCs w:val="22"/>
                <w:lang w:val="en-AU" w:eastAsia="ko-KR"/>
              </w:rPr>
              <w:tab/>
            </w:r>
            <w:r w:rsidRPr="001365B4">
              <w:rPr>
                <w:rStyle w:val="Hyperlink"/>
                <w:noProof/>
              </w:rPr>
              <w:t>Catalogue header information</w:t>
            </w:r>
            <w:r>
              <w:rPr>
                <w:noProof/>
                <w:webHidden/>
              </w:rPr>
              <w:tab/>
            </w:r>
            <w:r>
              <w:rPr>
                <w:noProof/>
                <w:webHidden/>
              </w:rPr>
              <w:fldChar w:fldCharType="begin"/>
            </w:r>
            <w:r>
              <w:rPr>
                <w:noProof/>
                <w:webHidden/>
              </w:rPr>
              <w:instrText xml:space="preserve"> PAGEREF _Toc128125520 \h </w:instrText>
            </w:r>
          </w:ins>
          <w:r>
            <w:rPr>
              <w:noProof/>
              <w:webHidden/>
            </w:rPr>
          </w:r>
          <w:r>
            <w:rPr>
              <w:noProof/>
              <w:webHidden/>
            </w:rPr>
            <w:fldChar w:fldCharType="separate"/>
          </w:r>
          <w:ins w:id="369" w:author="Jason Rhee" w:date="2023-02-24T10:03:00Z">
            <w:r>
              <w:rPr>
                <w:noProof/>
                <w:webHidden/>
              </w:rPr>
              <w:t>75</w:t>
            </w:r>
            <w:r>
              <w:rPr>
                <w:noProof/>
                <w:webHidden/>
              </w:rPr>
              <w:fldChar w:fldCharType="end"/>
            </w:r>
            <w:r w:rsidRPr="001365B4">
              <w:rPr>
                <w:rStyle w:val="Hyperlink"/>
                <w:noProof/>
              </w:rPr>
              <w:fldChar w:fldCharType="end"/>
            </w:r>
          </w:ins>
        </w:p>
        <w:p w14:paraId="3FEB49D7" w14:textId="0B7D7C59" w:rsidR="00094FCC" w:rsidRDefault="00094FCC">
          <w:pPr>
            <w:pStyle w:val="TOC2"/>
            <w:spacing w:after="0"/>
            <w:rPr>
              <w:ins w:id="370" w:author="Jason Rhee" w:date="2023-02-24T10:03:00Z"/>
              <w:rFonts w:asciiTheme="minorHAnsi" w:eastAsiaTheme="minorEastAsia" w:hAnsiTheme="minorHAnsi" w:cstheme="minorBidi"/>
              <w:b w:val="0"/>
              <w:noProof/>
              <w:sz w:val="22"/>
              <w:szCs w:val="22"/>
              <w:lang w:val="en-AU" w:eastAsia="ko-KR"/>
            </w:rPr>
            <w:pPrChange w:id="371" w:author="Jason Rhee" w:date="2023-02-24T10:04:00Z">
              <w:pPr>
                <w:pStyle w:val="TOC2"/>
              </w:pPr>
            </w:pPrChange>
          </w:pPr>
          <w:ins w:id="37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D.2</w:t>
            </w:r>
            <w:r>
              <w:rPr>
                <w:rFonts w:asciiTheme="minorHAnsi" w:eastAsiaTheme="minorEastAsia" w:hAnsiTheme="minorHAnsi" w:cstheme="minorBidi"/>
                <w:b w:val="0"/>
                <w:noProof/>
                <w:sz w:val="22"/>
                <w:szCs w:val="22"/>
                <w:lang w:val="en-AU" w:eastAsia="ko-KR"/>
              </w:rPr>
              <w:tab/>
            </w:r>
            <w:r w:rsidRPr="001365B4">
              <w:rPr>
                <w:rStyle w:val="Hyperlink"/>
                <w:noProof/>
              </w:rPr>
              <w:t>Definition Sources</w:t>
            </w:r>
            <w:r>
              <w:rPr>
                <w:noProof/>
                <w:webHidden/>
              </w:rPr>
              <w:tab/>
            </w:r>
            <w:r>
              <w:rPr>
                <w:noProof/>
                <w:webHidden/>
              </w:rPr>
              <w:fldChar w:fldCharType="begin"/>
            </w:r>
            <w:r>
              <w:rPr>
                <w:noProof/>
                <w:webHidden/>
              </w:rPr>
              <w:instrText xml:space="preserve"> PAGEREF _Toc128125521 \h </w:instrText>
            </w:r>
          </w:ins>
          <w:r>
            <w:rPr>
              <w:noProof/>
              <w:webHidden/>
            </w:rPr>
          </w:r>
          <w:r>
            <w:rPr>
              <w:noProof/>
              <w:webHidden/>
            </w:rPr>
            <w:fldChar w:fldCharType="separate"/>
          </w:r>
          <w:ins w:id="373" w:author="Jason Rhee" w:date="2023-02-24T10:03:00Z">
            <w:r>
              <w:rPr>
                <w:noProof/>
                <w:webHidden/>
              </w:rPr>
              <w:t>76</w:t>
            </w:r>
            <w:r>
              <w:rPr>
                <w:noProof/>
                <w:webHidden/>
              </w:rPr>
              <w:fldChar w:fldCharType="end"/>
            </w:r>
            <w:r w:rsidRPr="001365B4">
              <w:rPr>
                <w:rStyle w:val="Hyperlink"/>
                <w:noProof/>
              </w:rPr>
              <w:fldChar w:fldCharType="end"/>
            </w:r>
          </w:ins>
        </w:p>
        <w:p w14:paraId="407C9C7D" w14:textId="5805E6E5" w:rsidR="00094FCC" w:rsidRDefault="00094FCC">
          <w:pPr>
            <w:pStyle w:val="TOC2"/>
            <w:spacing w:after="0"/>
            <w:rPr>
              <w:ins w:id="374" w:author="Jason Rhee" w:date="2023-02-24T10:03:00Z"/>
              <w:rFonts w:asciiTheme="minorHAnsi" w:eastAsiaTheme="minorEastAsia" w:hAnsiTheme="minorHAnsi" w:cstheme="minorBidi"/>
              <w:b w:val="0"/>
              <w:noProof/>
              <w:sz w:val="22"/>
              <w:szCs w:val="22"/>
              <w:lang w:val="en-AU" w:eastAsia="ko-KR"/>
            </w:rPr>
            <w:pPrChange w:id="375" w:author="Jason Rhee" w:date="2023-02-24T10:04:00Z">
              <w:pPr>
                <w:pStyle w:val="TOC2"/>
              </w:pPr>
            </w:pPrChange>
          </w:pPr>
          <w:ins w:id="37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D.3</w:t>
            </w:r>
            <w:r>
              <w:rPr>
                <w:rFonts w:asciiTheme="minorHAnsi" w:eastAsiaTheme="minorEastAsia" w:hAnsiTheme="minorHAnsi" w:cstheme="minorBidi"/>
                <w:b w:val="0"/>
                <w:noProof/>
                <w:sz w:val="22"/>
                <w:szCs w:val="22"/>
                <w:lang w:val="en-AU" w:eastAsia="ko-KR"/>
              </w:rPr>
              <w:tab/>
            </w:r>
            <w:r w:rsidRPr="001365B4">
              <w:rPr>
                <w:rStyle w:val="Hyperlink"/>
                <w:noProof/>
              </w:rPr>
              <w:t>Color Profiles</w:t>
            </w:r>
            <w:r>
              <w:rPr>
                <w:noProof/>
                <w:webHidden/>
              </w:rPr>
              <w:tab/>
            </w:r>
            <w:r>
              <w:rPr>
                <w:noProof/>
                <w:webHidden/>
              </w:rPr>
              <w:fldChar w:fldCharType="begin"/>
            </w:r>
            <w:r>
              <w:rPr>
                <w:noProof/>
                <w:webHidden/>
              </w:rPr>
              <w:instrText xml:space="preserve"> PAGEREF _Toc128125522 \h </w:instrText>
            </w:r>
          </w:ins>
          <w:r>
            <w:rPr>
              <w:noProof/>
              <w:webHidden/>
            </w:rPr>
          </w:r>
          <w:r>
            <w:rPr>
              <w:noProof/>
              <w:webHidden/>
            </w:rPr>
            <w:fldChar w:fldCharType="separate"/>
          </w:r>
          <w:ins w:id="377" w:author="Jason Rhee" w:date="2023-02-24T10:03:00Z">
            <w:r>
              <w:rPr>
                <w:noProof/>
                <w:webHidden/>
              </w:rPr>
              <w:t>77</w:t>
            </w:r>
            <w:r>
              <w:rPr>
                <w:noProof/>
                <w:webHidden/>
              </w:rPr>
              <w:fldChar w:fldCharType="end"/>
            </w:r>
            <w:r w:rsidRPr="001365B4">
              <w:rPr>
                <w:rStyle w:val="Hyperlink"/>
                <w:noProof/>
              </w:rPr>
              <w:fldChar w:fldCharType="end"/>
            </w:r>
          </w:ins>
        </w:p>
        <w:p w14:paraId="078C4A05" w14:textId="38438CE9" w:rsidR="00094FCC" w:rsidRDefault="00094FCC">
          <w:pPr>
            <w:pStyle w:val="TOC2"/>
            <w:spacing w:after="0"/>
            <w:rPr>
              <w:ins w:id="378" w:author="Jason Rhee" w:date="2023-02-24T10:03:00Z"/>
              <w:rFonts w:asciiTheme="minorHAnsi" w:eastAsiaTheme="minorEastAsia" w:hAnsiTheme="minorHAnsi" w:cstheme="minorBidi"/>
              <w:b w:val="0"/>
              <w:noProof/>
              <w:sz w:val="22"/>
              <w:szCs w:val="22"/>
              <w:lang w:val="en-AU" w:eastAsia="ko-KR"/>
            </w:rPr>
            <w:pPrChange w:id="379" w:author="Jason Rhee" w:date="2023-02-24T10:04:00Z">
              <w:pPr>
                <w:pStyle w:val="TOC2"/>
              </w:pPr>
            </w:pPrChange>
          </w:pPr>
          <w:ins w:id="38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"_Toc128125523"</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D.4</w:t>
            </w:r>
            <w:r>
              <w:rPr>
                <w:rFonts w:asciiTheme="minorHAnsi" w:eastAsiaTheme="minorEastAsia" w:hAnsiTheme="minorHAnsi" w:cstheme="minorBidi"/>
                <w:b w:val="0"/>
                <w:noProof/>
                <w:sz w:val="22"/>
                <w:szCs w:val="22"/>
                <w:lang w:val="en-AU" w:eastAsia="ko-KR"/>
              </w:rPr>
              <w:tab/>
            </w:r>
            <w:r w:rsidRPr="001365B4">
              <w:rPr>
                <w:rStyle w:val="Hyperlink"/>
                <w:noProof/>
              </w:rPr>
              <w:t>Symbols</w:t>
            </w:r>
            <w:r>
              <w:rPr>
                <w:noProof/>
                <w:webHidden/>
              </w:rPr>
              <w:tab/>
            </w:r>
            <w:r>
              <w:rPr>
                <w:noProof/>
                <w:webHidden/>
              </w:rPr>
              <w:fldChar w:fldCharType="begin"/>
            </w:r>
            <w:r>
              <w:rPr>
                <w:noProof/>
                <w:webHidden/>
              </w:rPr>
              <w:instrText xml:space="preserve"> PAGEREF _Toc128125523 \h </w:instrText>
            </w:r>
          </w:ins>
          <w:r>
            <w:rPr>
              <w:noProof/>
              <w:webHidden/>
            </w:rPr>
          </w:r>
          <w:r>
            <w:rPr>
              <w:noProof/>
              <w:webHidden/>
            </w:rPr>
            <w:fldChar w:fldCharType="separate"/>
          </w:r>
          <w:ins w:id="381" w:author="Jason Rhee" w:date="2023-02-24T10:03:00Z">
            <w:r>
              <w:rPr>
                <w:noProof/>
                <w:webHidden/>
              </w:rPr>
              <w:t>78</w:t>
            </w:r>
            <w:r>
              <w:rPr>
                <w:noProof/>
                <w:webHidden/>
              </w:rPr>
              <w:fldChar w:fldCharType="end"/>
            </w:r>
            <w:r w:rsidRPr="001365B4">
              <w:rPr>
                <w:rStyle w:val="Hyperlink"/>
                <w:noProof/>
              </w:rPr>
              <w:fldChar w:fldCharType="end"/>
            </w:r>
          </w:ins>
        </w:p>
        <w:p w14:paraId="2C0056CB" w14:textId="60FB2BAF" w:rsidR="00094FCC" w:rsidRDefault="00094FCC">
          <w:pPr>
            <w:pStyle w:val="TOC2"/>
            <w:spacing w:after="0"/>
            <w:rPr>
              <w:ins w:id="382" w:author="Jason Rhee" w:date="2023-02-24T10:03:00Z"/>
              <w:rFonts w:asciiTheme="minorHAnsi" w:eastAsiaTheme="minorEastAsia" w:hAnsiTheme="minorHAnsi" w:cstheme="minorBidi"/>
              <w:b w:val="0"/>
              <w:noProof/>
              <w:sz w:val="22"/>
              <w:szCs w:val="22"/>
              <w:lang w:val="en-AU" w:eastAsia="ko-KR"/>
            </w:rPr>
            <w:pPrChange w:id="383" w:author="Jason Rhee" w:date="2023-02-24T10:04:00Z">
              <w:pPr>
                <w:pStyle w:val="TOC2"/>
              </w:pPr>
            </w:pPrChange>
          </w:pPr>
          <w:ins w:id="38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"_Toc128125524"</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D.5</w:t>
            </w:r>
            <w:r>
              <w:rPr>
                <w:rFonts w:asciiTheme="minorHAnsi" w:eastAsiaTheme="minorEastAsia" w:hAnsiTheme="minorHAnsi" w:cstheme="minorBidi"/>
                <w:b w:val="0"/>
                <w:noProof/>
                <w:sz w:val="22"/>
                <w:szCs w:val="22"/>
                <w:lang w:val="en-AU" w:eastAsia="ko-KR"/>
              </w:rPr>
              <w:tab/>
            </w:r>
            <w:r w:rsidRPr="001365B4">
              <w:rPr>
                <w:rStyle w:val="Hyperlink"/>
                <w:noProof/>
              </w:rPr>
              <w:t>Line styles</w:t>
            </w:r>
            <w:r>
              <w:rPr>
                <w:noProof/>
                <w:webHidden/>
              </w:rPr>
              <w:tab/>
            </w:r>
            <w:r>
              <w:rPr>
                <w:noProof/>
                <w:webHidden/>
              </w:rPr>
              <w:fldChar w:fldCharType="begin"/>
            </w:r>
            <w:r>
              <w:rPr>
                <w:noProof/>
                <w:webHidden/>
              </w:rPr>
              <w:instrText xml:space="preserve"> PAGEREF _Toc128125524 \h </w:instrText>
            </w:r>
          </w:ins>
          <w:r>
            <w:rPr>
              <w:noProof/>
              <w:webHidden/>
            </w:rPr>
          </w:r>
          <w:r>
            <w:rPr>
              <w:noProof/>
              <w:webHidden/>
            </w:rPr>
            <w:fldChar w:fldCharType="separate"/>
          </w:r>
          <w:ins w:id="385" w:author="Jason Rhee" w:date="2023-02-24T10:03:00Z">
            <w:r>
              <w:rPr>
                <w:noProof/>
                <w:webHidden/>
              </w:rPr>
              <w:t>79</w:t>
            </w:r>
            <w:r>
              <w:rPr>
                <w:noProof/>
                <w:webHidden/>
              </w:rPr>
              <w:fldChar w:fldCharType="end"/>
            </w:r>
            <w:r w:rsidRPr="001365B4">
              <w:rPr>
                <w:rStyle w:val="Hyperlink"/>
                <w:noProof/>
              </w:rPr>
              <w:fldChar w:fldCharType="end"/>
            </w:r>
          </w:ins>
        </w:p>
        <w:p w14:paraId="240E6D55" w14:textId="2B7FE656" w:rsidR="00094FCC" w:rsidRDefault="00094FCC">
          <w:pPr>
            <w:pStyle w:val="TOC2"/>
            <w:spacing w:after="0"/>
            <w:rPr>
              <w:ins w:id="386" w:author="Jason Rhee" w:date="2023-02-24T10:03:00Z"/>
              <w:rFonts w:asciiTheme="minorHAnsi" w:eastAsiaTheme="minorEastAsia" w:hAnsiTheme="minorHAnsi" w:cstheme="minorBidi"/>
              <w:b w:val="0"/>
              <w:noProof/>
              <w:sz w:val="22"/>
              <w:szCs w:val="22"/>
              <w:lang w:val="en-AU" w:eastAsia="ko-KR"/>
            </w:rPr>
            <w:pPrChange w:id="387" w:author="Jason Rhee" w:date="2023-02-24T10:04:00Z">
              <w:pPr>
                <w:pStyle w:val="TOC2"/>
              </w:pPr>
            </w:pPrChange>
          </w:pPr>
          <w:ins w:id="388"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"_Toc128125525"</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D.6</w:t>
            </w:r>
            <w:r>
              <w:rPr>
                <w:rFonts w:asciiTheme="minorHAnsi" w:eastAsiaTheme="minorEastAsia" w:hAnsiTheme="minorHAnsi" w:cstheme="minorBidi"/>
                <w:b w:val="0"/>
                <w:noProof/>
                <w:sz w:val="22"/>
                <w:szCs w:val="22"/>
                <w:lang w:val="en-AU" w:eastAsia="ko-KR"/>
              </w:rPr>
              <w:tab/>
            </w:r>
            <w:r w:rsidRPr="001365B4">
              <w:rPr>
                <w:rStyle w:val="Hyperlink"/>
                <w:noProof/>
              </w:rPr>
              <w:t>Area Fills</w:t>
            </w:r>
            <w:r>
              <w:rPr>
                <w:noProof/>
                <w:webHidden/>
              </w:rPr>
              <w:tab/>
            </w:r>
            <w:r>
              <w:rPr>
                <w:noProof/>
                <w:webHidden/>
              </w:rPr>
              <w:fldChar w:fldCharType="begin"/>
            </w:r>
            <w:r>
              <w:rPr>
                <w:noProof/>
                <w:webHidden/>
              </w:rPr>
              <w:instrText xml:space="preserve"> PAGEREF _Toc128125525 \h </w:instrText>
            </w:r>
          </w:ins>
          <w:r>
            <w:rPr>
              <w:noProof/>
              <w:webHidden/>
            </w:rPr>
          </w:r>
          <w:r>
            <w:rPr>
              <w:noProof/>
              <w:webHidden/>
            </w:rPr>
            <w:fldChar w:fldCharType="separate"/>
          </w:r>
          <w:ins w:id="389" w:author="Jason Rhee" w:date="2023-02-24T10:03:00Z">
            <w:r>
              <w:rPr>
                <w:noProof/>
                <w:webHidden/>
              </w:rPr>
              <w:t>80</w:t>
            </w:r>
            <w:r>
              <w:rPr>
                <w:noProof/>
                <w:webHidden/>
              </w:rPr>
              <w:fldChar w:fldCharType="end"/>
            </w:r>
            <w:r w:rsidRPr="001365B4">
              <w:rPr>
                <w:rStyle w:val="Hyperlink"/>
                <w:noProof/>
              </w:rPr>
              <w:fldChar w:fldCharType="end"/>
            </w:r>
          </w:ins>
        </w:p>
        <w:p w14:paraId="58852993" w14:textId="282C394A" w:rsidR="00094FCC" w:rsidRDefault="00094FCC">
          <w:pPr>
            <w:pStyle w:val="TOC2"/>
            <w:spacing w:after="0"/>
            <w:rPr>
              <w:ins w:id="390" w:author="Jason Rhee" w:date="2023-02-24T10:03:00Z"/>
              <w:rFonts w:asciiTheme="minorHAnsi" w:eastAsiaTheme="minorEastAsia" w:hAnsiTheme="minorHAnsi" w:cstheme="minorBidi"/>
              <w:b w:val="0"/>
              <w:noProof/>
              <w:sz w:val="22"/>
              <w:szCs w:val="22"/>
              <w:lang w:val="en-AU" w:eastAsia="ko-KR"/>
            </w:rPr>
            <w:pPrChange w:id="391" w:author="Jason Rhee" w:date="2023-02-24T10:04:00Z">
              <w:pPr>
                <w:pStyle w:val="TOC2"/>
              </w:pPr>
            </w:pPrChange>
          </w:pPr>
          <w:ins w:id="392"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"_Toc128125526"</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D.7</w:t>
            </w:r>
            <w:r>
              <w:rPr>
                <w:rFonts w:asciiTheme="minorHAnsi" w:eastAsiaTheme="minorEastAsia" w:hAnsiTheme="minorHAnsi" w:cstheme="minorBidi"/>
                <w:b w:val="0"/>
                <w:noProof/>
                <w:sz w:val="22"/>
                <w:szCs w:val="22"/>
                <w:lang w:val="en-AU" w:eastAsia="ko-KR"/>
              </w:rPr>
              <w:tab/>
            </w:r>
            <w:r w:rsidRPr="001365B4">
              <w:rPr>
                <w:rStyle w:val="Hyperlink"/>
                <w:noProof/>
              </w:rPr>
              <w:t>Fonts</w:t>
            </w:r>
            <w:r>
              <w:rPr>
                <w:noProof/>
                <w:webHidden/>
              </w:rPr>
              <w:tab/>
            </w:r>
            <w:r>
              <w:rPr>
                <w:noProof/>
                <w:webHidden/>
              </w:rPr>
              <w:fldChar w:fldCharType="begin"/>
            </w:r>
            <w:r>
              <w:rPr>
                <w:noProof/>
                <w:webHidden/>
              </w:rPr>
              <w:instrText xml:space="preserve"> PAGEREF _Toc128125526 \h </w:instrText>
            </w:r>
          </w:ins>
          <w:r>
            <w:rPr>
              <w:noProof/>
              <w:webHidden/>
            </w:rPr>
          </w:r>
          <w:r>
            <w:rPr>
              <w:noProof/>
              <w:webHidden/>
            </w:rPr>
            <w:fldChar w:fldCharType="separate"/>
          </w:r>
          <w:ins w:id="393" w:author="Jason Rhee" w:date="2023-02-24T10:03:00Z">
            <w:r>
              <w:rPr>
                <w:noProof/>
                <w:webHidden/>
              </w:rPr>
              <w:t>81</w:t>
            </w:r>
            <w:r>
              <w:rPr>
                <w:noProof/>
                <w:webHidden/>
              </w:rPr>
              <w:fldChar w:fldCharType="end"/>
            </w:r>
            <w:r w:rsidRPr="001365B4">
              <w:rPr>
                <w:rStyle w:val="Hyperlink"/>
                <w:noProof/>
              </w:rPr>
              <w:fldChar w:fldCharType="end"/>
            </w:r>
          </w:ins>
        </w:p>
        <w:p w14:paraId="0798C220" w14:textId="3650FCA8" w:rsidR="00094FCC" w:rsidRDefault="00094FCC">
          <w:pPr>
            <w:pStyle w:val="TOC2"/>
            <w:spacing w:after="0"/>
            <w:rPr>
              <w:ins w:id="394" w:author="Jason Rhee" w:date="2023-02-24T10:03:00Z"/>
              <w:rFonts w:asciiTheme="minorHAnsi" w:eastAsiaTheme="minorEastAsia" w:hAnsiTheme="minorHAnsi" w:cstheme="minorBidi"/>
              <w:b w:val="0"/>
              <w:noProof/>
              <w:sz w:val="22"/>
              <w:szCs w:val="22"/>
              <w:lang w:val="en-AU" w:eastAsia="ko-KR"/>
            </w:rPr>
            <w:pPrChange w:id="395" w:author="Jason Rhee" w:date="2023-02-24T10:04:00Z">
              <w:pPr>
                <w:pStyle w:val="TOC2"/>
              </w:pPr>
            </w:pPrChange>
          </w:pPr>
          <w:ins w:id="39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"_Toc128125527"</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D.8</w:t>
            </w:r>
            <w:r>
              <w:rPr>
                <w:rFonts w:asciiTheme="minorHAnsi" w:eastAsiaTheme="minorEastAsia" w:hAnsiTheme="minorHAnsi" w:cstheme="minorBidi"/>
                <w:b w:val="0"/>
                <w:noProof/>
                <w:sz w:val="22"/>
                <w:szCs w:val="22"/>
                <w:lang w:val="en-AU" w:eastAsia="ko-KR"/>
              </w:rPr>
              <w:tab/>
            </w:r>
            <w:r w:rsidRPr="001365B4">
              <w:rPr>
                <w:rStyle w:val="Hyperlink"/>
                <w:noProof/>
              </w:rPr>
              <w:t>Viewing Group</w:t>
            </w:r>
            <w:r>
              <w:rPr>
                <w:noProof/>
                <w:webHidden/>
              </w:rPr>
              <w:tab/>
            </w:r>
            <w:r>
              <w:rPr>
                <w:noProof/>
                <w:webHidden/>
              </w:rPr>
              <w:fldChar w:fldCharType="begin"/>
            </w:r>
            <w:r>
              <w:rPr>
                <w:noProof/>
                <w:webHidden/>
              </w:rPr>
              <w:instrText xml:space="preserve"> PAGEREF _Toc128125527 \h </w:instrText>
            </w:r>
          </w:ins>
          <w:r>
            <w:rPr>
              <w:noProof/>
              <w:webHidden/>
            </w:rPr>
          </w:r>
          <w:r>
            <w:rPr>
              <w:noProof/>
              <w:webHidden/>
            </w:rPr>
            <w:fldChar w:fldCharType="separate"/>
          </w:r>
          <w:ins w:id="397" w:author="Jason Rhee" w:date="2023-02-24T10:03:00Z">
            <w:r>
              <w:rPr>
                <w:noProof/>
                <w:webHidden/>
              </w:rPr>
              <w:t>82</w:t>
            </w:r>
            <w:r>
              <w:rPr>
                <w:noProof/>
                <w:webHidden/>
              </w:rPr>
              <w:fldChar w:fldCharType="end"/>
            </w:r>
            <w:r w:rsidRPr="001365B4">
              <w:rPr>
                <w:rStyle w:val="Hyperlink"/>
                <w:noProof/>
              </w:rPr>
              <w:fldChar w:fldCharType="end"/>
            </w:r>
          </w:ins>
        </w:p>
        <w:p w14:paraId="0A5BF150" w14:textId="0684DA93" w:rsidR="00094FCC" w:rsidRDefault="00094FCC">
          <w:pPr>
            <w:pStyle w:val="TOC2"/>
            <w:spacing w:after="0"/>
            <w:rPr>
              <w:ins w:id="398" w:author="Jason Rhee" w:date="2023-02-24T10:03:00Z"/>
              <w:rFonts w:asciiTheme="minorHAnsi" w:eastAsiaTheme="minorEastAsia" w:hAnsiTheme="minorHAnsi" w:cstheme="minorBidi"/>
              <w:b w:val="0"/>
              <w:noProof/>
              <w:sz w:val="22"/>
              <w:szCs w:val="22"/>
              <w:lang w:val="en-AU" w:eastAsia="ko-KR"/>
            </w:rPr>
            <w:pPrChange w:id="399" w:author="Jason Rhee" w:date="2023-02-24T10:04:00Z">
              <w:pPr>
                <w:pStyle w:val="TOC2"/>
              </w:pPr>
            </w:pPrChange>
          </w:pPr>
          <w:ins w:id="40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"_Toc128125528"</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D.9</w:t>
            </w:r>
            <w:r>
              <w:rPr>
                <w:rFonts w:asciiTheme="minorHAnsi" w:eastAsiaTheme="minorEastAsia" w:hAnsiTheme="minorHAnsi" w:cstheme="minorBidi"/>
                <w:b w:val="0"/>
                <w:noProof/>
                <w:sz w:val="22"/>
                <w:szCs w:val="22"/>
                <w:lang w:val="en-AU" w:eastAsia="ko-KR"/>
              </w:rPr>
              <w:tab/>
            </w:r>
            <w:r w:rsidRPr="001365B4">
              <w:rPr>
                <w:rStyle w:val="Hyperlink"/>
                <w:noProof/>
              </w:rPr>
              <w:t>Rules</w:t>
            </w:r>
            <w:r>
              <w:rPr>
                <w:noProof/>
                <w:webHidden/>
              </w:rPr>
              <w:tab/>
            </w:r>
            <w:r>
              <w:rPr>
                <w:noProof/>
                <w:webHidden/>
              </w:rPr>
              <w:fldChar w:fldCharType="begin"/>
            </w:r>
            <w:r>
              <w:rPr>
                <w:noProof/>
                <w:webHidden/>
              </w:rPr>
              <w:instrText xml:space="preserve"> PAGEREF _Toc128125528 \h </w:instrText>
            </w:r>
          </w:ins>
          <w:r>
            <w:rPr>
              <w:noProof/>
              <w:webHidden/>
            </w:rPr>
          </w:r>
          <w:r>
            <w:rPr>
              <w:noProof/>
              <w:webHidden/>
            </w:rPr>
            <w:fldChar w:fldCharType="separate"/>
          </w:r>
          <w:ins w:id="401" w:author="Jason Rhee" w:date="2023-02-24T10:03:00Z">
            <w:r>
              <w:rPr>
                <w:noProof/>
                <w:webHidden/>
              </w:rPr>
              <w:t>83</w:t>
            </w:r>
            <w:r>
              <w:rPr>
                <w:noProof/>
                <w:webHidden/>
              </w:rPr>
              <w:fldChar w:fldCharType="end"/>
            </w:r>
            <w:r w:rsidRPr="001365B4">
              <w:rPr>
                <w:rStyle w:val="Hyperlink"/>
                <w:noProof/>
              </w:rPr>
              <w:fldChar w:fldCharType="end"/>
            </w:r>
          </w:ins>
        </w:p>
        <w:p w14:paraId="04453992" w14:textId="63510B2B" w:rsidR="00094FCC" w:rsidRDefault="00094FCC">
          <w:pPr>
            <w:pStyle w:val="TOC1"/>
            <w:tabs>
              <w:tab w:val="left" w:pos="10580"/>
            </w:tabs>
            <w:spacing w:before="0" w:after="0"/>
            <w:jc w:val="left"/>
            <w:rPr>
              <w:ins w:id="402" w:author="Jason Rhee" w:date="2023-02-24T10:03:00Z"/>
              <w:rFonts w:asciiTheme="minorHAnsi" w:eastAsiaTheme="minorEastAsia" w:hAnsiTheme="minorHAnsi" w:cstheme="minorBidi"/>
              <w:b w:val="0"/>
              <w:noProof/>
              <w:sz w:val="22"/>
              <w:szCs w:val="22"/>
              <w:lang w:val="en-AU" w:eastAsia="ko-KR"/>
            </w:rPr>
            <w:pPrChange w:id="403" w:author="Jason Rhee" w:date="2023-02-24T10:05:00Z">
              <w:pPr>
                <w:pStyle w:val="TOC1"/>
                <w:tabs>
                  <w:tab w:val="left" w:pos="10580"/>
                </w:tabs>
              </w:pPr>
            </w:pPrChange>
          </w:pPr>
          <w:ins w:id="404"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"_Toc128125529"</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Annex E.</w:t>
            </w:r>
          </w:ins>
          <w:ins w:id="405" w:author="Jason Rhee" w:date="2023-02-24T10:05:00Z">
            <w:r>
              <w:rPr>
                <w:rFonts w:asciiTheme="minorHAnsi" w:eastAsiaTheme="minorEastAsia" w:hAnsiTheme="minorHAnsi" w:cstheme="minorBidi"/>
                <w:b w:val="0"/>
                <w:noProof/>
                <w:sz w:val="22"/>
                <w:szCs w:val="22"/>
                <w:lang w:val="en-AU" w:eastAsia="ko-KR"/>
              </w:rPr>
              <w:t xml:space="preserve"> </w:t>
            </w:r>
          </w:ins>
          <w:ins w:id="406" w:author="Jason Rhee" w:date="2023-02-24T10:03:00Z">
            <w:r w:rsidRPr="001365B4">
              <w:rPr>
                <w:rStyle w:val="Hyperlink"/>
                <w:noProof/>
              </w:rPr>
              <w:t>Data Validation Checks</w:t>
            </w:r>
            <w:r>
              <w:rPr>
                <w:noProof/>
                <w:webHidden/>
              </w:rPr>
              <w:tab/>
            </w:r>
            <w:r>
              <w:rPr>
                <w:noProof/>
                <w:webHidden/>
              </w:rPr>
              <w:fldChar w:fldCharType="begin"/>
            </w:r>
            <w:r>
              <w:rPr>
                <w:noProof/>
                <w:webHidden/>
              </w:rPr>
              <w:instrText xml:space="preserve"> PAGEREF _Toc128125529 \h </w:instrText>
            </w:r>
          </w:ins>
          <w:r>
            <w:rPr>
              <w:noProof/>
              <w:webHidden/>
            </w:rPr>
          </w:r>
          <w:r>
            <w:rPr>
              <w:noProof/>
              <w:webHidden/>
            </w:rPr>
            <w:fldChar w:fldCharType="separate"/>
          </w:r>
          <w:ins w:id="407" w:author="Jason Rhee" w:date="2023-02-24T10:03:00Z">
            <w:r>
              <w:rPr>
                <w:noProof/>
                <w:webHidden/>
              </w:rPr>
              <w:t>85</w:t>
            </w:r>
            <w:r>
              <w:rPr>
                <w:noProof/>
                <w:webHidden/>
              </w:rPr>
              <w:fldChar w:fldCharType="end"/>
            </w:r>
            <w:r w:rsidRPr="001365B4">
              <w:rPr>
                <w:rStyle w:val="Hyperlink"/>
                <w:noProof/>
              </w:rPr>
              <w:fldChar w:fldCharType="end"/>
            </w:r>
          </w:ins>
        </w:p>
        <w:p w14:paraId="6EBE4FA8" w14:textId="5942BE8B" w:rsidR="00094FCC" w:rsidRDefault="00094FCC">
          <w:pPr>
            <w:pStyle w:val="TOC1"/>
            <w:tabs>
              <w:tab w:val="left" w:pos="10580"/>
            </w:tabs>
            <w:spacing w:before="0" w:after="0"/>
            <w:jc w:val="left"/>
            <w:rPr>
              <w:ins w:id="408" w:author="Jason Rhee" w:date="2023-02-24T10:03:00Z"/>
              <w:rFonts w:asciiTheme="minorHAnsi" w:eastAsiaTheme="minorEastAsia" w:hAnsiTheme="minorHAnsi" w:cstheme="minorBidi"/>
              <w:b w:val="0"/>
              <w:noProof/>
              <w:sz w:val="22"/>
              <w:szCs w:val="22"/>
              <w:lang w:val="en-AU" w:eastAsia="ko-KR"/>
            </w:rPr>
            <w:pPrChange w:id="409" w:author="Jason Rhee" w:date="2023-02-24T10:05:00Z">
              <w:pPr>
                <w:pStyle w:val="TOC1"/>
                <w:tabs>
                  <w:tab w:val="left" w:pos="10580"/>
                </w:tabs>
              </w:pPr>
            </w:pPrChange>
          </w:pPr>
          <w:ins w:id="41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"_Toc128125530"</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14:scene3d>
                  <w14:camera w14:prst="orthographicFront"/>
                  <w14:lightRig w14:rig="threePt" w14:dir="t">
                    <w14:rot w14:lat="0" w14:lon="0" w14:rev="0"/>
                  </w14:lightRig>
                </w14:scene3d>
              </w:rPr>
              <w:t>Annex F.</w:t>
            </w:r>
          </w:ins>
          <w:ins w:id="411" w:author="Jason Rhee" w:date="2023-02-24T10:05:00Z">
            <w:r>
              <w:rPr>
                <w:rFonts w:asciiTheme="minorHAnsi" w:eastAsiaTheme="minorEastAsia" w:hAnsiTheme="minorHAnsi" w:cstheme="minorBidi"/>
                <w:b w:val="0"/>
                <w:noProof/>
                <w:sz w:val="22"/>
                <w:szCs w:val="22"/>
                <w:lang w:val="en-AU" w:eastAsia="ko-KR"/>
              </w:rPr>
              <w:t xml:space="preserve"> </w:t>
            </w:r>
          </w:ins>
          <w:ins w:id="412" w:author="Jason Rhee" w:date="2023-02-24T10:03:00Z">
            <w:r w:rsidRPr="001365B4">
              <w:rPr>
                <w:rStyle w:val="Hyperlink"/>
                <w:noProof/>
              </w:rPr>
              <w:t>Geometry</w:t>
            </w:r>
            <w:r>
              <w:rPr>
                <w:noProof/>
                <w:webHidden/>
              </w:rPr>
              <w:tab/>
            </w:r>
            <w:r>
              <w:rPr>
                <w:noProof/>
                <w:webHidden/>
              </w:rPr>
              <w:fldChar w:fldCharType="begin"/>
            </w:r>
            <w:r>
              <w:rPr>
                <w:noProof/>
                <w:webHidden/>
              </w:rPr>
              <w:instrText xml:space="preserve"> PAGEREF _Toc128125530 \h </w:instrText>
            </w:r>
          </w:ins>
          <w:r>
            <w:rPr>
              <w:noProof/>
              <w:webHidden/>
            </w:rPr>
          </w:r>
          <w:r>
            <w:rPr>
              <w:noProof/>
              <w:webHidden/>
            </w:rPr>
            <w:fldChar w:fldCharType="separate"/>
          </w:r>
          <w:ins w:id="413" w:author="Jason Rhee" w:date="2023-02-24T10:03:00Z">
            <w:r>
              <w:rPr>
                <w:noProof/>
                <w:webHidden/>
              </w:rPr>
              <w:t>91</w:t>
            </w:r>
            <w:r>
              <w:rPr>
                <w:noProof/>
                <w:webHidden/>
              </w:rPr>
              <w:fldChar w:fldCharType="end"/>
            </w:r>
            <w:r w:rsidRPr="001365B4">
              <w:rPr>
                <w:rStyle w:val="Hyperlink"/>
                <w:noProof/>
              </w:rPr>
              <w:fldChar w:fldCharType="end"/>
            </w:r>
          </w:ins>
        </w:p>
        <w:p w14:paraId="1602D406" w14:textId="002A3206" w:rsidR="00094FCC" w:rsidRDefault="00094FCC">
          <w:pPr>
            <w:pStyle w:val="TOC2"/>
            <w:spacing w:after="0"/>
            <w:rPr>
              <w:ins w:id="414" w:author="Jason Rhee" w:date="2023-02-24T10:03:00Z"/>
              <w:rFonts w:asciiTheme="minorHAnsi" w:eastAsiaTheme="minorEastAsia" w:hAnsiTheme="minorHAnsi" w:cstheme="minorBidi"/>
              <w:b w:val="0"/>
              <w:noProof/>
              <w:sz w:val="22"/>
              <w:szCs w:val="22"/>
              <w:lang w:val="en-AU" w:eastAsia="ko-KR"/>
            </w:rPr>
            <w:pPrChange w:id="415" w:author="Jason Rhee" w:date="2023-02-24T10:04:00Z">
              <w:pPr>
                <w:pStyle w:val="TOC2"/>
              </w:pPr>
            </w:pPrChange>
          </w:pPr>
          <w:ins w:id="416"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"_Toc128125531"</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F.1</w:t>
            </w:r>
            <w:r>
              <w:rPr>
                <w:rFonts w:asciiTheme="minorHAnsi" w:eastAsiaTheme="minorEastAsia" w:hAnsiTheme="minorHAnsi" w:cstheme="minorBidi"/>
                <w:b w:val="0"/>
                <w:noProof/>
                <w:sz w:val="22"/>
                <w:szCs w:val="22"/>
                <w:lang w:val="en-AU" w:eastAsia="ko-KR"/>
              </w:rPr>
              <w:tab/>
            </w:r>
            <w:r w:rsidRPr="001365B4">
              <w:rPr>
                <w:rStyle w:val="Hyperlink"/>
                <w:noProof/>
              </w:rPr>
              <w:t>Introduction</w:t>
            </w:r>
            <w:r>
              <w:rPr>
                <w:noProof/>
                <w:webHidden/>
              </w:rPr>
              <w:tab/>
            </w:r>
            <w:r>
              <w:rPr>
                <w:noProof/>
                <w:webHidden/>
              </w:rPr>
              <w:fldChar w:fldCharType="begin"/>
            </w:r>
            <w:r>
              <w:rPr>
                <w:noProof/>
                <w:webHidden/>
              </w:rPr>
              <w:instrText xml:space="preserve"> PAGEREF _Toc128125531 \h </w:instrText>
            </w:r>
          </w:ins>
          <w:r>
            <w:rPr>
              <w:noProof/>
              <w:webHidden/>
            </w:rPr>
          </w:r>
          <w:r>
            <w:rPr>
              <w:noProof/>
              <w:webHidden/>
            </w:rPr>
            <w:fldChar w:fldCharType="separate"/>
          </w:r>
          <w:ins w:id="417" w:author="Jason Rhee" w:date="2023-02-24T10:03:00Z">
            <w:r>
              <w:rPr>
                <w:noProof/>
                <w:webHidden/>
              </w:rPr>
              <w:t>91</w:t>
            </w:r>
            <w:r>
              <w:rPr>
                <w:noProof/>
                <w:webHidden/>
              </w:rPr>
              <w:fldChar w:fldCharType="end"/>
            </w:r>
            <w:r w:rsidRPr="001365B4">
              <w:rPr>
                <w:rStyle w:val="Hyperlink"/>
                <w:noProof/>
              </w:rPr>
              <w:fldChar w:fldCharType="end"/>
            </w:r>
          </w:ins>
        </w:p>
        <w:p w14:paraId="058CA48D" w14:textId="0F44A3F9" w:rsidR="00094FCC" w:rsidRDefault="00094FCC">
          <w:pPr>
            <w:pStyle w:val="TOC2"/>
            <w:spacing w:after="0"/>
            <w:rPr>
              <w:ins w:id="418" w:author="Jason Rhee" w:date="2023-02-24T10:03:00Z"/>
              <w:rFonts w:asciiTheme="minorHAnsi" w:eastAsiaTheme="minorEastAsia" w:hAnsiTheme="minorHAnsi" w:cstheme="minorBidi"/>
              <w:b w:val="0"/>
              <w:noProof/>
              <w:sz w:val="22"/>
              <w:szCs w:val="22"/>
              <w:lang w:val="en-AU" w:eastAsia="ko-KR"/>
            </w:rPr>
            <w:pPrChange w:id="419" w:author="Jason Rhee" w:date="2023-02-24T10:04:00Z">
              <w:pPr>
                <w:pStyle w:val="TOC2"/>
              </w:pPr>
            </w:pPrChange>
          </w:pPr>
          <w:ins w:id="420" w:author="Jason Rhee" w:date="2023-02-24T10:03:00Z">
            <w:r w:rsidRPr="001365B4">
              <w:rPr>
                <w:rStyle w:val="Hyperlink"/>
                <w:noProof/>
              </w:rPr>
              <w:fldChar w:fldCharType="begin"/>
            </w:r>
            <w:r w:rsidRPr="001365B4">
              <w:rPr>
                <w:rStyle w:val="Hyperlink"/>
                <w:noProof/>
              </w:rPr>
              <w:instrText xml:space="preserve"> </w:instrText>
            </w:r>
            <w:r>
              <w:rPr>
                <w:noProof/>
              </w:rPr>
              <w:instrText>HYPERLINK \l "_Toc128125532"</w:instrText>
            </w:r>
            <w:r w:rsidRPr="001365B4">
              <w:rPr>
                <w:rStyle w:val="Hyperlink"/>
                <w:noProof/>
              </w:rPr>
              <w:instrText xml:space="preserve"> </w:instrText>
            </w:r>
            <w:r w:rsidRPr="001365B4">
              <w:rPr>
                <w:rStyle w:val="Hyperlink"/>
                <w:noProof/>
              </w:rPr>
            </w:r>
            <w:r w:rsidRPr="001365B4">
              <w:rPr>
                <w:rStyle w:val="Hyperlink"/>
                <w:noProof/>
              </w:rPr>
              <w:fldChar w:fldCharType="separate"/>
            </w:r>
            <w:r w:rsidRPr="001365B4">
              <w:rPr>
                <w:rStyle w:val="Hyperlink"/>
                <w:noProof/>
              </w:rPr>
              <w:t>F.2</w:t>
            </w:r>
            <w:r>
              <w:rPr>
                <w:rFonts w:asciiTheme="minorHAnsi" w:eastAsiaTheme="minorEastAsia" w:hAnsiTheme="minorHAnsi" w:cstheme="minorBidi"/>
                <w:b w:val="0"/>
                <w:noProof/>
                <w:sz w:val="22"/>
                <w:szCs w:val="22"/>
                <w:lang w:val="en-AU" w:eastAsia="ko-KR"/>
              </w:rPr>
              <w:tab/>
            </w:r>
            <w:r w:rsidRPr="001365B4">
              <w:rPr>
                <w:rStyle w:val="Hyperlink"/>
                <w:noProof/>
              </w:rPr>
              <w:t>Geometric Operator Definitions</w:t>
            </w:r>
            <w:r>
              <w:rPr>
                <w:noProof/>
                <w:webHidden/>
              </w:rPr>
              <w:tab/>
            </w:r>
            <w:r>
              <w:rPr>
                <w:noProof/>
                <w:webHidden/>
              </w:rPr>
              <w:fldChar w:fldCharType="begin"/>
            </w:r>
            <w:r>
              <w:rPr>
                <w:noProof/>
                <w:webHidden/>
              </w:rPr>
              <w:instrText xml:space="preserve"> PAGEREF _Toc128125532 \h </w:instrText>
            </w:r>
          </w:ins>
          <w:r>
            <w:rPr>
              <w:noProof/>
              <w:webHidden/>
            </w:rPr>
          </w:r>
          <w:r>
            <w:rPr>
              <w:noProof/>
              <w:webHidden/>
            </w:rPr>
            <w:fldChar w:fldCharType="separate"/>
          </w:r>
          <w:ins w:id="421" w:author="Jason Rhee" w:date="2023-02-24T10:03:00Z">
            <w:r>
              <w:rPr>
                <w:noProof/>
                <w:webHidden/>
              </w:rPr>
              <w:t>93</w:t>
            </w:r>
            <w:r>
              <w:rPr>
                <w:noProof/>
                <w:webHidden/>
              </w:rPr>
              <w:fldChar w:fldCharType="end"/>
            </w:r>
            <w:r w:rsidRPr="001365B4">
              <w:rPr>
                <w:rStyle w:val="Hyperlink"/>
                <w:noProof/>
              </w:rPr>
              <w:fldChar w:fldCharType="end"/>
            </w:r>
          </w:ins>
        </w:p>
        <w:p w14:paraId="2FDF1F45" w14:textId="7F917BCD" w:rsidR="00A8274E" w:rsidRPr="00A8274E" w:rsidDel="00094FCC" w:rsidRDefault="00A8274E" w:rsidP="00B602E0">
          <w:pPr>
            <w:pStyle w:val="TOC1"/>
            <w:spacing w:before="0" w:after="0"/>
            <w:rPr>
              <w:del w:id="422" w:author="Jason Rhee" w:date="2023-02-24T10:03:00Z"/>
              <w:rFonts w:eastAsiaTheme="minorEastAsia" w:cs="Arial"/>
              <w:b w:val="0"/>
              <w:noProof/>
              <w:lang w:val="fr-FR" w:eastAsia="fr-FR"/>
            </w:rPr>
          </w:pPr>
          <w:del w:id="423" w:author="Jason Rhee" w:date="2023-02-24T10:03:00Z">
            <w:r w:rsidRPr="00B602E0" w:rsidDel="00094FCC">
              <w:rPr>
                <w:rPrChange w:id="424" w:author="Jason Rhee" w:date="2023-02-16T18:07:00Z">
                  <w:rPr>
                    <w:rStyle w:val="Hyperlink"/>
                    <w:rFonts w:cs="Arial"/>
                    <w:b w:val="0"/>
                    <w:noProof/>
                    <w14:scene3d>
                      <w14:camera w14:prst="orthographicFront"/>
                      <w14:lightRig w14:rig="threePt" w14:dir="t">
                        <w14:rot w14:lat="0" w14:lon="0" w14:rev="0"/>
                      </w14:lightRig>
                    </w14:scene3d>
                  </w:rPr>
                </w:rPrChange>
              </w:rPr>
              <w:delText>1</w:delText>
            </w:r>
            <w:r w:rsidRPr="00A8274E" w:rsidDel="00094FCC">
              <w:rPr>
                <w:rFonts w:eastAsiaTheme="minorEastAsia" w:cs="Arial"/>
                <w:b w:val="0"/>
                <w:noProof/>
                <w:lang w:val="fr-FR" w:eastAsia="fr-FR"/>
              </w:rPr>
              <w:tab/>
            </w:r>
            <w:r w:rsidRPr="00B602E0" w:rsidDel="00094FCC">
              <w:rPr>
                <w:rPrChange w:id="425" w:author="Jason Rhee" w:date="2023-02-16T18:07:00Z">
                  <w:rPr>
                    <w:rStyle w:val="Hyperlink"/>
                    <w:rFonts w:cs="Arial"/>
                    <w:b w:val="0"/>
                    <w:noProof/>
                  </w:rPr>
                </w:rPrChange>
              </w:rPr>
              <w:delText>Overview</w:delText>
            </w:r>
            <w:r w:rsidRPr="00A8274E" w:rsidDel="00094FCC">
              <w:rPr>
                <w:rFonts w:cs="Arial"/>
                <w:b w:val="0"/>
                <w:noProof/>
                <w:webHidden/>
              </w:rPr>
              <w:tab/>
            </w:r>
            <w:r w:rsidR="00AF6513" w:rsidDel="00094FCC">
              <w:rPr>
                <w:rFonts w:cs="Arial"/>
                <w:b w:val="0"/>
                <w:noProof/>
                <w:webHidden/>
              </w:rPr>
              <w:delText>1</w:delText>
            </w:r>
          </w:del>
        </w:p>
        <w:p w14:paraId="1DBF7016" w14:textId="2FF4B83A" w:rsidR="00A8274E" w:rsidRPr="00A8274E" w:rsidDel="00094FCC" w:rsidRDefault="00A8274E" w:rsidP="00B602E0">
          <w:pPr>
            <w:pStyle w:val="TOC2"/>
            <w:spacing w:after="0"/>
            <w:rPr>
              <w:del w:id="426" w:author="Jason Rhee" w:date="2023-02-24T10:03:00Z"/>
              <w:rFonts w:eastAsiaTheme="minorEastAsia" w:cs="Arial"/>
              <w:b w:val="0"/>
              <w:noProof/>
              <w:lang w:val="fr-FR" w:eastAsia="fr-FR"/>
            </w:rPr>
          </w:pPr>
          <w:del w:id="427" w:author="Jason Rhee" w:date="2023-02-24T10:03:00Z">
            <w:r w:rsidRPr="00B602E0" w:rsidDel="00094FCC">
              <w:rPr>
                <w:rPrChange w:id="428" w:author="Jason Rhee" w:date="2023-02-16T18:07:00Z">
                  <w:rPr>
                    <w:rStyle w:val="Hyperlink"/>
                    <w:rFonts w:cs="Arial"/>
                    <w:b w:val="0"/>
                    <w:noProof/>
                  </w:rPr>
                </w:rPrChange>
              </w:rPr>
              <w:delText>1.1</w:delText>
            </w:r>
            <w:r w:rsidRPr="00A8274E" w:rsidDel="00094FCC">
              <w:rPr>
                <w:rFonts w:eastAsiaTheme="minorEastAsia" w:cs="Arial"/>
                <w:b w:val="0"/>
                <w:noProof/>
                <w:lang w:val="fr-FR" w:eastAsia="fr-FR"/>
              </w:rPr>
              <w:tab/>
            </w:r>
            <w:r w:rsidRPr="00B602E0" w:rsidDel="00094FCC">
              <w:rPr>
                <w:rPrChange w:id="429" w:author="Jason Rhee" w:date="2023-02-16T18:07:00Z">
                  <w:rPr>
                    <w:rStyle w:val="Hyperlink"/>
                    <w:rFonts w:cs="Arial"/>
                    <w:b w:val="0"/>
                    <w:noProof/>
                  </w:rPr>
                </w:rPrChange>
              </w:rPr>
              <w:delText>Introduction</w:delText>
            </w:r>
            <w:r w:rsidRPr="00A8274E" w:rsidDel="00094FCC">
              <w:rPr>
                <w:rFonts w:cs="Arial"/>
                <w:b w:val="0"/>
                <w:noProof/>
                <w:webHidden/>
              </w:rPr>
              <w:tab/>
            </w:r>
            <w:r w:rsidR="00AF6513" w:rsidDel="00094FCC">
              <w:rPr>
                <w:rFonts w:cs="Arial"/>
                <w:b w:val="0"/>
                <w:noProof/>
                <w:webHidden/>
              </w:rPr>
              <w:delText>1</w:delText>
            </w:r>
          </w:del>
        </w:p>
        <w:p w14:paraId="543BC38C" w14:textId="7F4AD675" w:rsidR="00A8274E" w:rsidRPr="00A8274E" w:rsidDel="00094FCC" w:rsidRDefault="00A8274E" w:rsidP="00B602E0">
          <w:pPr>
            <w:pStyle w:val="TOC2"/>
            <w:spacing w:after="0"/>
            <w:rPr>
              <w:del w:id="430" w:author="Jason Rhee" w:date="2023-02-24T10:03:00Z"/>
              <w:rFonts w:eastAsiaTheme="minorEastAsia" w:cs="Arial"/>
              <w:b w:val="0"/>
              <w:noProof/>
              <w:lang w:val="fr-FR" w:eastAsia="fr-FR"/>
            </w:rPr>
          </w:pPr>
          <w:del w:id="431" w:author="Jason Rhee" w:date="2023-02-24T10:03:00Z">
            <w:r w:rsidRPr="00B602E0" w:rsidDel="00094FCC">
              <w:rPr>
                <w:rPrChange w:id="432" w:author="Jason Rhee" w:date="2023-02-16T18:07:00Z">
                  <w:rPr>
                    <w:rStyle w:val="Hyperlink"/>
                    <w:rFonts w:cs="Arial"/>
                    <w:b w:val="0"/>
                    <w:noProof/>
                  </w:rPr>
                </w:rPrChange>
              </w:rPr>
              <w:delText>1.2</w:delText>
            </w:r>
            <w:r w:rsidRPr="00A8274E" w:rsidDel="00094FCC">
              <w:rPr>
                <w:rFonts w:eastAsiaTheme="minorEastAsia" w:cs="Arial"/>
                <w:b w:val="0"/>
                <w:noProof/>
                <w:lang w:val="fr-FR" w:eastAsia="fr-FR"/>
              </w:rPr>
              <w:tab/>
            </w:r>
            <w:r w:rsidRPr="00B602E0" w:rsidDel="00094FCC">
              <w:rPr>
                <w:rPrChange w:id="433" w:author="Jason Rhee" w:date="2023-02-16T18:07:00Z">
                  <w:rPr>
                    <w:rStyle w:val="Hyperlink"/>
                    <w:rFonts w:cs="Arial"/>
                    <w:b w:val="0"/>
                    <w:noProof/>
                  </w:rPr>
                </w:rPrChange>
              </w:rPr>
              <w:delText>Initial voyage planning to navigate through a UKC operational area</w:delText>
            </w:r>
            <w:r w:rsidRPr="00A8274E" w:rsidDel="00094FCC">
              <w:rPr>
                <w:rFonts w:cs="Arial"/>
                <w:b w:val="0"/>
                <w:noProof/>
                <w:webHidden/>
              </w:rPr>
              <w:tab/>
            </w:r>
            <w:r w:rsidR="00AF6513" w:rsidDel="00094FCC">
              <w:rPr>
                <w:rFonts w:cs="Arial"/>
                <w:b w:val="0"/>
                <w:noProof/>
                <w:webHidden/>
              </w:rPr>
              <w:delText>1</w:delText>
            </w:r>
          </w:del>
        </w:p>
        <w:p w14:paraId="13C9BD9C" w14:textId="2D110726" w:rsidR="00A8274E" w:rsidRPr="00A8274E" w:rsidDel="00094FCC" w:rsidRDefault="00A8274E" w:rsidP="00B602E0">
          <w:pPr>
            <w:pStyle w:val="TOC2"/>
            <w:spacing w:after="0"/>
            <w:rPr>
              <w:del w:id="434" w:author="Jason Rhee" w:date="2023-02-24T10:03:00Z"/>
              <w:rFonts w:eastAsiaTheme="minorEastAsia" w:cs="Arial"/>
              <w:b w:val="0"/>
              <w:noProof/>
              <w:lang w:val="fr-FR" w:eastAsia="fr-FR"/>
            </w:rPr>
          </w:pPr>
          <w:del w:id="435" w:author="Jason Rhee" w:date="2023-02-24T10:03:00Z">
            <w:r w:rsidRPr="00B602E0" w:rsidDel="00094FCC">
              <w:rPr>
                <w:rPrChange w:id="436" w:author="Jason Rhee" w:date="2023-02-16T18:07:00Z">
                  <w:rPr>
                    <w:rStyle w:val="Hyperlink"/>
                    <w:rFonts w:cs="Arial"/>
                    <w:b w:val="0"/>
                    <w:noProof/>
                  </w:rPr>
                </w:rPrChange>
              </w:rPr>
              <w:delText>1.3</w:delText>
            </w:r>
            <w:r w:rsidRPr="00A8274E" w:rsidDel="00094FCC">
              <w:rPr>
                <w:rFonts w:eastAsiaTheme="minorEastAsia" w:cs="Arial"/>
                <w:b w:val="0"/>
                <w:noProof/>
                <w:lang w:val="fr-FR" w:eastAsia="fr-FR"/>
              </w:rPr>
              <w:tab/>
            </w:r>
            <w:r w:rsidRPr="00B602E0" w:rsidDel="00094FCC">
              <w:rPr>
                <w:rPrChange w:id="437" w:author="Jason Rhee" w:date="2023-02-16T18:07:00Z">
                  <w:rPr>
                    <w:rStyle w:val="Hyperlink"/>
                    <w:rFonts w:cs="Arial"/>
                    <w:b w:val="0"/>
                    <w:noProof/>
                  </w:rPr>
                </w:rPrChange>
              </w:rPr>
              <w:delText>Refined voyage planning to navigate through a UKC operational area</w:delText>
            </w:r>
            <w:r w:rsidRPr="00A8274E" w:rsidDel="00094FCC">
              <w:rPr>
                <w:rFonts w:cs="Arial"/>
                <w:b w:val="0"/>
                <w:noProof/>
                <w:webHidden/>
              </w:rPr>
              <w:tab/>
            </w:r>
            <w:r w:rsidR="00AF6513" w:rsidDel="00094FCC">
              <w:rPr>
                <w:rFonts w:cs="Arial"/>
                <w:b w:val="0"/>
                <w:noProof/>
                <w:webHidden/>
              </w:rPr>
              <w:delText>1</w:delText>
            </w:r>
          </w:del>
        </w:p>
        <w:p w14:paraId="3D7BC4CA" w14:textId="69520519" w:rsidR="00A8274E" w:rsidRPr="00A8274E" w:rsidDel="00094FCC" w:rsidRDefault="00A8274E" w:rsidP="00B602E0">
          <w:pPr>
            <w:pStyle w:val="TOC2"/>
            <w:spacing w:after="0"/>
            <w:rPr>
              <w:del w:id="438" w:author="Jason Rhee" w:date="2023-02-24T10:03:00Z"/>
              <w:rFonts w:eastAsiaTheme="minorEastAsia" w:cs="Arial"/>
              <w:b w:val="0"/>
              <w:noProof/>
              <w:lang w:val="fr-FR" w:eastAsia="fr-FR"/>
            </w:rPr>
          </w:pPr>
          <w:del w:id="439" w:author="Jason Rhee" w:date="2023-02-24T10:03:00Z">
            <w:r w:rsidRPr="00B602E0" w:rsidDel="00094FCC">
              <w:rPr>
                <w:rPrChange w:id="440" w:author="Jason Rhee" w:date="2023-02-16T18:07:00Z">
                  <w:rPr>
                    <w:rStyle w:val="Hyperlink"/>
                    <w:rFonts w:cs="Arial"/>
                    <w:b w:val="0"/>
                    <w:noProof/>
                  </w:rPr>
                </w:rPrChange>
              </w:rPr>
              <w:delText>1.4</w:delText>
            </w:r>
            <w:r w:rsidRPr="00A8274E" w:rsidDel="00094FCC">
              <w:rPr>
                <w:rFonts w:eastAsiaTheme="minorEastAsia" w:cs="Arial"/>
                <w:b w:val="0"/>
                <w:noProof/>
                <w:lang w:val="fr-FR" w:eastAsia="fr-FR"/>
              </w:rPr>
              <w:tab/>
            </w:r>
            <w:r w:rsidRPr="00B602E0" w:rsidDel="00094FCC">
              <w:rPr>
                <w:rPrChange w:id="441" w:author="Jason Rhee" w:date="2023-02-16T18:07:00Z">
                  <w:rPr>
                    <w:rStyle w:val="Hyperlink"/>
                    <w:rFonts w:cs="Arial"/>
                    <w:b w:val="0"/>
                    <w:noProof/>
                  </w:rPr>
                </w:rPrChange>
              </w:rPr>
              <w:delText>Voyage monitoring</w:delText>
            </w:r>
            <w:r w:rsidRPr="00A8274E" w:rsidDel="00094FCC">
              <w:rPr>
                <w:rFonts w:cs="Arial"/>
                <w:b w:val="0"/>
                <w:noProof/>
                <w:webHidden/>
              </w:rPr>
              <w:tab/>
            </w:r>
            <w:r w:rsidR="00AF6513" w:rsidDel="00094FCC">
              <w:rPr>
                <w:rFonts w:cs="Arial"/>
                <w:b w:val="0"/>
                <w:noProof/>
                <w:webHidden/>
              </w:rPr>
              <w:delText>2</w:delText>
            </w:r>
          </w:del>
        </w:p>
        <w:p w14:paraId="50395F49" w14:textId="29E63CB5" w:rsidR="00A8274E" w:rsidRPr="00A8274E" w:rsidDel="00094FCC" w:rsidRDefault="00A8274E" w:rsidP="00B602E0">
          <w:pPr>
            <w:pStyle w:val="TOC1"/>
            <w:spacing w:before="0" w:after="0"/>
            <w:rPr>
              <w:del w:id="442" w:author="Jason Rhee" w:date="2023-02-24T10:03:00Z"/>
              <w:rFonts w:eastAsiaTheme="minorEastAsia" w:cs="Arial"/>
              <w:b w:val="0"/>
              <w:noProof/>
              <w:lang w:val="fr-FR" w:eastAsia="fr-FR"/>
            </w:rPr>
          </w:pPr>
          <w:del w:id="443" w:author="Jason Rhee" w:date="2023-02-24T10:03:00Z">
            <w:r w:rsidRPr="00B602E0" w:rsidDel="00094FCC">
              <w:rPr>
                <w:rPrChange w:id="444" w:author="Jason Rhee" w:date="2023-02-16T18:07:00Z">
                  <w:rPr>
                    <w:rStyle w:val="Hyperlink"/>
                    <w:rFonts w:cs="Arial"/>
                    <w:b w:val="0"/>
                    <w:noProof/>
                    <w14:scene3d>
                      <w14:camera w14:prst="orthographicFront"/>
                      <w14:lightRig w14:rig="threePt" w14:dir="t">
                        <w14:rot w14:lat="0" w14:lon="0" w14:rev="0"/>
                      </w14:lightRig>
                    </w14:scene3d>
                  </w:rPr>
                </w:rPrChange>
              </w:rPr>
              <w:delText>2</w:delText>
            </w:r>
            <w:r w:rsidRPr="00A8274E" w:rsidDel="00094FCC">
              <w:rPr>
                <w:rFonts w:eastAsiaTheme="minorEastAsia" w:cs="Arial"/>
                <w:b w:val="0"/>
                <w:noProof/>
                <w:lang w:val="fr-FR" w:eastAsia="fr-FR"/>
              </w:rPr>
              <w:tab/>
            </w:r>
            <w:r w:rsidRPr="00B602E0" w:rsidDel="00094FCC">
              <w:rPr>
                <w:rPrChange w:id="445" w:author="Jason Rhee" w:date="2023-02-16T18:07:00Z">
                  <w:rPr>
                    <w:rStyle w:val="Hyperlink"/>
                    <w:rFonts w:cs="Arial"/>
                    <w:b w:val="0"/>
                    <w:noProof/>
                  </w:rPr>
                </w:rPrChange>
              </w:rPr>
              <w:delText>References</w:delText>
            </w:r>
            <w:r w:rsidRPr="00A8274E" w:rsidDel="00094FCC">
              <w:rPr>
                <w:rFonts w:cs="Arial"/>
                <w:b w:val="0"/>
                <w:noProof/>
                <w:webHidden/>
              </w:rPr>
              <w:tab/>
            </w:r>
            <w:r w:rsidR="00AF6513" w:rsidDel="00094FCC">
              <w:rPr>
                <w:rFonts w:cs="Arial"/>
                <w:b w:val="0"/>
                <w:noProof/>
                <w:webHidden/>
              </w:rPr>
              <w:delText>3</w:delText>
            </w:r>
          </w:del>
        </w:p>
        <w:p w14:paraId="44094E8F" w14:textId="06A57226" w:rsidR="00A8274E" w:rsidRPr="00A8274E" w:rsidDel="00094FCC" w:rsidRDefault="00A8274E" w:rsidP="00B602E0">
          <w:pPr>
            <w:pStyle w:val="TOC2"/>
            <w:spacing w:after="0"/>
            <w:rPr>
              <w:del w:id="446" w:author="Jason Rhee" w:date="2023-02-24T10:03:00Z"/>
              <w:rFonts w:eastAsiaTheme="minorEastAsia" w:cs="Arial"/>
              <w:b w:val="0"/>
              <w:noProof/>
              <w:lang w:val="fr-FR" w:eastAsia="fr-FR"/>
            </w:rPr>
          </w:pPr>
          <w:del w:id="447" w:author="Jason Rhee" w:date="2023-02-24T10:03:00Z">
            <w:r w:rsidRPr="00B602E0" w:rsidDel="00094FCC">
              <w:rPr>
                <w:rPrChange w:id="448" w:author="Jason Rhee" w:date="2023-02-16T18:07:00Z">
                  <w:rPr>
                    <w:rStyle w:val="Hyperlink"/>
                    <w:rFonts w:cs="Arial"/>
                    <w:b w:val="0"/>
                    <w:noProof/>
                  </w:rPr>
                </w:rPrChange>
              </w:rPr>
              <w:delText>2.1</w:delText>
            </w:r>
            <w:r w:rsidRPr="00A8274E" w:rsidDel="00094FCC">
              <w:rPr>
                <w:rFonts w:eastAsiaTheme="minorEastAsia" w:cs="Arial"/>
                <w:b w:val="0"/>
                <w:noProof/>
                <w:lang w:val="fr-FR" w:eastAsia="fr-FR"/>
              </w:rPr>
              <w:tab/>
            </w:r>
            <w:r w:rsidRPr="00B602E0" w:rsidDel="00094FCC">
              <w:rPr>
                <w:rPrChange w:id="449" w:author="Jason Rhee" w:date="2023-02-16T18:07:00Z">
                  <w:rPr>
                    <w:rStyle w:val="Hyperlink"/>
                    <w:rFonts w:cs="Arial"/>
                    <w:b w:val="0"/>
                    <w:noProof/>
                  </w:rPr>
                </w:rPrChange>
              </w:rPr>
              <w:delText>Normative</w:delText>
            </w:r>
            <w:r w:rsidRPr="00A8274E" w:rsidDel="00094FCC">
              <w:rPr>
                <w:rFonts w:cs="Arial"/>
                <w:b w:val="0"/>
                <w:noProof/>
                <w:webHidden/>
              </w:rPr>
              <w:tab/>
            </w:r>
            <w:r w:rsidR="00AF6513" w:rsidDel="00094FCC">
              <w:rPr>
                <w:rFonts w:cs="Arial"/>
                <w:b w:val="0"/>
                <w:noProof/>
                <w:webHidden/>
              </w:rPr>
              <w:delText>3</w:delText>
            </w:r>
          </w:del>
        </w:p>
        <w:p w14:paraId="34179207" w14:textId="277C8B84" w:rsidR="00A8274E" w:rsidRPr="00A8274E" w:rsidDel="00094FCC" w:rsidRDefault="00A8274E" w:rsidP="00B602E0">
          <w:pPr>
            <w:pStyle w:val="TOC1"/>
            <w:spacing w:before="0" w:after="0"/>
            <w:rPr>
              <w:del w:id="450" w:author="Jason Rhee" w:date="2023-02-24T10:03:00Z"/>
              <w:rFonts w:eastAsiaTheme="minorEastAsia" w:cs="Arial"/>
              <w:b w:val="0"/>
              <w:noProof/>
              <w:lang w:val="fr-FR" w:eastAsia="fr-FR"/>
            </w:rPr>
          </w:pPr>
          <w:del w:id="451" w:author="Jason Rhee" w:date="2023-02-24T10:03:00Z">
            <w:r w:rsidRPr="00B602E0" w:rsidDel="00094FCC">
              <w:rPr>
                <w:rPrChange w:id="452" w:author="Jason Rhee" w:date="2023-02-16T18:07:00Z">
                  <w:rPr>
                    <w:rStyle w:val="Hyperlink"/>
                    <w:rFonts w:cs="Arial"/>
                    <w:b w:val="0"/>
                    <w:noProof/>
                    <w14:scene3d>
                      <w14:camera w14:prst="orthographicFront"/>
                      <w14:lightRig w14:rig="threePt" w14:dir="t">
                        <w14:rot w14:lat="0" w14:lon="0" w14:rev="0"/>
                      </w14:lightRig>
                    </w14:scene3d>
                  </w:rPr>
                </w:rPrChange>
              </w:rPr>
              <w:delText>3</w:delText>
            </w:r>
            <w:r w:rsidRPr="00A8274E" w:rsidDel="00094FCC">
              <w:rPr>
                <w:rFonts w:eastAsiaTheme="minorEastAsia" w:cs="Arial"/>
                <w:b w:val="0"/>
                <w:noProof/>
                <w:lang w:val="fr-FR" w:eastAsia="fr-FR"/>
              </w:rPr>
              <w:tab/>
            </w:r>
            <w:r w:rsidRPr="00B602E0" w:rsidDel="00094FCC">
              <w:rPr>
                <w:rPrChange w:id="453" w:author="Jason Rhee" w:date="2023-02-16T18:07:00Z">
                  <w:rPr>
                    <w:rStyle w:val="Hyperlink"/>
                    <w:rFonts w:cs="Arial"/>
                    <w:b w:val="0"/>
                    <w:noProof/>
                  </w:rPr>
                </w:rPrChange>
              </w:rPr>
              <w:delText>Terms, Definitions and Abbreviations</w:delText>
            </w:r>
            <w:r w:rsidRPr="00A8274E" w:rsidDel="00094FCC">
              <w:rPr>
                <w:rFonts w:cs="Arial"/>
                <w:b w:val="0"/>
                <w:noProof/>
                <w:webHidden/>
              </w:rPr>
              <w:tab/>
            </w:r>
            <w:r w:rsidR="00AF6513" w:rsidDel="00094FCC">
              <w:rPr>
                <w:rFonts w:cs="Arial"/>
                <w:b w:val="0"/>
                <w:noProof/>
                <w:webHidden/>
              </w:rPr>
              <w:delText>4</w:delText>
            </w:r>
          </w:del>
        </w:p>
        <w:p w14:paraId="0749D45D" w14:textId="1AED3D95" w:rsidR="00A8274E" w:rsidRPr="00A8274E" w:rsidDel="00094FCC" w:rsidRDefault="00A8274E" w:rsidP="00B602E0">
          <w:pPr>
            <w:pStyle w:val="TOC2"/>
            <w:spacing w:after="0"/>
            <w:rPr>
              <w:del w:id="454" w:author="Jason Rhee" w:date="2023-02-24T10:03:00Z"/>
              <w:rFonts w:eastAsiaTheme="minorEastAsia" w:cs="Arial"/>
              <w:b w:val="0"/>
              <w:noProof/>
              <w:lang w:val="fr-FR" w:eastAsia="fr-FR"/>
            </w:rPr>
          </w:pPr>
          <w:del w:id="455" w:author="Jason Rhee" w:date="2023-02-24T10:03:00Z">
            <w:r w:rsidRPr="00B602E0" w:rsidDel="00094FCC">
              <w:rPr>
                <w:rPrChange w:id="456" w:author="Jason Rhee" w:date="2023-02-16T18:07:00Z">
                  <w:rPr>
                    <w:rStyle w:val="Hyperlink"/>
                    <w:rFonts w:cs="Arial"/>
                    <w:b w:val="0"/>
                    <w:noProof/>
                  </w:rPr>
                </w:rPrChange>
              </w:rPr>
              <w:delText>3.1</w:delText>
            </w:r>
            <w:r w:rsidRPr="00A8274E" w:rsidDel="00094FCC">
              <w:rPr>
                <w:rFonts w:eastAsiaTheme="minorEastAsia" w:cs="Arial"/>
                <w:b w:val="0"/>
                <w:noProof/>
                <w:lang w:val="fr-FR" w:eastAsia="fr-FR"/>
              </w:rPr>
              <w:tab/>
            </w:r>
            <w:r w:rsidRPr="00B602E0" w:rsidDel="00094FCC">
              <w:rPr>
                <w:rPrChange w:id="457" w:author="Jason Rhee" w:date="2023-02-16T18:07:00Z">
                  <w:rPr>
                    <w:rStyle w:val="Hyperlink"/>
                    <w:rFonts w:cs="Arial"/>
                    <w:b w:val="0"/>
                    <w:noProof/>
                  </w:rPr>
                </w:rPrChange>
              </w:rPr>
              <w:delText>Use of Language</w:delText>
            </w:r>
            <w:r w:rsidRPr="00A8274E" w:rsidDel="00094FCC">
              <w:rPr>
                <w:rFonts w:cs="Arial"/>
                <w:b w:val="0"/>
                <w:noProof/>
                <w:webHidden/>
              </w:rPr>
              <w:tab/>
            </w:r>
            <w:r w:rsidR="00AF6513" w:rsidDel="00094FCC">
              <w:rPr>
                <w:rFonts w:cs="Arial"/>
                <w:b w:val="0"/>
                <w:noProof/>
                <w:webHidden/>
              </w:rPr>
              <w:delText>4</w:delText>
            </w:r>
          </w:del>
        </w:p>
        <w:p w14:paraId="3664A1A4" w14:textId="190FC7BD" w:rsidR="00A8274E" w:rsidRPr="00A8274E" w:rsidDel="00094FCC" w:rsidRDefault="00A8274E" w:rsidP="00B602E0">
          <w:pPr>
            <w:pStyle w:val="TOC2"/>
            <w:spacing w:after="0"/>
            <w:rPr>
              <w:del w:id="458" w:author="Jason Rhee" w:date="2023-02-24T10:03:00Z"/>
              <w:rFonts w:eastAsiaTheme="minorEastAsia" w:cs="Arial"/>
              <w:b w:val="0"/>
              <w:noProof/>
              <w:lang w:val="fr-FR" w:eastAsia="fr-FR"/>
            </w:rPr>
          </w:pPr>
          <w:del w:id="459" w:author="Jason Rhee" w:date="2023-02-24T10:03:00Z">
            <w:r w:rsidRPr="00B602E0" w:rsidDel="00094FCC">
              <w:rPr>
                <w:rPrChange w:id="460" w:author="Jason Rhee" w:date="2023-02-16T18:07:00Z">
                  <w:rPr>
                    <w:rStyle w:val="Hyperlink"/>
                    <w:rFonts w:cs="Arial"/>
                    <w:b w:val="0"/>
                    <w:noProof/>
                  </w:rPr>
                </w:rPrChange>
              </w:rPr>
              <w:delText>3.2</w:delText>
            </w:r>
            <w:r w:rsidRPr="00A8274E" w:rsidDel="00094FCC">
              <w:rPr>
                <w:rFonts w:eastAsiaTheme="minorEastAsia" w:cs="Arial"/>
                <w:b w:val="0"/>
                <w:noProof/>
                <w:lang w:val="fr-FR" w:eastAsia="fr-FR"/>
              </w:rPr>
              <w:tab/>
            </w:r>
            <w:r w:rsidRPr="00B602E0" w:rsidDel="00094FCC">
              <w:rPr>
                <w:rPrChange w:id="461" w:author="Jason Rhee" w:date="2023-02-16T18:07:00Z">
                  <w:rPr>
                    <w:rStyle w:val="Hyperlink"/>
                    <w:rFonts w:cs="Arial"/>
                    <w:b w:val="0"/>
                    <w:noProof/>
                  </w:rPr>
                </w:rPrChange>
              </w:rPr>
              <w:delText>Terms and Definitions</w:delText>
            </w:r>
            <w:r w:rsidRPr="00A8274E" w:rsidDel="00094FCC">
              <w:rPr>
                <w:rFonts w:cs="Arial"/>
                <w:b w:val="0"/>
                <w:noProof/>
                <w:webHidden/>
              </w:rPr>
              <w:tab/>
            </w:r>
            <w:r w:rsidR="00AF6513" w:rsidDel="00094FCC">
              <w:rPr>
                <w:rFonts w:cs="Arial"/>
                <w:b w:val="0"/>
                <w:noProof/>
                <w:webHidden/>
              </w:rPr>
              <w:delText>4</w:delText>
            </w:r>
          </w:del>
        </w:p>
        <w:p w14:paraId="4D99F0B6" w14:textId="2C251DAD" w:rsidR="00A8274E" w:rsidRPr="00A8274E" w:rsidDel="00094FCC" w:rsidRDefault="00A8274E" w:rsidP="00B602E0">
          <w:pPr>
            <w:pStyle w:val="TOC2"/>
            <w:spacing w:after="0"/>
            <w:rPr>
              <w:del w:id="462" w:author="Jason Rhee" w:date="2023-02-24T10:03:00Z"/>
              <w:rFonts w:eastAsiaTheme="minorEastAsia" w:cs="Arial"/>
              <w:b w:val="0"/>
              <w:noProof/>
              <w:lang w:val="fr-FR" w:eastAsia="fr-FR"/>
            </w:rPr>
          </w:pPr>
          <w:del w:id="463" w:author="Jason Rhee" w:date="2023-02-24T10:03:00Z">
            <w:r w:rsidRPr="00B602E0" w:rsidDel="00094FCC">
              <w:rPr>
                <w:rPrChange w:id="464" w:author="Jason Rhee" w:date="2023-02-16T18:07:00Z">
                  <w:rPr>
                    <w:rStyle w:val="Hyperlink"/>
                    <w:rFonts w:cs="Arial"/>
                    <w:b w:val="0"/>
                    <w:noProof/>
                  </w:rPr>
                </w:rPrChange>
              </w:rPr>
              <w:delText>3.3</w:delText>
            </w:r>
            <w:r w:rsidRPr="00A8274E" w:rsidDel="00094FCC">
              <w:rPr>
                <w:rFonts w:eastAsiaTheme="minorEastAsia" w:cs="Arial"/>
                <w:b w:val="0"/>
                <w:noProof/>
                <w:lang w:val="fr-FR" w:eastAsia="fr-FR"/>
              </w:rPr>
              <w:tab/>
            </w:r>
            <w:r w:rsidRPr="00B602E0" w:rsidDel="00094FCC">
              <w:rPr>
                <w:rPrChange w:id="465" w:author="Jason Rhee" w:date="2023-02-16T18:07:00Z">
                  <w:rPr>
                    <w:rStyle w:val="Hyperlink"/>
                    <w:rFonts w:cs="Arial"/>
                    <w:b w:val="0"/>
                    <w:noProof/>
                  </w:rPr>
                </w:rPrChange>
              </w:rPr>
              <w:delText>Abbreviations</w:delText>
            </w:r>
            <w:r w:rsidRPr="00A8274E" w:rsidDel="00094FCC">
              <w:rPr>
                <w:rFonts w:cs="Arial"/>
                <w:b w:val="0"/>
                <w:noProof/>
                <w:webHidden/>
              </w:rPr>
              <w:tab/>
            </w:r>
            <w:r w:rsidR="00AF6513" w:rsidDel="00094FCC">
              <w:rPr>
                <w:rFonts w:cs="Arial"/>
                <w:b w:val="0"/>
                <w:noProof/>
                <w:webHidden/>
              </w:rPr>
              <w:delText>6</w:delText>
            </w:r>
          </w:del>
        </w:p>
        <w:p w14:paraId="25B451AE" w14:textId="6F6862D2" w:rsidR="00A8274E" w:rsidRPr="00A8274E" w:rsidDel="00094FCC" w:rsidRDefault="00A8274E" w:rsidP="00B602E0">
          <w:pPr>
            <w:pStyle w:val="TOC1"/>
            <w:spacing w:before="0" w:after="0"/>
            <w:rPr>
              <w:del w:id="466" w:author="Jason Rhee" w:date="2023-02-24T10:03:00Z"/>
              <w:rFonts w:eastAsiaTheme="minorEastAsia" w:cs="Arial"/>
              <w:b w:val="0"/>
              <w:noProof/>
              <w:lang w:val="fr-FR" w:eastAsia="fr-FR"/>
            </w:rPr>
          </w:pPr>
          <w:del w:id="467" w:author="Jason Rhee" w:date="2023-02-24T10:03:00Z">
            <w:r w:rsidRPr="00B602E0" w:rsidDel="00094FCC">
              <w:rPr>
                <w:rPrChange w:id="468" w:author="Jason Rhee" w:date="2023-02-16T18:07:00Z">
                  <w:rPr>
                    <w:rStyle w:val="Hyperlink"/>
                    <w:rFonts w:cs="Arial"/>
                    <w:b w:val="0"/>
                    <w:noProof/>
                    <w14:scene3d>
                      <w14:camera w14:prst="orthographicFront"/>
                      <w14:lightRig w14:rig="threePt" w14:dir="t">
                        <w14:rot w14:lat="0" w14:lon="0" w14:rev="0"/>
                      </w14:lightRig>
                    </w14:scene3d>
                  </w:rPr>
                </w:rPrChange>
              </w:rPr>
              <w:delText>4</w:delText>
            </w:r>
            <w:r w:rsidRPr="00A8274E" w:rsidDel="00094FCC">
              <w:rPr>
                <w:rFonts w:eastAsiaTheme="minorEastAsia" w:cs="Arial"/>
                <w:b w:val="0"/>
                <w:noProof/>
                <w:lang w:val="fr-FR" w:eastAsia="fr-FR"/>
              </w:rPr>
              <w:tab/>
            </w:r>
            <w:r w:rsidRPr="00B602E0" w:rsidDel="00094FCC">
              <w:rPr>
                <w:rPrChange w:id="469" w:author="Jason Rhee" w:date="2023-02-16T18:07:00Z">
                  <w:rPr>
                    <w:rStyle w:val="Hyperlink"/>
                    <w:rFonts w:cs="Arial"/>
                    <w:b w:val="0"/>
                    <w:noProof/>
                  </w:rPr>
                </w:rPrChange>
              </w:rPr>
              <w:delText>Specification Description</w:delText>
            </w:r>
            <w:r w:rsidRPr="00A8274E" w:rsidDel="00094FCC">
              <w:rPr>
                <w:rFonts w:cs="Arial"/>
                <w:b w:val="0"/>
                <w:noProof/>
                <w:webHidden/>
              </w:rPr>
              <w:tab/>
            </w:r>
            <w:r w:rsidR="00AF6513" w:rsidDel="00094FCC">
              <w:rPr>
                <w:rFonts w:cs="Arial"/>
                <w:b w:val="0"/>
                <w:noProof/>
                <w:webHidden/>
              </w:rPr>
              <w:delText>6</w:delText>
            </w:r>
          </w:del>
        </w:p>
        <w:p w14:paraId="11AE58B4" w14:textId="6041071A" w:rsidR="00A8274E" w:rsidRPr="00A8274E" w:rsidDel="00094FCC" w:rsidRDefault="00A8274E" w:rsidP="00B602E0">
          <w:pPr>
            <w:pStyle w:val="TOC2"/>
            <w:spacing w:after="0"/>
            <w:rPr>
              <w:del w:id="470" w:author="Jason Rhee" w:date="2023-02-24T10:03:00Z"/>
              <w:rFonts w:eastAsiaTheme="minorEastAsia" w:cs="Arial"/>
              <w:b w:val="0"/>
              <w:noProof/>
              <w:lang w:val="fr-FR" w:eastAsia="fr-FR"/>
            </w:rPr>
          </w:pPr>
          <w:del w:id="471" w:author="Jason Rhee" w:date="2023-02-24T10:03:00Z">
            <w:r w:rsidRPr="00B602E0" w:rsidDel="00094FCC">
              <w:rPr>
                <w:rPrChange w:id="472" w:author="Jason Rhee" w:date="2023-02-16T18:07:00Z">
                  <w:rPr>
                    <w:rStyle w:val="Hyperlink"/>
                    <w:rFonts w:cs="Arial"/>
                    <w:b w:val="0"/>
                    <w:noProof/>
                  </w:rPr>
                </w:rPrChange>
              </w:rPr>
              <w:delText>4.1</w:delText>
            </w:r>
            <w:r w:rsidRPr="00A8274E" w:rsidDel="00094FCC">
              <w:rPr>
                <w:rFonts w:eastAsiaTheme="minorEastAsia" w:cs="Arial"/>
                <w:b w:val="0"/>
                <w:noProof/>
                <w:lang w:val="fr-FR" w:eastAsia="fr-FR"/>
              </w:rPr>
              <w:tab/>
            </w:r>
            <w:r w:rsidRPr="00B602E0" w:rsidDel="00094FCC">
              <w:rPr>
                <w:rPrChange w:id="473" w:author="Jason Rhee" w:date="2023-02-16T18:07:00Z">
                  <w:rPr>
                    <w:rStyle w:val="Hyperlink"/>
                    <w:rFonts w:cs="Arial"/>
                    <w:b w:val="0"/>
                    <w:noProof/>
                  </w:rPr>
                </w:rPrChange>
              </w:rPr>
              <w:delText>S-129 General Data Product Description</w:delText>
            </w:r>
            <w:r w:rsidRPr="00A8274E" w:rsidDel="00094FCC">
              <w:rPr>
                <w:rFonts w:cs="Arial"/>
                <w:b w:val="0"/>
                <w:noProof/>
                <w:webHidden/>
              </w:rPr>
              <w:tab/>
            </w:r>
            <w:r w:rsidR="00AF6513" w:rsidDel="00094FCC">
              <w:rPr>
                <w:rFonts w:cs="Arial"/>
                <w:b w:val="0"/>
                <w:noProof/>
                <w:webHidden/>
              </w:rPr>
              <w:delText>6</w:delText>
            </w:r>
          </w:del>
        </w:p>
        <w:p w14:paraId="688DB8B8" w14:textId="64787FC1" w:rsidR="00A8274E" w:rsidRPr="00A8274E" w:rsidDel="00094FCC" w:rsidRDefault="00A8274E" w:rsidP="00B602E0">
          <w:pPr>
            <w:pStyle w:val="TOC2"/>
            <w:spacing w:after="0"/>
            <w:rPr>
              <w:del w:id="474" w:author="Jason Rhee" w:date="2023-02-24T10:03:00Z"/>
              <w:rFonts w:eastAsiaTheme="minorEastAsia" w:cs="Arial"/>
              <w:b w:val="0"/>
              <w:noProof/>
              <w:lang w:val="fr-FR" w:eastAsia="fr-FR"/>
            </w:rPr>
          </w:pPr>
          <w:del w:id="475" w:author="Jason Rhee" w:date="2023-02-24T10:03:00Z">
            <w:r w:rsidRPr="00B602E0" w:rsidDel="00094FCC">
              <w:rPr>
                <w:rPrChange w:id="476" w:author="Jason Rhee" w:date="2023-02-16T18:07:00Z">
                  <w:rPr>
                    <w:rStyle w:val="Hyperlink"/>
                    <w:rFonts w:cs="Arial"/>
                    <w:b w:val="0"/>
                    <w:noProof/>
                  </w:rPr>
                </w:rPrChange>
              </w:rPr>
              <w:delText>4.2</w:delText>
            </w:r>
            <w:r w:rsidRPr="00A8274E" w:rsidDel="00094FCC">
              <w:rPr>
                <w:rFonts w:eastAsiaTheme="minorEastAsia" w:cs="Arial"/>
                <w:b w:val="0"/>
                <w:noProof/>
                <w:lang w:val="fr-FR" w:eastAsia="fr-FR"/>
              </w:rPr>
              <w:tab/>
            </w:r>
            <w:r w:rsidRPr="00B602E0" w:rsidDel="00094FCC">
              <w:rPr>
                <w:rPrChange w:id="477" w:author="Jason Rhee" w:date="2023-02-16T18:07:00Z">
                  <w:rPr>
                    <w:rStyle w:val="Hyperlink"/>
                    <w:rFonts w:cs="Arial"/>
                    <w:b w:val="0"/>
                    <w:noProof/>
                  </w:rPr>
                </w:rPrChange>
              </w:rPr>
              <w:delText>Data Product Specification Metadata</w:delText>
            </w:r>
            <w:r w:rsidRPr="00A8274E" w:rsidDel="00094FCC">
              <w:rPr>
                <w:rFonts w:cs="Arial"/>
                <w:b w:val="0"/>
                <w:noProof/>
                <w:webHidden/>
              </w:rPr>
              <w:tab/>
            </w:r>
            <w:r w:rsidR="00AF6513" w:rsidDel="00094FCC">
              <w:rPr>
                <w:rFonts w:cs="Arial"/>
                <w:b w:val="0"/>
                <w:noProof/>
                <w:webHidden/>
              </w:rPr>
              <w:delText>6</w:delText>
            </w:r>
          </w:del>
        </w:p>
        <w:p w14:paraId="1FF4680D" w14:textId="1E80986C" w:rsidR="00A8274E" w:rsidRPr="00A8274E" w:rsidDel="00094FCC" w:rsidRDefault="00A8274E" w:rsidP="00B602E0">
          <w:pPr>
            <w:pStyle w:val="TOC2"/>
            <w:spacing w:after="0"/>
            <w:rPr>
              <w:del w:id="478" w:author="Jason Rhee" w:date="2023-02-24T10:03:00Z"/>
              <w:rFonts w:eastAsiaTheme="minorEastAsia" w:cs="Arial"/>
              <w:b w:val="0"/>
              <w:noProof/>
              <w:lang w:val="fr-FR" w:eastAsia="fr-FR"/>
            </w:rPr>
          </w:pPr>
          <w:del w:id="479" w:author="Jason Rhee" w:date="2023-02-24T10:03:00Z">
            <w:r w:rsidRPr="00B602E0" w:rsidDel="00094FCC">
              <w:rPr>
                <w:rPrChange w:id="480" w:author="Jason Rhee" w:date="2023-02-16T18:07:00Z">
                  <w:rPr>
                    <w:rStyle w:val="Hyperlink"/>
                    <w:rFonts w:cs="Arial"/>
                    <w:b w:val="0"/>
                    <w:noProof/>
                  </w:rPr>
                </w:rPrChange>
              </w:rPr>
              <w:delText>4.3</w:delText>
            </w:r>
            <w:r w:rsidRPr="00A8274E" w:rsidDel="00094FCC">
              <w:rPr>
                <w:rFonts w:eastAsiaTheme="minorEastAsia" w:cs="Arial"/>
                <w:b w:val="0"/>
                <w:noProof/>
                <w:lang w:val="fr-FR" w:eastAsia="fr-FR"/>
              </w:rPr>
              <w:tab/>
            </w:r>
            <w:r w:rsidRPr="00B602E0" w:rsidDel="00094FCC">
              <w:rPr>
                <w:rPrChange w:id="481" w:author="Jason Rhee" w:date="2023-02-16T18:07:00Z">
                  <w:rPr>
                    <w:rStyle w:val="Hyperlink"/>
                    <w:rFonts w:cs="Arial"/>
                    <w:b w:val="0"/>
                    <w:noProof/>
                  </w:rPr>
                </w:rPrChange>
              </w:rPr>
              <w:delText>IHO Product Specification Maintenance</w:delText>
            </w:r>
            <w:r w:rsidRPr="00A8274E" w:rsidDel="00094FCC">
              <w:rPr>
                <w:rFonts w:cs="Arial"/>
                <w:b w:val="0"/>
                <w:noProof/>
                <w:webHidden/>
              </w:rPr>
              <w:tab/>
            </w:r>
            <w:r w:rsidR="00AF6513" w:rsidDel="00094FCC">
              <w:rPr>
                <w:rFonts w:cs="Arial"/>
                <w:b w:val="0"/>
                <w:noProof/>
                <w:webHidden/>
              </w:rPr>
              <w:delText>7</w:delText>
            </w:r>
          </w:del>
        </w:p>
        <w:p w14:paraId="7E488233" w14:textId="7D46D92D" w:rsidR="00A8274E" w:rsidRPr="00A8274E" w:rsidDel="00094FCC" w:rsidRDefault="00A8274E" w:rsidP="00B602E0">
          <w:pPr>
            <w:pStyle w:val="TOC1"/>
            <w:spacing w:before="0" w:after="0"/>
            <w:rPr>
              <w:del w:id="482" w:author="Jason Rhee" w:date="2023-02-24T10:03:00Z"/>
              <w:rFonts w:eastAsiaTheme="minorEastAsia" w:cs="Arial"/>
              <w:b w:val="0"/>
              <w:noProof/>
              <w:lang w:val="fr-FR" w:eastAsia="fr-FR"/>
            </w:rPr>
          </w:pPr>
          <w:del w:id="483" w:author="Jason Rhee" w:date="2023-02-24T10:03:00Z">
            <w:r w:rsidRPr="00B602E0" w:rsidDel="00094FCC">
              <w:rPr>
                <w:rPrChange w:id="484" w:author="Jason Rhee" w:date="2023-02-16T18:07:00Z">
                  <w:rPr>
                    <w:rStyle w:val="Hyperlink"/>
                    <w:rFonts w:cs="Arial"/>
                    <w:b w:val="0"/>
                    <w:noProof/>
                    <w14:scene3d>
                      <w14:camera w14:prst="orthographicFront"/>
                      <w14:lightRig w14:rig="threePt" w14:dir="t">
                        <w14:rot w14:lat="0" w14:lon="0" w14:rev="0"/>
                      </w14:lightRig>
                    </w14:scene3d>
                  </w:rPr>
                </w:rPrChange>
              </w:rPr>
              <w:delText>5</w:delText>
            </w:r>
            <w:r w:rsidRPr="00A8274E" w:rsidDel="00094FCC">
              <w:rPr>
                <w:rFonts w:eastAsiaTheme="minorEastAsia" w:cs="Arial"/>
                <w:b w:val="0"/>
                <w:noProof/>
                <w:lang w:val="fr-FR" w:eastAsia="fr-FR"/>
              </w:rPr>
              <w:tab/>
            </w:r>
            <w:r w:rsidRPr="00B602E0" w:rsidDel="00094FCC">
              <w:rPr>
                <w:rPrChange w:id="485" w:author="Jason Rhee" w:date="2023-02-16T18:07:00Z">
                  <w:rPr>
                    <w:rStyle w:val="Hyperlink"/>
                    <w:rFonts w:cs="Arial"/>
                    <w:b w:val="0"/>
                    <w:noProof/>
                  </w:rPr>
                </w:rPrChange>
              </w:rPr>
              <w:delText>Specification Scope</w:delText>
            </w:r>
            <w:r w:rsidRPr="00A8274E" w:rsidDel="00094FCC">
              <w:rPr>
                <w:rFonts w:cs="Arial"/>
                <w:b w:val="0"/>
                <w:noProof/>
                <w:webHidden/>
              </w:rPr>
              <w:tab/>
            </w:r>
            <w:r w:rsidR="00AF6513" w:rsidDel="00094FCC">
              <w:rPr>
                <w:rFonts w:cs="Arial"/>
                <w:b w:val="0"/>
                <w:noProof/>
                <w:webHidden/>
              </w:rPr>
              <w:delText>8</w:delText>
            </w:r>
          </w:del>
        </w:p>
        <w:p w14:paraId="3EB7E9AB" w14:textId="6AB5CDE4" w:rsidR="00A8274E" w:rsidRPr="00A8274E" w:rsidDel="00094FCC" w:rsidRDefault="00A8274E" w:rsidP="00B602E0">
          <w:pPr>
            <w:pStyle w:val="TOC1"/>
            <w:spacing w:before="0" w:after="0"/>
            <w:rPr>
              <w:del w:id="486" w:author="Jason Rhee" w:date="2023-02-24T10:03:00Z"/>
              <w:rFonts w:eastAsiaTheme="minorEastAsia" w:cs="Arial"/>
              <w:b w:val="0"/>
              <w:noProof/>
              <w:lang w:val="fr-FR" w:eastAsia="fr-FR"/>
            </w:rPr>
          </w:pPr>
          <w:del w:id="487" w:author="Jason Rhee" w:date="2023-02-24T10:03:00Z">
            <w:r w:rsidRPr="00B602E0" w:rsidDel="00094FCC">
              <w:rPr>
                <w:rPrChange w:id="488" w:author="Jason Rhee" w:date="2023-02-16T18:07:00Z">
                  <w:rPr>
                    <w:rStyle w:val="Hyperlink"/>
                    <w:rFonts w:cs="Arial"/>
                    <w:b w:val="0"/>
                    <w:noProof/>
                    <w14:scene3d>
                      <w14:camera w14:prst="orthographicFront"/>
                      <w14:lightRig w14:rig="threePt" w14:dir="t">
                        <w14:rot w14:lat="0" w14:lon="0" w14:rev="0"/>
                      </w14:lightRig>
                    </w14:scene3d>
                  </w:rPr>
                </w:rPrChange>
              </w:rPr>
              <w:delText>6</w:delText>
            </w:r>
            <w:r w:rsidRPr="00A8274E" w:rsidDel="00094FCC">
              <w:rPr>
                <w:rFonts w:eastAsiaTheme="minorEastAsia" w:cs="Arial"/>
                <w:b w:val="0"/>
                <w:noProof/>
                <w:lang w:val="fr-FR" w:eastAsia="fr-FR"/>
              </w:rPr>
              <w:tab/>
            </w:r>
            <w:r w:rsidRPr="00B602E0" w:rsidDel="00094FCC">
              <w:rPr>
                <w:rPrChange w:id="489" w:author="Jason Rhee" w:date="2023-02-16T18:07:00Z">
                  <w:rPr>
                    <w:rStyle w:val="Hyperlink"/>
                    <w:rFonts w:cs="Arial"/>
                    <w:b w:val="0"/>
                    <w:noProof/>
                  </w:rPr>
                </w:rPrChange>
              </w:rPr>
              <w:delText>Dataset Identification</w:delText>
            </w:r>
            <w:r w:rsidRPr="00A8274E" w:rsidDel="00094FCC">
              <w:rPr>
                <w:rFonts w:cs="Arial"/>
                <w:b w:val="0"/>
                <w:noProof/>
                <w:webHidden/>
              </w:rPr>
              <w:tab/>
            </w:r>
            <w:r w:rsidR="00AF6513" w:rsidDel="00094FCC">
              <w:rPr>
                <w:rFonts w:cs="Arial"/>
                <w:b w:val="0"/>
                <w:noProof/>
                <w:webHidden/>
              </w:rPr>
              <w:delText>8</w:delText>
            </w:r>
          </w:del>
        </w:p>
        <w:p w14:paraId="308C2ACD" w14:textId="3C8CFFBC" w:rsidR="00A8274E" w:rsidRPr="00A8274E" w:rsidDel="00094FCC" w:rsidRDefault="00A8274E" w:rsidP="00B602E0">
          <w:pPr>
            <w:pStyle w:val="TOC1"/>
            <w:spacing w:before="0" w:after="0"/>
            <w:rPr>
              <w:del w:id="490" w:author="Jason Rhee" w:date="2023-02-24T10:03:00Z"/>
              <w:rFonts w:eastAsiaTheme="minorEastAsia" w:cs="Arial"/>
              <w:b w:val="0"/>
              <w:noProof/>
              <w:lang w:val="fr-FR" w:eastAsia="fr-FR"/>
            </w:rPr>
          </w:pPr>
          <w:del w:id="491" w:author="Jason Rhee" w:date="2023-02-24T10:03:00Z">
            <w:r w:rsidRPr="00B602E0" w:rsidDel="00094FCC">
              <w:rPr>
                <w:rPrChange w:id="492" w:author="Jason Rhee" w:date="2023-02-16T18:07:00Z">
                  <w:rPr>
                    <w:rStyle w:val="Hyperlink"/>
                    <w:rFonts w:cs="Arial"/>
                    <w:b w:val="0"/>
                    <w:noProof/>
                    <w14:scene3d>
                      <w14:camera w14:prst="orthographicFront"/>
                      <w14:lightRig w14:rig="threePt" w14:dir="t">
                        <w14:rot w14:lat="0" w14:lon="0" w14:rev="0"/>
                      </w14:lightRig>
                    </w14:scene3d>
                  </w:rPr>
                </w:rPrChange>
              </w:rPr>
              <w:delText>7</w:delText>
            </w:r>
            <w:r w:rsidRPr="00A8274E" w:rsidDel="00094FCC">
              <w:rPr>
                <w:rFonts w:eastAsiaTheme="minorEastAsia" w:cs="Arial"/>
                <w:b w:val="0"/>
                <w:noProof/>
                <w:lang w:val="fr-FR" w:eastAsia="fr-FR"/>
              </w:rPr>
              <w:tab/>
            </w:r>
            <w:r w:rsidRPr="00B602E0" w:rsidDel="00094FCC">
              <w:rPr>
                <w:rPrChange w:id="493" w:author="Jason Rhee" w:date="2023-02-16T18:07:00Z">
                  <w:rPr>
                    <w:rStyle w:val="Hyperlink"/>
                    <w:rFonts w:cs="Arial"/>
                    <w:b w:val="0"/>
                    <w:noProof/>
                  </w:rPr>
                </w:rPrChange>
              </w:rPr>
              <w:delText>Data Content and Structure</w:delText>
            </w:r>
            <w:r w:rsidRPr="00A8274E" w:rsidDel="00094FCC">
              <w:rPr>
                <w:rFonts w:cs="Arial"/>
                <w:b w:val="0"/>
                <w:noProof/>
                <w:webHidden/>
              </w:rPr>
              <w:tab/>
            </w:r>
            <w:r w:rsidR="00AF6513" w:rsidDel="00094FCC">
              <w:rPr>
                <w:rFonts w:cs="Arial"/>
                <w:b w:val="0"/>
                <w:noProof/>
                <w:webHidden/>
              </w:rPr>
              <w:delText>9</w:delText>
            </w:r>
          </w:del>
        </w:p>
        <w:p w14:paraId="0C52C09C" w14:textId="2BA5CF56" w:rsidR="00A8274E" w:rsidRPr="00A8274E" w:rsidDel="00094FCC" w:rsidRDefault="00A8274E" w:rsidP="00B602E0">
          <w:pPr>
            <w:pStyle w:val="TOC2"/>
            <w:spacing w:after="0"/>
            <w:rPr>
              <w:del w:id="494" w:author="Jason Rhee" w:date="2023-02-24T10:03:00Z"/>
              <w:rFonts w:eastAsiaTheme="minorEastAsia" w:cs="Arial"/>
              <w:b w:val="0"/>
              <w:noProof/>
              <w:lang w:val="fr-FR" w:eastAsia="fr-FR"/>
            </w:rPr>
          </w:pPr>
          <w:del w:id="495" w:author="Jason Rhee" w:date="2023-02-24T10:03:00Z">
            <w:r w:rsidRPr="00B602E0" w:rsidDel="00094FCC">
              <w:rPr>
                <w:rPrChange w:id="496" w:author="Jason Rhee" w:date="2023-02-16T18:07:00Z">
                  <w:rPr>
                    <w:rStyle w:val="Hyperlink"/>
                    <w:rFonts w:cs="Arial"/>
                    <w:b w:val="0"/>
                    <w:noProof/>
                  </w:rPr>
                </w:rPrChange>
              </w:rPr>
              <w:delText>7.1</w:delText>
            </w:r>
            <w:r w:rsidRPr="00A8274E" w:rsidDel="00094FCC">
              <w:rPr>
                <w:rFonts w:eastAsiaTheme="minorEastAsia" w:cs="Arial"/>
                <w:b w:val="0"/>
                <w:noProof/>
                <w:lang w:val="fr-FR" w:eastAsia="fr-FR"/>
              </w:rPr>
              <w:tab/>
            </w:r>
            <w:r w:rsidRPr="00B602E0" w:rsidDel="00094FCC">
              <w:rPr>
                <w:rPrChange w:id="497" w:author="Jason Rhee" w:date="2023-02-16T18:07:00Z">
                  <w:rPr>
                    <w:rStyle w:val="Hyperlink"/>
                    <w:rFonts w:cs="Arial"/>
                    <w:b w:val="0"/>
                    <w:noProof/>
                  </w:rPr>
                </w:rPrChange>
              </w:rPr>
              <w:delText>Introduction</w:delText>
            </w:r>
            <w:r w:rsidRPr="00A8274E" w:rsidDel="00094FCC">
              <w:rPr>
                <w:rFonts w:cs="Arial"/>
                <w:b w:val="0"/>
                <w:noProof/>
                <w:webHidden/>
              </w:rPr>
              <w:tab/>
            </w:r>
            <w:r w:rsidR="00AF6513" w:rsidDel="00094FCC">
              <w:rPr>
                <w:rFonts w:cs="Arial"/>
                <w:b w:val="0"/>
                <w:noProof/>
                <w:webHidden/>
              </w:rPr>
              <w:delText>9</w:delText>
            </w:r>
          </w:del>
        </w:p>
        <w:p w14:paraId="5DB3D4BF" w14:textId="1FE13F2E" w:rsidR="00A8274E" w:rsidRPr="00A8274E" w:rsidDel="00094FCC" w:rsidRDefault="00A8274E" w:rsidP="00B602E0">
          <w:pPr>
            <w:pStyle w:val="TOC2"/>
            <w:spacing w:after="0"/>
            <w:rPr>
              <w:del w:id="498" w:author="Jason Rhee" w:date="2023-02-24T10:03:00Z"/>
              <w:rFonts w:eastAsiaTheme="minorEastAsia" w:cs="Arial"/>
              <w:b w:val="0"/>
              <w:noProof/>
              <w:lang w:val="fr-FR" w:eastAsia="fr-FR"/>
            </w:rPr>
          </w:pPr>
          <w:del w:id="499" w:author="Jason Rhee" w:date="2023-02-24T10:03:00Z">
            <w:r w:rsidRPr="00B602E0" w:rsidDel="00094FCC">
              <w:rPr>
                <w:rPrChange w:id="500" w:author="Jason Rhee" w:date="2023-02-16T18:07:00Z">
                  <w:rPr>
                    <w:rStyle w:val="Hyperlink"/>
                    <w:rFonts w:cs="Arial"/>
                    <w:b w:val="0"/>
                    <w:noProof/>
                  </w:rPr>
                </w:rPrChange>
              </w:rPr>
              <w:delText>7.2</w:delText>
            </w:r>
            <w:r w:rsidRPr="00A8274E" w:rsidDel="00094FCC">
              <w:rPr>
                <w:rFonts w:eastAsiaTheme="minorEastAsia" w:cs="Arial"/>
                <w:b w:val="0"/>
                <w:noProof/>
                <w:lang w:val="fr-FR" w:eastAsia="fr-FR"/>
              </w:rPr>
              <w:tab/>
            </w:r>
            <w:r w:rsidRPr="00B602E0" w:rsidDel="00094FCC">
              <w:rPr>
                <w:rPrChange w:id="501" w:author="Jason Rhee" w:date="2023-02-16T18:07:00Z">
                  <w:rPr>
                    <w:rStyle w:val="Hyperlink"/>
                    <w:rFonts w:cs="Arial"/>
                    <w:b w:val="0"/>
                    <w:noProof/>
                  </w:rPr>
                </w:rPrChange>
              </w:rPr>
              <w:delText>Application Schema</w:delText>
            </w:r>
            <w:r w:rsidRPr="00A8274E" w:rsidDel="00094FCC">
              <w:rPr>
                <w:rFonts w:cs="Arial"/>
                <w:b w:val="0"/>
                <w:noProof/>
                <w:webHidden/>
              </w:rPr>
              <w:tab/>
            </w:r>
            <w:r w:rsidR="00AF6513" w:rsidDel="00094FCC">
              <w:rPr>
                <w:rFonts w:cs="Arial"/>
                <w:b w:val="0"/>
                <w:noProof/>
                <w:webHidden/>
              </w:rPr>
              <w:delText>11</w:delText>
            </w:r>
          </w:del>
        </w:p>
        <w:p w14:paraId="56F58671" w14:textId="42C9BA71" w:rsidR="00A8274E" w:rsidRPr="00A8274E" w:rsidDel="00094FCC" w:rsidRDefault="00A8274E" w:rsidP="00B602E0">
          <w:pPr>
            <w:pStyle w:val="TOC1"/>
            <w:spacing w:before="0" w:after="0"/>
            <w:rPr>
              <w:del w:id="502" w:author="Jason Rhee" w:date="2023-02-24T10:03:00Z"/>
              <w:rFonts w:eastAsiaTheme="minorEastAsia" w:cs="Arial"/>
              <w:b w:val="0"/>
              <w:noProof/>
              <w:lang w:val="fr-FR" w:eastAsia="fr-FR"/>
            </w:rPr>
          </w:pPr>
          <w:del w:id="503" w:author="Jason Rhee" w:date="2023-02-24T10:03:00Z">
            <w:r w:rsidRPr="00B602E0" w:rsidDel="00094FCC">
              <w:rPr>
                <w:rPrChange w:id="504" w:author="Jason Rhee" w:date="2023-02-16T18:07:00Z">
                  <w:rPr>
                    <w:rStyle w:val="Hyperlink"/>
                    <w:rFonts w:cs="Arial"/>
                    <w:b w:val="0"/>
                    <w:noProof/>
                    <w14:scene3d>
                      <w14:camera w14:prst="orthographicFront"/>
                      <w14:lightRig w14:rig="threePt" w14:dir="t">
                        <w14:rot w14:lat="0" w14:lon="0" w14:rev="0"/>
                      </w14:lightRig>
                    </w14:scene3d>
                  </w:rPr>
                </w:rPrChange>
              </w:rPr>
              <w:lastRenderedPageBreak/>
              <w:delText>8</w:delText>
            </w:r>
            <w:r w:rsidRPr="00A8274E" w:rsidDel="00094FCC">
              <w:rPr>
                <w:rFonts w:eastAsiaTheme="minorEastAsia" w:cs="Arial"/>
                <w:b w:val="0"/>
                <w:noProof/>
                <w:lang w:val="fr-FR" w:eastAsia="fr-FR"/>
              </w:rPr>
              <w:tab/>
            </w:r>
            <w:r w:rsidRPr="00B602E0" w:rsidDel="00094FCC">
              <w:rPr>
                <w:rPrChange w:id="505" w:author="Jason Rhee" w:date="2023-02-16T18:07:00Z">
                  <w:rPr>
                    <w:rStyle w:val="Hyperlink"/>
                    <w:rFonts w:cs="Arial"/>
                    <w:b w:val="0"/>
                    <w:noProof/>
                  </w:rPr>
                </w:rPrChange>
              </w:rPr>
              <w:delText>Feature Catalogue</w:delText>
            </w:r>
            <w:r w:rsidRPr="00A8274E" w:rsidDel="00094FCC">
              <w:rPr>
                <w:rFonts w:cs="Arial"/>
                <w:b w:val="0"/>
                <w:noProof/>
                <w:webHidden/>
              </w:rPr>
              <w:tab/>
            </w:r>
            <w:r w:rsidR="00AF6513" w:rsidDel="00094FCC">
              <w:rPr>
                <w:rFonts w:cs="Arial"/>
                <w:b w:val="0"/>
                <w:noProof/>
                <w:webHidden/>
              </w:rPr>
              <w:delText>14</w:delText>
            </w:r>
          </w:del>
        </w:p>
        <w:p w14:paraId="24337BD6" w14:textId="435152EE" w:rsidR="00A8274E" w:rsidRPr="00A8274E" w:rsidDel="00094FCC" w:rsidRDefault="00A8274E" w:rsidP="00B602E0">
          <w:pPr>
            <w:pStyle w:val="TOC2"/>
            <w:spacing w:after="0"/>
            <w:rPr>
              <w:del w:id="506" w:author="Jason Rhee" w:date="2023-02-24T10:03:00Z"/>
              <w:rFonts w:eastAsiaTheme="minorEastAsia" w:cs="Arial"/>
              <w:b w:val="0"/>
              <w:noProof/>
              <w:lang w:val="fr-FR" w:eastAsia="fr-FR"/>
            </w:rPr>
          </w:pPr>
          <w:del w:id="507" w:author="Jason Rhee" w:date="2023-02-24T10:03:00Z">
            <w:r w:rsidRPr="00B602E0" w:rsidDel="00094FCC">
              <w:rPr>
                <w:rPrChange w:id="508" w:author="Jason Rhee" w:date="2023-02-16T18:07:00Z">
                  <w:rPr>
                    <w:rStyle w:val="Hyperlink"/>
                    <w:rFonts w:cs="Arial"/>
                    <w:b w:val="0"/>
                    <w:noProof/>
                  </w:rPr>
                </w:rPrChange>
              </w:rPr>
              <w:delText>8.1</w:delText>
            </w:r>
            <w:r w:rsidRPr="00A8274E" w:rsidDel="00094FCC">
              <w:rPr>
                <w:rFonts w:eastAsiaTheme="minorEastAsia" w:cs="Arial"/>
                <w:b w:val="0"/>
                <w:noProof/>
                <w:lang w:val="fr-FR" w:eastAsia="fr-FR"/>
              </w:rPr>
              <w:tab/>
            </w:r>
            <w:r w:rsidRPr="00B602E0" w:rsidDel="00094FCC">
              <w:rPr>
                <w:rPrChange w:id="509" w:author="Jason Rhee" w:date="2023-02-16T18:07:00Z">
                  <w:rPr>
                    <w:rStyle w:val="Hyperlink"/>
                    <w:rFonts w:cs="Arial"/>
                    <w:b w:val="0"/>
                    <w:noProof/>
                  </w:rPr>
                </w:rPrChange>
              </w:rPr>
              <w:delText>Introduction</w:delText>
            </w:r>
            <w:r w:rsidRPr="00A8274E" w:rsidDel="00094FCC">
              <w:rPr>
                <w:rFonts w:cs="Arial"/>
                <w:b w:val="0"/>
                <w:noProof/>
                <w:webHidden/>
              </w:rPr>
              <w:tab/>
            </w:r>
            <w:r w:rsidR="00AF6513" w:rsidDel="00094FCC">
              <w:rPr>
                <w:rFonts w:cs="Arial"/>
                <w:b w:val="0"/>
                <w:noProof/>
                <w:webHidden/>
              </w:rPr>
              <w:delText>14</w:delText>
            </w:r>
          </w:del>
        </w:p>
        <w:p w14:paraId="662291F6" w14:textId="2076119C" w:rsidR="00A8274E" w:rsidRPr="00A8274E" w:rsidDel="00094FCC" w:rsidRDefault="00A8274E" w:rsidP="00B602E0">
          <w:pPr>
            <w:pStyle w:val="TOC2"/>
            <w:spacing w:after="0"/>
            <w:rPr>
              <w:del w:id="510" w:author="Jason Rhee" w:date="2023-02-24T10:03:00Z"/>
              <w:rFonts w:eastAsiaTheme="minorEastAsia" w:cs="Arial"/>
              <w:b w:val="0"/>
              <w:noProof/>
              <w:lang w:val="fr-FR" w:eastAsia="fr-FR"/>
            </w:rPr>
          </w:pPr>
          <w:del w:id="511" w:author="Jason Rhee" w:date="2023-02-24T10:03:00Z">
            <w:r w:rsidRPr="00B602E0" w:rsidDel="00094FCC">
              <w:rPr>
                <w:rPrChange w:id="512" w:author="Jason Rhee" w:date="2023-02-16T18:07:00Z">
                  <w:rPr>
                    <w:rStyle w:val="Hyperlink"/>
                    <w:rFonts w:cs="Arial"/>
                    <w:b w:val="0"/>
                    <w:noProof/>
                  </w:rPr>
                </w:rPrChange>
              </w:rPr>
              <w:delText>8.2</w:delText>
            </w:r>
            <w:r w:rsidRPr="00A8274E" w:rsidDel="00094FCC">
              <w:rPr>
                <w:rFonts w:eastAsiaTheme="minorEastAsia" w:cs="Arial"/>
                <w:b w:val="0"/>
                <w:noProof/>
                <w:lang w:val="fr-FR" w:eastAsia="fr-FR"/>
              </w:rPr>
              <w:tab/>
            </w:r>
            <w:r w:rsidRPr="00B602E0" w:rsidDel="00094FCC">
              <w:rPr>
                <w:rPrChange w:id="513" w:author="Jason Rhee" w:date="2023-02-16T18:07:00Z">
                  <w:rPr>
                    <w:rStyle w:val="Hyperlink"/>
                    <w:rFonts w:cs="Arial"/>
                    <w:b w:val="0"/>
                    <w:noProof/>
                  </w:rPr>
                </w:rPrChange>
              </w:rPr>
              <w:delText>Feature Types</w:delText>
            </w:r>
            <w:r w:rsidRPr="00A8274E" w:rsidDel="00094FCC">
              <w:rPr>
                <w:rFonts w:cs="Arial"/>
                <w:b w:val="0"/>
                <w:noProof/>
                <w:webHidden/>
              </w:rPr>
              <w:tab/>
            </w:r>
            <w:r w:rsidR="00AF6513" w:rsidDel="00094FCC">
              <w:rPr>
                <w:rFonts w:cs="Arial"/>
                <w:b w:val="0"/>
                <w:noProof/>
                <w:webHidden/>
              </w:rPr>
              <w:delText>15</w:delText>
            </w:r>
          </w:del>
        </w:p>
        <w:p w14:paraId="574686AC" w14:textId="79D994B6" w:rsidR="00A8274E" w:rsidRPr="00A8274E" w:rsidDel="00094FCC" w:rsidRDefault="00A8274E" w:rsidP="00B602E0">
          <w:pPr>
            <w:pStyle w:val="TOC2"/>
            <w:spacing w:after="0"/>
            <w:rPr>
              <w:del w:id="514" w:author="Jason Rhee" w:date="2023-02-24T10:03:00Z"/>
              <w:rFonts w:eastAsiaTheme="minorEastAsia" w:cs="Arial"/>
              <w:b w:val="0"/>
              <w:noProof/>
              <w:lang w:val="fr-FR" w:eastAsia="fr-FR"/>
            </w:rPr>
          </w:pPr>
          <w:del w:id="515" w:author="Jason Rhee" w:date="2023-02-24T10:03:00Z">
            <w:r w:rsidRPr="00B602E0" w:rsidDel="00094FCC">
              <w:rPr>
                <w:rPrChange w:id="516" w:author="Jason Rhee" w:date="2023-02-16T18:07:00Z">
                  <w:rPr>
                    <w:rStyle w:val="Hyperlink"/>
                    <w:rFonts w:cs="Arial"/>
                    <w:b w:val="0"/>
                    <w:noProof/>
                  </w:rPr>
                </w:rPrChange>
              </w:rPr>
              <w:delText>8.3</w:delText>
            </w:r>
            <w:r w:rsidRPr="00A8274E" w:rsidDel="00094FCC">
              <w:rPr>
                <w:rFonts w:eastAsiaTheme="minorEastAsia" w:cs="Arial"/>
                <w:b w:val="0"/>
                <w:noProof/>
                <w:lang w:val="fr-FR" w:eastAsia="fr-FR"/>
              </w:rPr>
              <w:tab/>
            </w:r>
            <w:r w:rsidRPr="00B602E0" w:rsidDel="00094FCC">
              <w:rPr>
                <w:rPrChange w:id="517" w:author="Jason Rhee" w:date="2023-02-16T18:07:00Z">
                  <w:rPr>
                    <w:rStyle w:val="Hyperlink"/>
                    <w:rFonts w:cs="Arial"/>
                    <w:b w:val="0"/>
                    <w:noProof/>
                  </w:rPr>
                </w:rPrChange>
              </w:rPr>
              <w:delText>Units of measure</w:delText>
            </w:r>
            <w:r w:rsidRPr="00A8274E" w:rsidDel="00094FCC">
              <w:rPr>
                <w:rFonts w:cs="Arial"/>
                <w:b w:val="0"/>
                <w:noProof/>
                <w:webHidden/>
              </w:rPr>
              <w:tab/>
            </w:r>
            <w:r w:rsidR="00AF6513" w:rsidDel="00094FCC">
              <w:rPr>
                <w:rFonts w:cs="Arial"/>
                <w:b w:val="0"/>
                <w:noProof/>
                <w:webHidden/>
              </w:rPr>
              <w:delText>16</w:delText>
            </w:r>
          </w:del>
        </w:p>
        <w:p w14:paraId="47A95B70" w14:textId="28E18857" w:rsidR="00A8274E" w:rsidRPr="00A8274E" w:rsidDel="00094FCC" w:rsidRDefault="00A8274E" w:rsidP="00B602E0">
          <w:pPr>
            <w:pStyle w:val="TOC1"/>
            <w:spacing w:before="0" w:after="0"/>
            <w:rPr>
              <w:del w:id="518" w:author="Jason Rhee" w:date="2023-02-24T10:03:00Z"/>
              <w:rFonts w:eastAsiaTheme="minorEastAsia" w:cs="Arial"/>
              <w:b w:val="0"/>
              <w:noProof/>
              <w:lang w:val="fr-FR" w:eastAsia="fr-FR"/>
            </w:rPr>
          </w:pPr>
          <w:del w:id="519" w:author="Jason Rhee" w:date="2023-02-24T10:03:00Z">
            <w:r w:rsidRPr="00B602E0" w:rsidDel="00094FCC">
              <w:rPr>
                <w:rPrChange w:id="520" w:author="Jason Rhee" w:date="2023-02-16T18:07:00Z">
                  <w:rPr>
                    <w:rStyle w:val="Hyperlink"/>
                    <w:rFonts w:cs="Arial"/>
                    <w:b w:val="0"/>
                    <w:noProof/>
                    <w14:scene3d>
                      <w14:camera w14:prst="orthographicFront"/>
                      <w14:lightRig w14:rig="threePt" w14:dir="t">
                        <w14:rot w14:lat="0" w14:lon="0" w14:rev="0"/>
                      </w14:lightRig>
                    </w14:scene3d>
                  </w:rPr>
                </w:rPrChange>
              </w:rPr>
              <w:delText>9</w:delText>
            </w:r>
            <w:r w:rsidRPr="00A8274E" w:rsidDel="00094FCC">
              <w:rPr>
                <w:rFonts w:eastAsiaTheme="minorEastAsia" w:cs="Arial"/>
                <w:b w:val="0"/>
                <w:noProof/>
                <w:lang w:val="fr-FR" w:eastAsia="fr-FR"/>
              </w:rPr>
              <w:tab/>
            </w:r>
            <w:r w:rsidRPr="00B602E0" w:rsidDel="00094FCC">
              <w:rPr>
                <w:rPrChange w:id="521" w:author="Jason Rhee" w:date="2023-02-16T18:07:00Z">
                  <w:rPr>
                    <w:rStyle w:val="Hyperlink"/>
                    <w:rFonts w:cs="Arial"/>
                    <w:b w:val="0"/>
                    <w:noProof/>
                  </w:rPr>
                </w:rPrChange>
              </w:rPr>
              <w:delText>Dataset Types</w:delText>
            </w:r>
            <w:r w:rsidRPr="00A8274E" w:rsidDel="00094FCC">
              <w:rPr>
                <w:rFonts w:cs="Arial"/>
                <w:b w:val="0"/>
                <w:noProof/>
                <w:webHidden/>
              </w:rPr>
              <w:tab/>
            </w:r>
            <w:r w:rsidR="00AF6513" w:rsidDel="00094FCC">
              <w:rPr>
                <w:rFonts w:cs="Arial"/>
                <w:b w:val="0"/>
                <w:noProof/>
                <w:webHidden/>
              </w:rPr>
              <w:delText>16</w:delText>
            </w:r>
          </w:del>
        </w:p>
        <w:p w14:paraId="4725A131" w14:textId="059717CE" w:rsidR="00A8274E" w:rsidRPr="00A8274E" w:rsidDel="00094FCC" w:rsidRDefault="00A8274E" w:rsidP="00B602E0">
          <w:pPr>
            <w:pStyle w:val="TOC1"/>
            <w:spacing w:before="0" w:after="0"/>
            <w:rPr>
              <w:del w:id="522" w:author="Jason Rhee" w:date="2023-02-24T10:03:00Z"/>
              <w:rFonts w:eastAsiaTheme="minorEastAsia" w:cs="Arial"/>
              <w:b w:val="0"/>
              <w:noProof/>
              <w:lang w:val="fr-FR" w:eastAsia="fr-FR"/>
            </w:rPr>
          </w:pPr>
          <w:del w:id="523" w:author="Jason Rhee" w:date="2023-02-24T10:03:00Z">
            <w:r w:rsidRPr="00B602E0" w:rsidDel="00094FCC">
              <w:rPr>
                <w:rPrChange w:id="524" w:author="Jason Rhee" w:date="2023-02-16T18:07:00Z">
                  <w:rPr>
                    <w:rStyle w:val="Hyperlink"/>
                    <w:rFonts w:cs="Arial"/>
                    <w:b w:val="0"/>
                    <w:noProof/>
                    <w14:scene3d>
                      <w14:camera w14:prst="orthographicFront"/>
                      <w14:lightRig w14:rig="threePt" w14:dir="t">
                        <w14:rot w14:lat="0" w14:lon="0" w14:rev="0"/>
                      </w14:lightRig>
                    </w14:scene3d>
                  </w:rPr>
                </w:rPrChange>
              </w:rPr>
              <w:delText>10</w:delText>
            </w:r>
            <w:r w:rsidRPr="00A8274E" w:rsidDel="00094FCC">
              <w:rPr>
                <w:rFonts w:eastAsiaTheme="minorEastAsia" w:cs="Arial"/>
                <w:b w:val="0"/>
                <w:noProof/>
                <w:lang w:val="fr-FR" w:eastAsia="fr-FR"/>
              </w:rPr>
              <w:tab/>
            </w:r>
            <w:r w:rsidRPr="00B602E0" w:rsidDel="00094FCC">
              <w:rPr>
                <w:rPrChange w:id="525" w:author="Jason Rhee" w:date="2023-02-16T18:07:00Z">
                  <w:rPr>
                    <w:rStyle w:val="Hyperlink"/>
                    <w:rFonts w:cs="Arial"/>
                    <w:b w:val="0"/>
                    <w:noProof/>
                  </w:rPr>
                </w:rPrChange>
              </w:rPr>
              <w:delText>Dataset Loading and Unloading</w:delText>
            </w:r>
            <w:r w:rsidRPr="00A8274E" w:rsidDel="00094FCC">
              <w:rPr>
                <w:rFonts w:cs="Arial"/>
                <w:b w:val="0"/>
                <w:noProof/>
                <w:webHidden/>
              </w:rPr>
              <w:tab/>
            </w:r>
            <w:r w:rsidR="00AF6513" w:rsidDel="00094FCC">
              <w:rPr>
                <w:rFonts w:cs="Arial"/>
                <w:b w:val="0"/>
                <w:noProof/>
                <w:webHidden/>
              </w:rPr>
              <w:delText>16</w:delText>
            </w:r>
          </w:del>
        </w:p>
        <w:p w14:paraId="09A5B5E9" w14:textId="7E780F6F" w:rsidR="00A8274E" w:rsidRPr="00A8274E" w:rsidDel="00094FCC" w:rsidRDefault="00A8274E" w:rsidP="00B602E0">
          <w:pPr>
            <w:pStyle w:val="TOC1"/>
            <w:spacing w:before="0" w:after="0"/>
            <w:rPr>
              <w:del w:id="526" w:author="Jason Rhee" w:date="2023-02-24T10:03:00Z"/>
              <w:rFonts w:eastAsiaTheme="minorEastAsia" w:cs="Arial"/>
              <w:b w:val="0"/>
              <w:noProof/>
              <w:lang w:val="fr-FR" w:eastAsia="fr-FR"/>
            </w:rPr>
          </w:pPr>
          <w:del w:id="527" w:author="Jason Rhee" w:date="2023-02-24T10:03:00Z">
            <w:r w:rsidRPr="00B602E0" w:rsidDel="00094FCC">
              <w:rPr>
                <w:rPrChange w:id="528" w:author="Jason Rhee" w:date="2023-02-16T18:07:00Z">
                  <w:rPr>
                    <w:rStyle w:val="Hyperlink"/>
                    <w:rFonts w:cs="Arial"/>
                    <w:b w:val="0"/>
                    <w:noProof/>
                    <w14:scene3d>
                      <w14:camera w14:prst="orthographicFront"/>
                      <w14:lightRig w14:rig="threePt" w14:dir="t">
                        <w14:rot w14:lat="0" w14:lon="0" w14:rev="0"/>
                      </w14:lightRig>
                    </w14:scene3d>
                  </w:rPr>
                </w:rPrChange>
              </w:rPr>
              <w:delText>11</w:delText>
            </w:r>
            <w:r w:rsidRPr="00A8274E" w:rsidDel="00094FCC">
              <w:rPr>
                <w:rFonts w:eastAsiaTheme="minorEastAsia" w:cs="Arial"/>
                <w:b w:val="0"/>
                <w:noProof/>
                <w:lang w:val="fr-FR" w:eastAsia="fr-FR"/>
              </w:rPr>
              <w:tab/>
            </w:r>
            <w:r w:rsidRPr="00B602E0" w:rsidDel="00094FCC">
              <w:rPr>
                <w:rPrChange w:id="529" w:author="Jason Rhee" w:date="2023-02-16T18:07:00Z">
                  <w:rPr>
                    <w:rStyle w:val="Hyperlink"/>
                    <w:rFonts w:cs="Arial"/>
                    <w:b w:val="0"/>
                    <w:noProof/>
                  </w:rPr>
                </w:rPrChange>
              </w:rPr>
              <w:delText>Geometry</w:delText>
            </w:r>
            <w:r w:rsidRPr="00A8274E" w:rsidDel="00094FCC">
              <w:rPr>
                <w:rFonts w:cs="Arial"/>
                <w:b w:val="0"/>
                <w:noProof/>
                <w:webHidden/>
              </w:rPr>
              <w:tab/>
            </w:r>
            <w:r w:rsidR="00AF6513" w:rsidDel="00094FCC">
              <w:rPr>
                <w:rFonts w:cs="Arial"/>
                <w:b w:val="0"/>
                <w:noProof/>
                <w:webHidden/>
              </w:rPr>
              <w:delText>16</w:delText>
            </w:r>
          </w:del>
        </w:p>
        <w:p w14:paraId="35406EB5" w14:textId="526CCF51" w:rsidR="00A8274E" w:rsidRPr="00A8274E" w:rsidDel="00094FCC" w:rsidRDefault="00A8274E" w:rsidP="00B602E0">
          <w:pPr>
            <w:pStyle w:val="TOC1"/>
            <w:spacing w:before="0" w:after="0"/>
            <w:rPr>
              <w:del w:id="530" w:author="Jason Rhee" w:date="2023-02-24T10:03:00Z"/>
              <w:rFonts w:eastAsiaTheme="minorEastAsia" w:cs="Arial"/>
              <w:b w:val="0"/>
              <w:noProof/>
              <w:lang w:val="fr-FR" w:eastAsia="fr-FR"/>
            </w:rPr>
          </w:pPr>
          <w:del w:id="531" w:author="Jason Rhee" w:date="2023-02-24T10:03:00Z">
            <w:r w:rsidRPr="00B602E0" w:rsidDel="00094FCC">
              <w:rPr>
                <w:rPrChange w:id="532" w:author="Jason Rhee" w:date="2023-02-16T18:07:00Z">
                  <w:rPr>
                    <w:rStyle w:val="Hyperlink"/>
                    <w:rFonts w:cs="Arial"/>
                    <w:b w:val="0"/>
                    <w:noProof/>
                    <w14:scene3d>
                      <w14:camera w14:prst="orthographicFront"/>
                      <w14:lightRig w14:rig="threePt" w14:dir="t">
                        <w14:rot w14:lat="0" w14:lon="0" w14:rev="0"/>
                      </w14:lightRig>
                    </w14:scene3d>
                  </w:rPr>
                </w:rPrChange>
              </w:rPr>
              <w:delText>12</w:delText>
            </w:r>
            <w:r w:rsidRPr="00A8274E" w:rsidDel="00094FCC">
              <w:rPr>
                <w:rFonts w:eastAsiaTheme="minorEastAsia" w:cs="Arial"/>
                <w:b w:val="0"/>
                <w:noProof/>
                <w:lang w:val="fr-FR" w:eastAsia="fr-FR"/>
              </w:rPr>
              <w:tab/>
            </w:r>
            <w:r w:rsidRPr="00B602E0" w:rsidDel="00094FCC">
              <w:rPr>
                <w:rPrChange w:id="533" w:author="Jason Rhee" w:date="2023-02-16T18:07:00Z">
                  <w:rPr>
                    <w:rStyle w:val="Hyperlink"/>
                    <w:rFonts w:cs="Arial"/>
                    <w:b w:val="0"/>
                    <w:noProof/>
                  </w:rPr>
                </w:rPrChange>
              </w:rPr>
              <w:delText>Coordinate Reference Systems (CRS)</w:delText>
            </w:r>
            <w:r w:rsidRPr="00A8274E" w:rsidDel="00094FCC">
              <w:rPr>
                <w:rFonts w:cs="Arial"/>
                <w:b w:val="0"/>
                <w:noProof/>
                <w:webHidden/>
              </w:rPr>
              <w:tab/>
            </w:r>
            <w:r w:rsidR="00AF6513" w:rsidDel="00094FCC">
              <w:rPr>
                <w:rFonts w:cs="Arial"/>
                <w:b w:val="0"/>
                <w:noProof/>
                <w:webHidden/>
              </w:rPr>
              <w:delText>17</w:delText>
            </w:r>
          </w:del>
        </w:p>
        <w:p w14:paraId="03E3DF0A" w14:textId="64C06F17" w:rsidR="00A8274E" w:rsidRPr="00A8274E" w:rsidDel="00094FCC" w:rsidRDefault="00A8274E" w:rsidP="00B602E0">
          <w:pPr>
            <w:pStyle w:val="TOC2"/>
            <w:spacing w:after="0"/>
            <w:rPr>
              <w:del w:id="534" w:author="Jason Rhee" w:date="2023-02-24T10:03:00Z"/>
              <w:rFonts w:eastAsiaTheme="minorEastAsia" w:cs="Arial"/>
              <w:b w:val="0"/>
              <w:noProof/>
              <w:lang w:val="fr-FR" w:eastAsia="fr-FR"/>
            </w:rPr>
          </w:pPr>
          <w:del w:id="535" w:author="Jason Rhee" w:date="2023-02-24T10:03:00Z">
            <w:r w:rsidRPr="00B602E0" w:rsidDel="00094FCC">
              <w:rPr>
                <w:rPrChange w:id="536" w:author="Jason Rhee" w:date="2023-02-16T18:07:00Z">
                  <w:rPr>
                    <w:rStyle w:val="Hyperlink"/>
                    <w:rFonts w:cs="Arial"/>
                    <w:b w:val="0"/>
                    <w:noProof/>
                  </w:rPr>
                </w:rPrChange>
              </w:rPr>
              <w:delText>12.1</w:delText>
            </w:r>
            <w:r w:rsidRPr="00A8274E" w:rsidDel="00094FCC">
              <w:rPr>
                <w:rFonts w:eastAsiaTheme="minorEastAsia" w:cs="Arial"/>
                <w:b w:val="0"/>
                <w:noProof/>
                <w:lang w:val="fr-FR" w:eastAsia="fr-FR"/>
              </w:rPr>
              <w:tab/>
            </w:r>
            <w:r w:rsidRPr="00B602E0" w:rsidDel="00094FCC">
              <w:rPr>
                <w:rPrChange w:id="537" w:author="Jason Rhee" w:date="2023-02-16T18:07:00Z">
                  <w:rPr>
                    <w:rStyle w:val="Hyperlink"/>
                    <w:rFonts w:cs="Arial"/>
                    <w:b w:val="0"/>
                    <w:noProof/>
                  </w:rPr>
                </w:rPrChange>
              </w:rPr>
              <w:delText>Introduction</w:delText>
            </w:r>
            <w:r w:rsidRPr="00A8274E" w:rsidDel="00094FCC">
              <w:rPr>
                <w:rFonts w:cs="Arial"/>
                <w:b w:val="0"/>
                <w:noProof/>
                <w:webHidden/>
              </w:rPr>
              <w:tab/>
            </w:r>
            <w:r w:rsidR="00AF6513" w:rsidDel="00094FCC">
              <w:rPr>
                <w:rFonts w:cs="Arial"/>
                <w:b w:val="0"/>
                <w:noProof/>
                <w:webHidden/>
              </w:rPr>
              <w:delText>17</w:delText>
            </w:r>
          </w:del>
        </w:p>
        <w:p w14:paraId="57F02878" w14:textId="0F5ECF10" w:rsidR="00A8274E" w:rsidRPr="00A8274E" w:rsidDel="00094FCC" w:rsidRDefault="00A8274E" w:rsidP="00B602E0">
          <w:pPr>
            <w:pStyle w:val="TOC2"/>
            <w:spacing w:after="0"/>
            <w:rPr>
              <w:del w:id="538" w:author="Jason Rhee" w:date="2023-02-24T10:03:00Z"/>
              <w:rFonts w:eastAsiaTheme="minorEastAsia" w:cs="Arial"/>
              <w:b w:val="0"/>
              <w:noProof/>
              <w:lang w:val="fr-FR" w:eastAsia="fr-FR"/>
            </w:rPr>
          </w:pPr>
          <w:del w:id="539" w:author="Jason Rhee" w:date="2023-02-24T10:03:00Z">
            <w:r w:rsidRPr="00B602E0" w:rsidDel="00094FCC">
              <w:rPr>
                <w:rPrChange w:id="540" w:author="Jason Rhee" w:date="2023-02-16T18:07:00Z">
                  <w:rPr>
                    <w:rStyle w:val="Hyperlink"/>
                    <w:rFonts w:cs="Arial"/>
                    <w:b w:val="0"/>
                    <w:noProof/>
                  </w:rPr>
                </w:rPrChange>
              </w:rPr>
              <w:delText>12.2</w:delText>
            </w:r>
            <w:r w:rsidRPr="00A8274E" w:rsidDel="00094FCC">
              <w:rPr>
                <w:rFonts w:eastAsiaTheme="minorEastAsia" w:cs="Arial"/>
                <w:b w:val="0"/>
                <w:noProof/>
                <w:lang w:val="fr-FR" w:eastAsia="fr-FR"/>
              </w:rPr>
              <w:tab/>
            </w:r>
            <w:r w:rsidRPr="00B602E0" w:rsidDel="00094FCC">
              <w:rPr>
                <w:rPrChange w:id="541" w:author="Jason Rhee" w:date="2023-02-16T18:07:00Z">
                  <w:rPr>
                    <w:rStyle w:val="Hyperlink"/>
                    <w:rFonts w:cs="Arial"/>
                    <w:b w:val="0"/>
                    <w:noProof/>
                  </w:rPr>
                </w:rPrChange>
              </w:rPr>
              <w:delText>Horizontal Reference System</w:delText>
            </w:r>
            <w:r w:rsidRPr="00A8274E" w:rsidDel="00094FCC">
              <w:rPr>
                <w:rFonts w:cs="Arial"/>
                <w:b w:val="0"/>
                <w:noProof/>
                <w:webHidden/>
              </w:rPr>
              <w:tab/>
            </w:r>
            <w:r w:rsidR="00AF6513" w:rsidDel="00094FCC">
              <w:rPr>
                <w:rFonts w:cs="Arial"/>
                <w:b w:val="0"/>
                <w:noProof/>
                <w:webHidden/>
              </w:rPr>
              <w:delText>17</w:delText>
            </w:r>
          </w:del>
        </w:p>
        <w:p w14:paraId="334D7962" w14:textId="71952BB5" w:rsidR="00A8274E" w:rsidRPr="00A8274E" w:rsidDel="00094FCC" w:rsidRDefault="00A8274E" w:rsidP="00B602E0">
          <w:pPr>
            <w:pStyle w:val="TOC2"/>
            <w:spacing w:after="0"/>
            <w:rPr>
              <w:del w:id="542" w:author="Jason Rhee" w:date="2023-02-24T10:03:00Z"/>
              <w:rFonts w:eastAsiaTheme="minorEastAsia" w:cs="Arial"/>
              <w:b w:val="0"/>
              <w:noProof/>
              <w:lang w:val="fr-FR" w:eastAsia="fr-FR"/>
            </w:rPr>
          </w:pPr>
          <w:del w:id="543" w:author="Jason Rhee" w:date="2023-02-24T10:03:00Z">
            <w:r w:rsidRPr="00B602E0" w:rsidDel="00094FCC">
              <w:rPr>
                <w:rPrChange w:id="544" w:author="Jason Rhee" w:date="2023-02-16T18:07:00Z">
                  <w:rPr>
                    <w:rStyle w:val="Hyperlink"/>
                    <w:rFonts w:cs="Arial"/>
                    <w:b w:val="0"/>
                    <w:noProof/>
                  </w:rPr>
                </w:rPrChange>
              </w:rPr>
              <w:delText>12.3</w:delText>
            </w:r>
            <w:r w:rsidRPr="00A8274E" w:rsidDel="00094FCC">
              <w:rPr>
                <w:rFonts w:eastAsiaTheme="minorEastAsia" w:cs="Arial"/>
                <w:b w:val="0"/>
                <w:noProof/>
                <w:lang w:val="fr-FR" w:eastAsia="fr-FR"/>
              </w:rPr>
              <w:tab/>
            </w:r>
            <w:r w:rsidRPr="00B602E0" w:rsidDel="00094FCC">
              <w:rPr>
                <w:rPrChange w:id="545" w:author="Jason Rhee" w:date="2023-02-16T18:07:00Z">
                  <w:rPr>
                    <w:rStyle w:val="Hyperlink"/>
                    <w:rFonts w:cs="Arial"/>
                    <w:b w:val="0"/>
                    <w:noProof/>
                  </w:rPr>
                </w:rPrChange>
              </w:rPr>
              <w:delText>Vertical Reference System</w:delText>
            </w:r>
            <w:r w:rsidRPr="00A8274E" w:rsidDel="00094FCC">
              <w:rPr>
                <w:rFonts w:cs="Arial"/>
                <w:b w:val="0"/>
                <w:noProof/>
                <w:webHidden/>
              </w:rPr>
              <w:tab/>
            </w:r>
            <w:r w:rsidR="00AF6513" w:rsidDel="00094FCC">
              <w:rPr>
                <w:rFonts w:cs="Arial"/>
                <w:b w:val="0"/>
                <w:noProof/>
                <w:webHidden/>
              </w:rPr>
              <w:delText>17</w:delText>
            </w:r>
          </w:del>
        </w:p>
        <w:p w14:paraId="3E366CC2" w14:textId="55156B68" w:rsidR="00A8274E" w:rsidRPr="00A8274E" w:rsidDel="00094FCC" w:rsidRDefault="00A8274E" w:rsidP="00B602E0">
          <w:pPr>
            <w:pStyle w:val="TOC2"/>
            <w:spacing w:after="0"/>
            <w:rPr>
              <w:del w:id="546" w:author="Jason Rhee" w:date="2023-02-24T10:03:00Z"/>
              <w:rFonts w:eastAsiaTheme="minorEastAsia" w:cs="Arial"/>
              <w:b w:val="0"/>
              <w:noProof/>
              <w:lang w:val="fr-FR" w:eastAsia="fr-FR"/>
            </w:rPr>
          </w:pPr>
          <w:del w:id="547" w:author="Jason Rhee" w:date="2023-02-24T10:03:00Z">
            <w:r w:rsidRPr="00B602E0" w:rsidDel="00094FCC">
              <w:rPr>
                <w:rPrChange w:id="548" w:author="Jason Rhee" w:date="2023-02-16T18:07:00Z">
                  <w:rPr>
                    <w:rStyle w:val="Hyperlink"/>
                    <w:rFonts w:cs="Arial"/>
                    <w:b w:val="0"/>
                    <w:noProof/>
                  </w:rPr>
                </w:rPrChange>
              </w:rPr>
              <w:delText>12.4</w:delText>
            </w:r>
            <w:r w:rsidRPr="00A8274E" w:rsidDel="00094FCC">
              <w:rPr>
                <w:rFonts w:eastAsiaTheme="minorEastAsia" w:cs="Arial"/>
                <w:b w:val="0"/>
                <w:noProof/>
                <w:lang w:val="fr-FR" w:eastAsia="fr-FR"/>
              </w:rPr>
              <w:tab/>
            </w:r>
            <w:r w:rsidRPr="00B602E0" w:rsidDel="00094FCC">
              <w:rPr>
                <w:rPrChange w:id="549" w:author="Jason Rhee" w:date="2023-02-16T18:07:00Z">
                  <w:rPr>
                    <w:rStyle w:val="Hyperlink"/>
                    <w:rFonts w:cs="Arial"/>
                    <w:b w:val="0"/>
                    <w:noProof/>
                  </w:rPr>
                </w:rPrChange>
              </w:rPr>
              <w:delText>Temporal Reference System</w:delText>
            </w:r>
            <w:r w:rsidRPr="00A8274E" w:rsidDel="00094FCC">
              <w:rPr>
                <w:rFonts w:cs="Arial"/>
                <w:b w:val="0"/>
                <w:noProof/>
                <w:webHidden/>
              </w:rPr>
              <w:tab/>
            </w:r>
            <w:r w:rsidR="00AF6513" w:rsidDel="00094FCC">
              <w:rPr>
                <w:rFonts w:cs="Arial"/>
                <w:b w:val="0"/>
                <w:noProof/>
                <w:webHidden/>
              </w:rPr>
              <w:delText>17</w:delText>
            </w:r>
          </w:del>
        </w:p>
        <w:p w14:paraId="48F7253E" w14:textId="042DF138" w:rsidR="00A8274E" w:rsidRPr="00A8274E" w:rsidDel="00094FCC" w:rsidRDefault="00A8274E" w:rsidP="00B602E0">
          <w:pPr>
            <w:pStyle w:val="TOC1"/>
            <w:spacing w:before="0" w:after="0"/>
            <w:rPr>
              <w:del w:id="550" w:author="Jason Rhee" w:date="2023-02-24T10:03:00Z"/>
              <w:rFonts w:eastAsiaTheme="minorEastAsia" w:cs="Arial"/>
              <w:b w:val="0"/>
              <w:noProof/>
              <w:lang w:val="fr-FR" w:eastAsia="fr-FR"/>
            </w:rPr>
          </w:pPr>
          <w:del w:id="551" w:author="Jason Rhee" w:date="2023-02-24T10:03:00Z">
            <w:r w:rsidRPr="00B602E0" w:rsidDel="00094FCC">
              <w:rPr>
                <w:rPrChange w:id="552" w:author="Jason Rhee" w:date="2023-02-16T18:07:00Z">
                  <w:rPr>
                    <w:rStyle w:val="Hyperlink"/>
                    <w:rFonts w:cs="Arial"/>
                    <w:b w:val="0"/>
                    <w:noProof/>
                    <w14:scene3d>
                      <w14:camera w14:prst="orthographicFront"/>
                      <w14:lightRig w14:rig="threePt" w14:dir="t">
                        <w14:rot w14:lat="0" w14:lon="0" w14:rev="0"/>
                      </w14:lightRig>
                    </w14:scene3d>
                  </w:rPr>
                </w:rPrChange>
              </w:rPr>
              <w:delText>13</w:delText>
            </w:r>
            <w:r w:rsidRPr="00A8274E" w:rsidDel="00094FCC">
              <w:rPr>
                <w:rFonts w:eastAsiaTheme="minorEastAsia" w:cs="Arial"/>
                <w:b w:val="0"/>
                <w:noProof/>
                <w:lang w:val="fr-FR" w:eastAsia="fr-FR"/>
              </w:rPr>
              <w:tab/>
            </w:r>
            <w:r w:rsidRPr="00B602E0" w:rsidDel="00094FCC">
              <w:rPr>
                <w:rPrChange w:id="553" w:author="Jason Rhee" w:date="2023-02-16T18:07:00Z">
                  <w:rPr>
                    <w:rStyle w:val="Hyperlink"/>
                    <w:rFonts w:cs="Arial"/>
                    <w:b w:val="0"/>
                    <w:noProof/>
                  </w:rPr>
                </w:rPrChange>
              </w:rPr>
              <w:delText>Data Quality</w:delText>
            </w:r>
            <w:r w:rsidRPr="00A8274E" w:rsidDel="00094FCC">
              <w:rPr>
                <w:rFonts w:cs="Arial"/>
                <w:b w:val="0"/>
                <w:noProof/>
                <w:webHidden/>
              </w:rPr>
              <w:tab/>
            </w:r>
            <w:r w:rsidR="00AF6513" w:rsidDel="00094FCC">
              <w:rPr>
                <w:rFonts w:cs="Arial"/>
                <w:b w:val="0"/>
                <w:noProof/>
                <w:webHidden/>
              </w:rPr>
              <w:delText>17</w:delText>
            </w:r>
          </w:del>
        </w:p>
        <w:p w14:paraId="4C5CA266" w14:textId="502D43AA" w:rsidR="00A8274E" w:rsidRPr="00A8274E" w:rsidDel="00094FCC" w:rsidRDefault="00A8274E" w:rsidP="00B602E0">
          <w:pPr>
            <w:pStyle w:val="TOC2"/>
            <w:spacing w:after="0"/>
            <w:rPr>
              <w:del w:id="554" w:author="Jason Rhee" w:date="2023-02-24T10:03:00Z"/>
              <w:rFonts w:eastAsiaTheme="minorEastAsia" w:cs="Arial"/>
              <w:b w:val="0"/>
              <w:noProof/>
              <w:lang w:val="fr-FR" w:eastAsia="fr-FR"/>
            </w:rPr>
          </w:pPr>
          <w:del w:id="555" w:author="Jason Rhee" w:date="2023-02-24T10:03:00Z">
            <w:r w:rsidRPr="00B602E0" w:rsidDel="00094FCC">
              <w:rPr>
                <w:rPrChange w:id="556" w:author="Jason Rhee" w:date="2023-02-16T18:07:00Z">
                  <w:rPr>
                    <w:rStyle w:val="Hyperlink"/>
                    <w:rFonts w:cs="Arial"/>
                    <w:b w:val="0"/>
                    <w:noProof/>
                  </w:rPr>
                </w:rPrChange>
              </w:rPr>
              <w:delText>13.1</w:delText>
            </w:r>
            <w:r w:rsidRPr="00A8274E" w:rsidDel="00094FCC">
              <w:rPr>
                <w:rFonts w:eastAsiaTheme="minorEastAsia" w:cs="Arial"/>
                <w:b w:val="0"/>
                <w:noProof/>
                <w:lang w:val="fr-FR" w:eastAsia="fr-FR"/>
              </w:rPr>
              <w:tab/>
            </w:r>
            <w:r w:rsidRPr="00B602E0" w:rsidDel="00094FCC">
              <w:rPr>
                <w:rPrChange w:id="557" w:author="Jason Rhee" w:date="2023-02-16T18:07:00Z">
                  <w:rPr>
                    <w:rStyle w:val="Hyperlink"/>
                    <w:rFonts w:cs="Arial"/>
                    <w:b w:val="0"/>
                    <w:noProof/>
                  </w:rPr>
                </w:rPrChange>
              </w:rPr>
              <w:delText>Introduction</w:delText>
            </w:r>
            <w:r w:rsidRPr="00A8274E" w:rsidDel="00094FCC">
              <w:rPr>
                <w:rFonts w:cs="Arial"/>
                <w:b w:val="0"/>
                <w:noProof/>
                <w:webHidden/>
              </w:rPr>
              <w:tab/>
            </w:r>
            <w:r w:rsidR="00AF6513" w:rsidDel="00094FCC">
              <w:rPr>
                <w:rFonts w:cs="Arial"/>
                <w:b w:val="0"/>
                <w:noProof/>
                <w:webHidden/>
              </w:rPr>
              <w:delText>17</w:delText>
            </w:r>
          </w:del>
        </w:p>
        <w:p w14:paraId="18CF0BF5" w14:textId="3DB18A7D" w:rsidR="00A8274E" w:rsidRPr="00A8274E" w:rsidDel="00094FCC" w:rsidRDefault="00A8274E" w:rsidP="00B602E0">
          <w:pPr>
            <w:pStyle w:val="TOC1"/>
            <w:spacing w:before="0" w:after="0"/>
            <w:rPr>
              <w:del w:id="558" w:author="Jason Rhee" w:date="2023-02-24T10:03:00Z"/>
              <w:rFonts w:eastAsiaTheme="minorEastAsia" w:cs="Arial"/>
              <w:b w:val="0"/>
              <w:noProof/>
              <w:lang w:val="fr-FR" w:eastAsia="fr-FR"/>
            </w:rPr>
          </w:pPr>
          <w:del w:id="559" w:author="Jason Rhee" w:date="2023-02-24T10:03:00Z">
            <w:r w:rsidRPr="00B602E0" w:rsidDel="00094FCC">
              <w:rPr>
                <w:rPrChange w:id="560" w:author="Jason Rhee" w:date="2023-02-16T18:07:00Z">
                  <w:rPr>
                    <w:rStyle w:val="Hyperlink"/>
                    <w:rFonts w:cs="Arial"/>
                    <w:b w:val="0"/>
                    <w:noProof/>
                    <w14:scene3d>
                      <w14:camera w14:prst="orthographicFront"/>
                      <w14:lightRig w14:rig="threePt" w14:dir="t">
                        <w14:rot w14:lat="0" w14:lon="0" w14:rev="0"/>
                      </w14:lightRig>
                    </w14:scene3d>
                  </w:rPr>
                </w:rPrChange>
              </w:rPr>
              <w:delText>14</w:delText>
            </w:r>
            <w:r w:rsidRPr="00A8274E" w:rsidDel="00094FCC">
              <w:rPr>
                <w:rFonts w:eastAsiaTheme="minorEastAsia" w:cs="Arial"/>
                <w:b w:val="0"/>
                <w:noProof/>
                <w:lang w:val="fr-FR" w:eastAsia="fr-FR"/>
              </w:rPr>
              <w:tab/>
            </w:r>
            <w:r w:rsidRPr="00B602E0" w:rsidDel="00094FCC">
              <w:rPr>
                <w:rPrChange w:id="561" w:author="Jason Rhee" w:date="2023-02-16T18:07:00Z">
                  <w:rPr>
                    <w:rStyle w:val="Hyperlink"/>
                    <w:rFonts w:cs="Arial"/>
                    <w:b w:val="0"/>
                    <w:noProof/>
                  </w:rPr>
                </w:rPrChange>
              </w:rPr>
              <w:delText>Data Capture and Classification</w:delText>
            </w:r>
            <w:r w:rsidRPr="00A8274E" w:rsidDel="00094FCC">
              <w:rPr>
                <w:rFonts w:cs="Arial"/>
                <w:b w:val="0"/>
                <w:noProof/>
                <w:webHidden/>
              </w:rPr>
              <w:tab/>
            </w:r>
            <w:r w:rsidR="00AF6513" w:rsidDel="00094FCC">
              <w:rPr>
                <w:rFonts w:cs="Arial"/>
                <w:b w:val="0"/>
                <w:noProof/>
                <w:webHidden/>
              </w:rPr>
              <w:delText>18</w:delText>
            </w:r>
          </w:del>
        </w:p>
        <w:p w14:paraId="5A0A74DE" w14:textId="780EB705" w:rsidR="00A8274E" w:rsidRPr="00A8274E" w:rsidDel="00094FCC" w:rsidRDefault="00A8274E" w:rsidP="00B602E0">
          <w:pPr>
            <w:pStyle w:val="TOC1"/>
            <w:spacing w:before="0" w:after="0"/>
            <w:rPr>
              <w:del w:id="562" w:author="Jason Rhee" w:date="2023-02-24T10:03:00Z"/>
              <w:rFonts w:eastAsiaTheme="minorEastAsia" w:cs="Arial"/>
              <w:b w:val="0"/>
              <w:noProof/>
              <w:lang w:val="fr-FR" w:eastAsia="fr-FR"/>
            </w:rPr>
          </w:pPr>
          <w:del w:id="563" w:author="Jason Rhee" w:date="2023-02-24T10:03:00Z">
            <w:r w:rsidRPr="00B602E0" w:rsidDel="00094FCC">
              <w:rPr>
                <w:rPrChange w:id="564" w:author="Jason Rhee" w:date="2023-02-16T18:07:00Z">
                  <w:rPr>
                    <w:rStyle w:val="Hyperlink"/>
                    <w:rFonts w:cs="Arial"/>
                    <w:b w:val="0"/>
                    <w:noProof/>
                    <w14:scene3d>
                      <w14:camera w14:prst="orthographicFront"/>
                      <w14:lightRig w14:rig="threePt" w14:dir="t">
                        <w14:rot w14:lat="0" w14:lon="0" w14:rev="0"/>
                      </w14:lightRig>
                    </w14:scene3d>
                  </w:rPr>
                </w:rPrChange>
              </w:rPr>
              <w:delText>15</w:delText>
            </w:r>
            <w:r w:rsidRPr="00A8274E" w:rsidDel="00094FCC">
              <w:rPr>
                <w:rFonts w:eastAsiaTheme="minorEastAsia" w:cs="Arial"/>
                <w:b w:val="0"/>
                <w:noProof/>
                <w:lang w:val="fr-FR" w:eastAsia="fr-FR"/>
              </w:rPr>
              <w:tab/>
            </w:r>
            <w:r w:rsidRPr="00B602E0" w:rsidDel="00094FCC">
              <w:rPr>
                <w:rPrChange w:id="565" w:author="Jason Rhee" w:date="2023-02-16T18:07:00Z">
                  <w:rPr>
                    <w:rStyle w:val="Hyperlink"/>
                    <w:rFonts w:cs="Arial"/>
                    <w:b w:val="0"/>
                    <w:noProof/>
                  </w:rPr>
                </w:rPrChange>
              </w:rPr>
              <w:delText>Maintenance</w:delText>
            </w:r>
            <w:r w:rsidRPr="00A8274E" w:rsidDel="00094FCC">
              <w:rPr>
                <w:rFonts w:cs="Arial"/>
                <w:b w:val="0"/>
                <w:noProof/>
                <w:webHidden/>
              </w:rPr>
              <w:tab/>
            </w:r>
            <w:r w:rsidR="00AF6513" w:rsidDel="00094FCC">
              <w:rPr>
                <w:rFonts w:cs="Arial"/>
                <w:b w:val="0"/>
                <w:noProof/>
                <w:webHidden/>
              </w:rPr>
              <w:delText>18</w:delText>
            </w:r>
          </w:del>
        </w:p>
        <w:p w14:paraId="5E3251B2" w14:textId="164EFE4F" w:rsidR="00A8274E" w:rsidRPr="00A8274E" w:rsidDel="00094FCC" w:rsidRDefault="00A8274E" w:rsidP="00B602E0">
          <w:pPr>
            <w:pStyle w:val="TOC2"/>
            <w:spacing w:after="0"/>
            <w:rPr>
              <w:del w:id="566" w:author="Jason Rhee" w:date="2023-02-24T10:03:00Z"/>
              <w:rFonts w:eastAsiaTheme="minorEastAsia" w:cs="Arial"/>
              <w:b w:val="0"/>
              <w:noProof/>
              <w:lang w:val="fr-FR" w:eastAsia="fr-FR"/>
            </w:rPr>
          </w:pPr>
          <w:del w:id="567" w:author="Jason Rhee" w:date="2023-02-24T10:03:00Z">
            <w:r w:rsidRPr="00B602E0" w:rsidDel="00094FCC">
              <w:rPr>
                <w:rPrChange w:id="568" w:author="Jason Rhee" w:date="2023-02-16T18:07:00Z">
                  <w:rPr>
                    <w:rStyle w:val="Hyperlink"/>
                    <w:rFonts w:cs="Arial"/>
                    <w:b w:val="0"/>
                    <w:noProof/>
                  </w:rPr>
                </w:rPrChange>
              </w:rPr>
              <w:delText>15.1</w:delText>
            </w:r>
            <w:r w:rsidRPr="00A8274E" w:rsidDel="00094FCC">
              <w:rPr>
                <w:rFonts w:eastAsiaTheme="minorEastAsia" w:cs="Arial"/>
                <w:b w:val="0"/>
                <w:noProof/>
                <w:lang w:val="fr-FR" w:eastAsia="fr-FR"/>
              </w:rPr>
              <w:tab/>
            </w:r>
            <w:r w:rsidRPr="00B602E0" w:rsidDel="00094FCC">
              <w:rPr>
                <w:rPrChange w:id="569" w:author="Jason Rhee" w:date="2023-02-16T18:07:00Z">
                  <w:rPr>
                    <w:rStyle w:val="Hyperlink"/>
                    <w:rFonts w:cs="Arial"/>
                    <w:b w:val="0"/>
                    <w:noProof/>
                  </w:rPr>
                </w:rPrChange>
              </w:rPr>
              <w:delText>Maintenance and Update Frequency</w:delText>
            </w:r>
            <w:r w:rsidRPr="00A8274E" w:rsidDel="00094FCC">
              <w:rPr>
                <w:rFonts w:cs="Arial"/>
                <w:b w:val="0"/>
                <w:noProof/>
                <w:webHidden/>
              </w:rPr>
              <w:tab/>
            </w:r>
            <w:r w:rsidR="00AF6513" w:rsidDel="00094FCC">
              <w:rPr>
                <w:rFonts w:cs="Arial"/>
                <w:b w:val="0"/>
                <w:noProof/>
                <w:webHidden/>
              </w:rPr>
              <w:delText>18</w:delText>
            </w:r>
          </w:del>
        </w:p>
        <w:p w14:paraId="4B750CD4" w14:textId="06907477" w:rsidR="00A8274E" w:rsidRPr="00A8274E" w:rsidDel="00094FCC" w:rsidRDefault="00A8274E" w:rsidP="00B602E0">
          <w:pPr>
            <w:pStyle w:val="TOC2"/>
            <w:spacing w:after="0"/>
            <w:rPr>
              <w:del w:id="570" w:author="Jason Rhee" w:date="2023-02-24T10:03:00Z"/>
              <w:rFonts w:eastAsiaTheme="minorEastAsia" w:cs="Arial"/>
              <w:b w:val="0"/>
              <w:noProof/>
              <w:lang w:val="fr-FR" w:eastAsia="fr-FR"/>
            </w:rPr>
          </w:pPr>
          <w:del w:id="571" w:author="Jason Rhee" w:date="2023-02-24T10:03:00Z">
            <w:r w:rsidRPr="00B602E0" w:rsidDel="00094FCC">
              <w:rPr>
                <w:rPrChange w:id="572" w:author="Jason Rhee" w:date="2023-02-16T18:07:00Z">
                  <w:rPr>
                    <w:rStyle w:val="Hyperlink"/>
                    <w:rFonts w:cs="Arial"/>
                    <w:b w:val="0"/>
                    <w:noProof/>
                  </w:rPr>
                </w:rPrChange>
              </w:rPr>
              <w:delText>15.2</w:delText>
            </w:r>
            <w:r w:rsidRPr="00A8274E" w:rsidDel="00094FCC">
              <w:rPr>
                <w:rFonts w:eastAsiaTheme="minorEastAsia" w:cs="Arial"/>
                <w:b w:val="0"/>
                <w:noProof/>
                <w:lang w:val="fr-FR" w:eastAsia="fr-FR"/>
              </w:rPr>
              <w:tab/>
            </w:r>
            <w:r w:rsidRPr="00B602E0" w:rsidDel="00094FCC">
              <w:rPr>
                <w:rPrChange w:id="573" w:author="Jason Rhee" w:date="2023-02-16T18:07:00Z">
                  <w:rPr>
                    <w:rStyle w:val="Hyperlink"/>
                    <w:rFonts w:cs="Arial"/>
                    <w:b w:val="0"/>
                    <w:noProof/>
                  </w:rPr>
                </w:rPrChange>
              </w:rPr>
              <w:delText>Data Source</w:delText>
            </w:r>
            <w:r w:rsidRPr="00A8274E" w:rsidDel="00094FCC">
              <w:rPr>
                <w:rFonts w:cs="Arial"/>
                <w:b w:val="0"/>
                <w:noProof/>
                <w:webHidden/>
              </w:rPr>
              <w:tab/>
            </w:r>
            <w:r w:rsidR="00AF6513" w:rsidDel="00094FCC">
              <w:rPr>
                <w:rFonts w:cs="Arial"/>
                <w:b w:val="0"/>
                <w:noProof/>
                <w:webHidden/>
              </w:rPr>
              <w:delText>18</w:delText>
            </w:r>
          </w:del>
        </w:p>
        <w:p w14:paraId="647A01D2" w14:textId="697CF0F2" w:rsidR="00A8274E" w:rsidRPr="00A8274E" w:rsidDel="00094FCC" w:rsidRDefault="00A8274E" w:rsidP="00B602E0">
          <w:pPr>
            <w:pStyle w:val="TOC2"/>
            <w:spacing w:after="0"/>
            <w:rPr>
              <w:del w:id="574" w:author="Jason Rhee" w:date="2023-02-24T10:03:00Z"/>
              <w:rFonts w:eastAsiaTheme="minorEastAsia" w:cs="Arial"/>
              <w:b w:val="0"/>
              <w:noProof/>
              <w:lang w:val="fr-FR" w:eastAsia="fr-FR"/>
            </w:rPr>
          </w:pPr>
          <w:del w:id="575" w:author="Jason Rhee" w:date="2023-02-24T10:03:00Z">
            <w:r w:rsidRPr="00B602E0" w:rsidDel="00094FCC">
              <w:rPr>
                <w:rPrChange w:id="576" w:author="Jason Rhee" w:date="2023-02-16T18:07:00Z">
                  <w:rPr>
                    <w:rStyle w:val="Hyperlink"/>
                    <w:rFonts w:cs="Arial"/>
                    <w:b w:val="0"/>
                    <w:noProof/>
                  </w:rPr>
                </w:rPrChange>
              </w:rPr>
              <w:delText>15.3</w:delText>
            </w:r>
            <w:r w:rsidRPr="00A8274E" w:rsidDel="00094FCC">
              <w:rPr>
                <w:rFonts w:eastAsiaTheme="minorEastAsia" w:cs="Arial"/>
                <w:b w:val="0"/>
                <w:noProof/>
                <w:lang w:val="fr-FR" w:eastAsia="fr-FR"/>
              </w:rPr>
              <w:tab/>
            </w:r>
            <w:r w:rsidRPr="00B602E0" w:rsidDel="00094FCC">
              <w:rPr>
                <w:rPrChange w:id="577" w:author="Jason Rhee" w:date="2023-02-16T18:07:00Z">
                  <w:rPr>
                    <w:rStyle w:val="Hyperlink"/>
                    <w:rFonts w:cs="Arial"/>
                    <w:b w:val="0"/>
                    <w:noProof/>
                  </w:rPr>
                </w:rPrChange>
              </w:rPr>
              <w:delText>Production Process</w:delText>
            </w:r>
            <w:r w:rsidRPr="00A8274E" w:rsidDel="00094FCC">
              <w:rPr>
                <w:rFonts w:cs="Arial"/>
                <w:b w:val="0"/>
                <w:noProof/>
                <w:webHidden/>
              </w:rPr>
              <w:tab/>
            </w:r>
            <w:r w:rsidR="00AF6513" w:rsidDel="00094FCC">
              <w:rPr>
                <w:rFonts w:cs="Arial"/>
                <w:b w:val="0"/>
                <w:noProof/>
                <w:webHidden/>
              </w:rPr>
              <w:delText>18</w:delText>
            </w:r>
          </w:del>
        </w:p>
        <w:p w14:paraId="37A4C934" w14:textId="4BCE1C7E" w:rsidR="00A8274E" w:rsidRPr="00A8274E" w:rsidDel="00094FCC" w:rsidRDefault="00A8274E" w:rsidP="00B602E0">
          <w:pPr>
            <w:pStyle w:val="TOC1"/>
            <w:spacing w:before="0" w:after="0"/>
            <w:rPr>
              <w:del w:id="578" w:author="Jason Rhee" w:date="2023-02-24T10:03:00Z"/>
              <w:rFonts w:eastAsiaTheme="minorEastAsia" w:cs="Arial"/>
              <w:b w:val="0"/>
              <w:noProof/>
              <w:lang w:val="fr-FR" w:eastAsia="fr-FR"/>
            </w:rPr>
          </w:pPr>
          <w:del w:id="579" w:author="Jason Rhee" w:date="2023-02-24T10:03:00Z">
            <w:r w:rsidRPr="00B602E0" w:rsidDel="00094FCC">
              <w:rPr>
                <w:rPrChange w:id="580" w:author="Jason Rhee" w:date="2023-02-16T18:07:00Z">
                  <w:rPr>
                    <w:rStyle w:val="Hyperlink"/>
                    <w:rFonts w:cs="Arial"/>
                    <w:b w:val="0"/>
                    <w:noProof/>
                    <w14:scene3d>
                      <w14:camera w14:prst="orthographicFront"/>
                      <w14:lightRig w14:rig="threePt" w14:dir="t">
                        <w14:rot w14:lat="0" w14:lon="0" w14:rev="0"/>
                      </w14:lightRig>
                    </w14:scene3d>
                  </w:rPr>
                </w:rPrChange>
              </w:rPr>
              <w:delText>16</w:delText>
            </w:r>
            <w:r w:rsidRPr="00A8274E" w:rsidDel="00094FCC">
              <w:rPr>
                <w:rFonts w:eastAsiaTheme="minorEastAsia" w:cs="Arial"/>
                <w:b w:val="0"/>
                <w:noProof/>
                <w:lang w:val="fr-FR" w:eastAsia="fr-FR"/>
              </w:rPr>
              <w:tab/>
            </w:r>
            <w:r w:rsidRPr="00B602E0" w:rsidDel="00094FCC">
              <w:rPr>
                <w:rPrChange w:id="581" w:author="Jason Rhee" w:date="2023-02-16T18:07:00Z">
                  <w:rPr>
                    <w:rStyle w:val="Hyperlink"/>
                    <w:rFonts w:cs="Arial"/>
                    <w:b w:val="0"/>
                    <w:noProof/>
                  </w:rPr>
                </w:rPrChange>
              </w:rPr>
              <w:delText>Portrayal</w:delText>
            </w:r>
            <w:r w:rsidRPr="00A8274E" w:rsidDel="00094FCC">
              <w:rPr>
                <w:rFonts w:cs="Arial"/>
                <w:b w:val="0"/>
                <w:noProof/>
                <w:webHidden/>
              </w:rPr>
              <w:tab/>
            </w:r>
            <w:r w:rsidR="00AF6513" w:rsidDel="00094FCC">
              <w:rPr>
                <w:rFonts w:cs="Arial"/>
                <w:b w:val="0"/>
                <w:noProof/>
                <w:webHidden/>
              </w:rPr>
              <w:delText>18</w:delText>
            </w:r>
          </w:del>
        </w:p>
        <w:p w14:paraId="47C7A9A8" w14:textId="40168A5F" w:rsidR="00A8274E" w:rsidRPr="00A8274E" w:rsidDel="00094FCC" w:rsidRDefault="00A8274E" w:rsidP="00B602E0">
          <w:pPr>
            <w:pStyle w:val="TOC1"/>
            <w:spacing w:before="0" w:after="0"/>
            <w:rPr>
              <w:del w:id="582" w:author="Jason Rhee" w:date="2023-02-24T10:03:00Z"/>
              <w:rFonts w:eastAsiaTheme="minorEastAsia" w:cs="Arial"/>
              <w:b w:val="0"/>
              <w:noProof/>
              <w:lang w:val="fr-FR" w:eastAsia="fr-FR"/>
            </w:rPr>
          </w:pPr>
          <w:del w:id="583" w:author="Jason Rhee" w:date="2023-02-24T10:03:00Z">
            <w:r w:rsidRPr="00B602E0" w:rsidDel="00094FCC">
              <w:rPr>
                <w:rPrChange w:id="584" w:author="Jason Rhee" w:date="2023-02-16T18:07:00Z">
                  <w:rPr>
                    <w:rStyle w:val="Hyperlink"/>
                    <w:rFonts w:cs="Arial"/>
                    <w:b w:val="0"/>
                    <w:noProof/>
                    <w14:scene3d>
                      <w14:camera w14:prst="orthographicFront"/>
                      <w14:lightRig w14:rig="threePt" w14:dir="t">
                        <w14:rot w14:lat="0" w14:lon="0" w14:rev="0"/>
                      </w14:lightRig>
                    </w14:scene3d>
                  </w:rPr>
                </w:rPrChange>
              </w:rPr>
              <w:delText>17</w:delText>
            </w:r>
            <w:r w:rsidRPr="00A8274E" w:rsidDel="00094FCC">
              <w:rPr>
                <w:rFonts w:eastAsiaTheme="minorEastAsia" w:cs="Arial"/>
                <w:b w:val="0"/>
                <w:noProof/>
                <w:lang w:val="fr-FR" w:eastAsia="fr-FR"/>
              </w:rPr>
              <w:tab/>
            </w:r>
            <w:r w:rsidRPr="00B602E0" w:rsidDel="00094FCC">
              <w:rPr>
                <w:rPrChange w:id="585" w:author="Jason Rhee" w:date="2023-02-16T18:07:00Z">
                  <w:rPr>
                    <w:rStyle w:val="Hyperlink"/>
                    <w:rFonts w:cs="Arial"/>
                    <w:b w:val="0"/>
                    <w:noProof/>
                  </w:rPr>
                </w:rPrChange>
              </w:rPr>
              <w:delText xml:space="preserve">Data Product </w:delText>
            </w:r>
            <w:r w:rsidR="00587922" w:rsidRPr="00B602E0" w:rsidDel="00094FCC">
              <w:rPr>
                <w:rPrChange w:id="586" w:author="Jason Rhee" w:date="2023-02-16T18:07:00Z">
                  <w:rPr>
                    <w:rStyle w:val="Hyperlink"/>
                    <w:rFonts w:cs="Arial"/>
                    <w:b w:val="0"/>
                    <w:noProof/>
                  </w:rPr>
                </w:rPrChange>
              </w:rPr>
              <w:delText>F</w:delText>
            </w:r>
            <w:r w:rsidRPr="00B602E0" w:rsidDel="00094FCC">
              <w:rPr>
                <w:rPrChange w:id="587" w:author="Jason Rhee" w:date="2023-02-16T18:07:00Z">
                  <w:rPr>
                    <w:rStyle w:val="Hyperlink"/>
                    <w:rFonts w:cs="Arial"/>
                    <w:b w:val="0"/>
                    <w:noProof/>
                  </w:rPr>
                </w:rPrChange>
              </w:rPr>
              <w:delText>ormat (</w:delText>
            </w:r>
            <w:r w:rsidR="00587922" w:rsidRPr="00B602E0" w:rsidDel="00094FCC">
              <w:rPr>
                <w:rPrChange w:id="588" w:author="Jason Rhee" w:date="2023-02-16T18:07:00Z">
                  <w:rPr>
                    <w:rStyle w:val="Hyperlink"/>
                    <w:rFonts w:cs="Arial"/>
                    <w:b w:val="0"/>
                    <w:noProof/>
                  </w:rPr>
                </w:rPrChange>
              </w:rPr>
              <w:delText>E</w:delText>
            </w:r>
            <w:r w:rsidRPr="00B602E0" w:rsidDel="00094FCC">
              <w:rPr>
                <w:rPrChange w:id="589" w:author="Jason Rhee" w:date="2023-02-16T18:07:00Z">
                  <w:rPr>
                    <w:rStyle w:val="Hyperlink"/>
                    <w:rFonts w:cs="Arial"/>
                    <w:b w:val="0"/>
                    <w:noProof/>
                  </w:rPr>
                </w:rPrChange>
              </w:rPr>
              <w:delText>ncoding)</w:delText>
            </w:r>
            <w:r w:rsidRPr="00A8274E" w:rsidDel="00094FCC">
              <w:rPr>
                <w:rFonts w:cs="Arial"/>
                <w:b w:val="0"/>
                <w:noProof/>
                <w:webHidden/>
              </w:rPr>
              <w:tab/>
            </w:r>
            <w:r w:rsidR="00AF6513" w:rsidDel="00094FCC">
              <w:rPr>
                <w:rFonts w:cs="Arial"/>
                <w:b w:val="0"/>
                <w:noProof/>
                <w:webHidden/>
              </w:rPr>
              <w:delText>19</w:delText>
            </w:r>
          </w:del>
        </w:p>
        <w:p w14:paraId="51C45CBC" w14:textId="7AA859ED" w:rsidR="00A8274E" w:rsidRPr="00A8274E" w:rsidDel="00094FCC" w:rsidRDefault="00A8274E" w:rsidP="00B602E0">
          <w:pPr>
            <w:pStyle w:val="TOC2"/>
            <w:spacing w:after="0"/>
            <w:rPr>
              <w:del w:id="590" w:author="Jason Rhee" w:date="2023-02-24T10:03:00Z"/>
              <w:rFonts w:eastAsiaTheme="minorEastAsia" w:cs="Arial"/>
              <w:b w:val="0"/>
              <w:noProof/>
              <w:lang w:val="fr-FR" w:eastAsia="fr-FR"/>
            </w:rPr>
          </w:pPr>
          <w:del w:id="591" w:author="Jason Rhee" w:date="2023-02-24T10:03:00Z">
            <w:r w:rsidRPr="00B602E0" w:rsidDel="00094FCC">
              <w:rPr>
                <w:rPrChange w:id="592" w:author="Jason Rhee" w:date="2023-02-16T18:07:00Z">
                  <w:rPr>
                    <w:rStyle w:val="Hyperlink"/>
                    <w:rFonts w:cs="Arial"/>
                    <w:b w:val="0"/>
                    <w:noProof/>
                  </w:rPr>
                </w:rPrChange>
              </w:rPr>
              <w:delText>17.1</w:delText>
            </w:r>
            <w:r w:rsidRPr="00A8274E" w:rsidDel="00094FCC">
              <w:rPr>
                <w:rFonts w:eastAsiaTheme="minorEastAsia" w:cs="Arial"/>
                <w:b w:val="0"/>
                <w:noProof/>
                <w:lang w:val="fr-FR" w:eastAsia="fr-FR"/>
              </w:rPr>
              <w:tab/>
            </w:r>
            <w:r w:rsidRPr="00B602E0" w:rsidDel="00094FCC">
              <w:rPr>
                <w:rPrChange w:id="593" w:author="Jason Rhee" w:date="2023-02-16T18:07:00Z">
                  <w:rPr>
                    <w:rStyle w:val="Hyperlink"/>
                    <w:rFonts w:cs="Arial"/>
                    <w:b w:val="0"/>
                    <w:noProof/>
                  </w:rPr>
                </w:rPrChange>
              </w:rPr>
              <w:delText>Encoding of Latitude and Longitude</w:delText>
            </w:r>
            <w:r w:rsidRPr="00A8274E" w:rsidDel="00094FCC">
              <w:rPr>
                <w:rFonts w:cs="Arial"/>
                <w:b w:val="0"/>
                <w:noProof/>
                <w:webHidden/>
              </w:rPr>
              <w:tab/>
            </w:r>
            <w:r w:rsidR="00AF6513" w:rsidDel="00094FCC">
              <w:rPr>
                <w:rFonts w:cs="Arial"/>
                <w:b w:val="0"/>
                <w:noProof/>
                <w:webHidden/>
              </w:rPr>
              <w:delText>19</w:delText>
            </w:r>
          </w:del>
        </w:p>
        <w:p w14:paraId="752675CE" w14:textId="432E76DC" w:rsidR="00A8274E" w:rsidRPr="00A8274E" w:rsidDel="00094FCC" w:rsidRDefault="00A8274E" w:rsidP="00B602E0">
          <w:pPr>
            <w:pStyle w:val="TOC2"/>
            <w:spacing w:after="0"/>
            <w:rPr>
              <w:del w:id="594" w:author="Jason Rhee" w:date="2023-02-24T10:03:00Z"/>
              <w:rFonts w:eastAsiaTheme="minorEastAsia" w:cs="Arial"/>
              <w:b w:val="0"/>
              <w:noProof/>
              <w:lang w:val="fr-FR" w:eastAsia="fr-FR"/>
            </w:rPr>
          </w:pPr>
          <w:del w:id="595" w:author="Jason Rhee" w:date="2023-02-24T10:03:00Z">
            <w:r w:rsidRPr="00B602E0" w:rsidDel="00094FCC">
              <w:rPr>
                <w:rPrChange w:id="596" w:author="Jason Rhee" w:date="2023-02-16T18:07:00Z">
                  <w:rPr>
                    <w:rStyle w:val="Hyperlink"/>
                    <w:rFonts w:cs="Arial"/>
                    <w:b w:val="0"/>
                    <w:noProof/>
                  </w:rPr>
                </w:rPrChange>
              </w:rPr>
              <w:delText>17.2</w:delText>
            </w:r>
            <w:r w:rsidRPr="00A8274E" w:rsidDel="00094FCC">
              <w:rPr>
                <w:rFonts w:eastAsiaTheme="minorEastAsia" w:cs="Arial"/>
                <w:b w:val="0"/>
                <w:noProof/>
                <w:lang w:val="fr-FR" w:eastAsia="fr-FR"/>
              </w:rPr>
              <w:tab/>
            </w:r>
            <w:r w:rsidRPr="00B602E0" w:rsidDel="00094FCC">
              <w:rPr>
                <w:rPrChange w:id="597" w:author="Jason Rhee" w:date="2023-02-16T18:07:00Z">
                  <w:rPr>
                    <w:rStyle w:val="Hyperlink"/>
                    <w:rFonts w:cs="Arial"/>
                    <w:b w:val="0"/>
                    <w:noProof/>
                  </w:rPr>
                </w:rPrChange>
              </w:rPr>
              <w:delText>Numeric Attribute Encoding</w:delText>
            </w:r>
            <w:r w:rsidRPr="00A8274E" w:rsidDel="00094FCC">
              <w:rPr>
                <w:rFonts w:cs="Arial"/>
                <w:b w:val="0"/>
                <w:noProof/>
                <w:webHidden/>
              </w:rPr>
              <w:tab/>
            </w:r>
            <w:r w:rsidR="00AF6513" w:rsidDel="00094FCC">
              <w:rPr>
                <w:rFonts w:cs="Arial"/>
                <w:b w:val="0"/>
                <w:noProof/>
                <w:webHidden/>
              </w:rPr>
              <w:delText>19</w:delText>
            </w:r>
          </w:del>
        </w:p>
        <w:p w14:paraId="5F82540C" w14:textId="670A1C14" w:rsidR="00A8274E" w:rsidRPr="00A8274E" w:rsidDel="00094FCC" w:rsidRDefault="00A8274E" w:rsidP="00B602E0">
          <w:pPr>
            <w:pStyle w:val="TOC2"/>
            <w:spacing w:after="0"/>
            <w:rPr>
              <w:del w:id="598" w:author="Jason Rhee" w:date="2023-02-24T10:03:00Z"/>
              <w:rFonts w:eastAsiaTheme="minorEastAsia" w:cs="Arial"/>
              <w:b w:val="0"/>
              <w:noProof/>
              <w:lang w:val="fr-FR" w:eastAsia="fr-FR"/>
            </w:rPr>
          </w:pPr>
          <w:del w:id="599" w:author="Jason Rhee" w:date="2023-02-24T10:03:00Z">
            <w:r w:rsidRPr="00B602E0" w:rsidDel="00094FCC">
              <w:rPr>
                <w:rPrChange w:id="600" w:author="Jason Rhee" w:date="2023-02-16T18:07:00Z">
                  <w:rPr>
                    <w:rStyle w:val="Hyperlink"/>
                    <w:rFonts w:cs="Arial"/>
                    <w:b w:val="0"/>
                    <w:noProof/>
                  </w:rPr>
                </w:rPrChange>
              </w:rPr>
              <w:delText>17.3</w:delText>
            </w:r>
            <w:r w:rsidRPr="00A8274E" w:rsidDel="00094FCC">
              <w:rPr>
                <w:rFonts w:eastAsiaTheme="minorEastAsia" w:cs="Arial"/>
                <w:b w:val="0"/>
                <w:noProof/>
                <w:lang w:val="fr-FR" w:eastAsia="fr-FR"/>
              </w:rPr>
              <w:tab/>
            </w:r>
            <w:r w:rsidRPr="00B602E0" w:rsidDel="00094FCC">
              <w:rPr>
                <w:rPrChange w:id="601" w:author="Jason Rhee" w:date="2023-02-16T18:07:00Z">
                  <w:rPr>
                    <w:rStyle w:val="Hyperlink"/>
                    <w:rFonts w:cs="Arial"/>
                    <w:b w:val="0"/>
                    <w:noProof/>
                  </w:rPr>
                </w:rPrChange>
              </w:rPr>
              <w:delText>Text Attribute Values</w:delText>
            </w:r>
            <w:r w:rsidRPr="00A8274E" w:rsidDel="00094FCC">
              <w:rPr>
                <w:rFonts w:cs="Arial"/>
                <w:b w:val="0"/>
                <w:noProof/>
                <w:webHidden/>
              </w:rPr>
              <w:tab/>
            </w:r>
            <w:r w:rsidR="00AF6513" w:rsidDel="00094FCC">
              <w:rPr>
                <w:rFonts w:cs="Arial"/>
                <w:b w:val="0"/>
                <w:noProof/>
                <w:webHidden/>
              </w:rPr>
              <w:delText>19</w:delText>
            </w:r>
          </w:del>
        </w:p>
        <w:p w14:paraId="25DF4613" w14:textId="18E10304" w:rsidR="00A8274E" w:rsidRPr="00A8274E" w:rsidDel="00094FCC" w:rsidRDefault="00A8274E" w:rsidP="00B602E0">
          <w:pPr>
            <w:pStyle w:val="TOC2"/>
            <w:spacing w:after="0"/>
            <w:rPr>
              <w:del w:id="602" w:author="Jason Rhee" w:date="2023-02-24T10:03:00Z"/>
              <w:rFonts w:eastAsiaTheme="minorEastAsia" w:cs="Arial"/>
              <w:b w:val="0"/>
              <w:noProof/>
              <w:lang w:val="fr-FR" w:eastAsia="fr-FR"/>
            </w:rPr>
          </w:pPr>
          <w:del w:id="603" w:author="Jason Rhee" w:date="2023-02-24T10:03:00Z">
            <w:r w:rsidRPr="00B602E0" w:rsidDel="00094FCC">
              <w:rPr>
                <w:rPrChange w:id="604" w:author="Jason Rhee" w:date="2023-02-16T18:07:00Z">
                  <w:rPr>
                    <w:rStyle w:val="Hyperlink"/>
                    <w:rFonts w:cs="Arial"/>
                    <w:b w:val="0"/>
                    <w:noProof/>
                  </w:rPr>
                </w:rPrChange>
              </w:rPr>
              <w:delText>17.4</w:delText>
            </w:r>
            <w:r w:rsidRPr="00A8274E" w:rsidDel="00094FCC">
              <w:rPr>
                <w:rFonts w:eastAsiaTheme="minorEastAsia" w:cs="Arial"/>
                <w:b w:val="0"/>
                <w:noProof/>
                <w:lang w:val="fr-FR" w:eastAsia="fr-FR"/>
              </w:rPr>
              <w:tab/>
            </w:r>
            <w:r w:rsidRPr="00B602E0" w:rsidDel="00094FCC">
              <w:rPr>
                <w:rPrChange w:id="605" w:author="Jason Rhee" w:date="2023-02-16T18:07:00Z">
                  <w:rPr>
                    <w:rStyle w:val="Hyperlink"/>
                    <w:rFonts w:cs="Arial"/>
                    <w:b w:val="0"/>
                    <w:noProof/>
                  </w:rPr>
                </w:rPrChange>
              </w:rPr>
              <w:delText>Mandatory Attribute Values</w:delText>
            </w:r>
            <w:r w:rsidRPr="00A8274E" w:rsidDel="00094FCC">
              <w:rPr>
                <w:rFonts w:cs="Arial"/>
                <w:b w:val="0"/>
                <w:noProof/>
                <w:webHidden/>
              </w:rPr>
              <w:tab/>
            </w:r>
            <w:r w:rsidR="00AF6513" w:rsidDel="00094FCC">
              <w:rPr>
                <w:rFonts w:cs="Arial"/>
                <w:b w:val="0"/>
                <w:noProof/>
                <w:webHidden/>
              </w:rPr>
              <w:delText>19</w:delText>
            </w:r>
          </w:del>
        </w:p>
        <w:p w14:paraId="01900818" w14:textId="3B607468" w:rsidR="00A8274E" w:rsidRPr="00A8274E" w:rsidDel="00094FCC" w:rsidRDefault="00A8274E" w:rsidP="00B602E0">
          <w:pPr>
            <w:pStyle w:val="TOC2"/>
            <w:spacing w:after="0"/>
            <w:rPr>
              <w:del w:id="606" w:author="Jason Rhee" w:date="2023-02-24T10:03:00Z"/>
              <w:rFonts w:eastAsiaTheme="minorEastAsia" w:cs="Arial"/>
              <w:b w:val="0"/>
              <w:noProof/>
              <w:lang w:val="fr-FR" w:eastAsia="fr-FR"/>
            </w:rPr>
          </w:pPr>
          <w:del w:id="607" w:author="Jason Rhee" w:date="2023-02-24T10:03:00Z">
            <w:r w:rsidRPr="00B602E0" w:rsidDel="00094FCC">
              <w:rPr>
                <w:rPrChange w:id="608" w:author="Jason Rhee" w:date="2023-02-16T18:07:00Z">
                  <w:rPr>
                    <w:rStyle w:val="Hyperlink"/>
                    <w:rFonts w:cs="Arial"/>
                    <w:b w:val="0"/>
                    <w:noProof/>
                  </w:rPr>
                </w:rPrChange>
              </w:rPr>
              <w:delText>17.5</w:delText>
            </w:r>
            <w:r w:rsidRPr="00A8274E" w:rsidDel="00094FCC">
              <w:rPr>
                <w:rFonts w:eastAsiaTheme="minorEastAsia" w:cs="Arial"/>
                <w:b w:val="0"/>
                <w:noProof/>
                <w:lang w:val="fr-FR" w:eastAsia="fr-FR"/>
              </w:rPr>
              <w:tab/>
            </w:r>
            <w:r w:rsidRPr="00B602E0" w:rsidDel="00094FCC">
              <w:rPr>
                <w:rPrChange w:id="609" w:author="Jason Rhee" w:date="2023-02-16T18:07:00Z">
                  <w:rPr>
                    <w:rStyle w:val="Hyperlink"/>
                    <w:rFonts w:cs="Arial"/>
                    <w:b w:val="0"/>
                    <w:noProof/>
                  </w:rPr>
                </w:rPrChange>
              </w:rPr>
              <w:delText>Unknown Attribute Values</w:delText>
            </w:r>
            <w:r w:rsidRPr="00A8274E" w:rsidDel="00094FCC">
              <w:rPr>
                <w:rFonts w:cs="Arial"/>
                <w:b w:val="0"/>
                <w:noProof/>
                <w:webHidden/>
              </w:rPr>
              <w:tab/>
            </w:r>
            <w:r w:rsidR="00AF6513" w:rsidDel="00094FCC">
              <w:rPr>
                <w:rFonts w:cs="Arial"/>
                <w:b w:val="0"/>
                <w:noProof/>
                <w:webHidden/>
              </w:rPr>
              <w:delText>20</w:delText>
            </w:r>
          </w:del>
        </w:p>
        <w:p w14:paraId="0D93353F" w14:textId="1EBF90D7" w:rsidR="00A8274E" w:rsidRPr="00A8274E" w:rsidDel="00094FCC" w:rsidRDefault="00A8274E" w:rsidP="00B602E0">
          <w:pPr>
            <w:pStyle w:val="TOC2"/>
            <w:spacing w:after="0"/>
            <w:rPr>
              <w:del w:id="610" w:author="Jason Rhee" w:date="2023-02-24T10:03:00Z"/>
              <w:rFonts w:eastAsiaTheme="minorEastAsia" w:cs="Arial"/>
              <w:b w:val="0"/>
              <w:noProof/>
              <w:lang w:val="fr-FR" w:eastAsia="fr-FR"/>
            </w:rPr>
          </w:pPr>
          <w:del w:id="611" w:author="Jason Rhee" w:date="2023-02-24T10:03:00Z">
            <w:r w:rsidRPr="00B602E0" w:rsidDel="00094FCC">
              <w:rPr>
                <w:rPrChange w:id="612" w:author="Jason Rhee" w:date="2023-02-16T18:07:00Z">
                  <w:rPr>
                    <w:rStyle w:val="Hyperlink"/>
                    <w:rFonts w:cs="Arial"/>
                    <w:b w:val="0"/>
                    <w:noProof/>
                  </w:rPr>
                </w:rPrChange>
              </w:rPr>
              <w:delText>17.6</w:delText>
            </w:r>
            <w:r w:rsidRPr="00A8274E" w:rsidDel="00094FCC">
              <w:rPr>
                <w:rFonts w:eastAsiaTheme="minorEastAsia" w:cs="Arial"/>
                <w:b w:val="0"/>
                <w:noProof/>
                <w:lang w:val="fr-FR" w:eastAsia="fr-FR"/>
              </w:rPr>
              <w:tab/>
            </w:r>
            <w:r w:rsidRPr="00B602E0" w:rsidDel="00094FCC">
              <w:rPr>
                <w:rPrChange w:id="613" w:author="Jason Rhee" w:date="2023-02-16T18:07:00Z">
                  <w:rPr>
                    <w:rStyle w:val="Hyperlink"/>
                    <w:rFonts w:cs="Arial"/>
                    <w:b w:val="0"/>
                    <w:noProof/>
                  </w:rPr>
                </w:rPrChange>
              </w:rPr>
              <w:delText>Structure of dataset files</w:delText>
            </w:r>
            <w:r w:rsidRPr="00A8274E" w:rsidDel="00094FCC">
              <w:rPr>
                <w:rFonts w:cs="Arial"/>
                <w:b w:val="0"/>
                <w:noProof/>
                <w:webHidden/>
              </w:rPr>
              <w:tab/>
            </w:r>
            <w:r w:rsidR="00AF6513" w:rsidDel="00094FCC">
              <w:rPr>
                <w:rFonts w:cs="Arial"/>
                <w:b w:val="0"/>
                <w:noProof/>
                <w:webHidden/>
              </w:rPr>
              <w:delText>20</w:delText>
            </w:r>
          </w:del>
        </w:p>
        <w:p w14:paraId="636E7206" w14:textId="3FB129BE" w:rsidR="00A8274E" w:rsidRPr="00A8274E" w:rsidDel="00094FCC" w:rsidRDefault="00A8274E" w:rsidP="00B602E0">
          <w:pPr>
            <w:pStyle w:val="TOC2"/>
            <w:spacing w:after="0"/>
            <w:rPr>
              <w:del w:id="614" w:author="Jason Rhee" w:date="2023-02-24T10:03:00Z"/>
              <w:rFonts w:eastAsiaTheme="minorEastAsia" w:cs="Arial"/>
              <w:b w:val="0"/>
              <w:noProof/>
              <w:lang w:val="fr-FR" w:eastAsia="fr-FR"/>
            </w:rPr>
          </w:pPr>
          <w:del w:id="615" w:author="Jason Rhee" w:date="2023-02-24T10:03:00Z">
            <w:r w:rsidRPr="00B602E0" w:rsidDel="00094FCC">
              <w:rPr>
                <w:rPrChange w:id="616" w:author="Jason Rhee" w:date="2023-02-16T18:07:00Z">
                  <w:rPr>
                    <w:rStyle w:val="Hyperlink"/>
                    <w:rFonts w:cs="Arial"/>
                    <w:b w:val="0"/>
                    <w:noProof/>
                  </w:rPr>
                </w:rPrChange>
              </w:rPr>
              <w:delText>17.7</w:delText>
            </w:r>
            <w:r w:rsidRPr="00A8274E" w:rsidDel="00094FCC">
              <w:rPr>
                <w:rFonts w:eastAsiaTheme="minorEastAsia" w:cs="Arial"/>
                <w:b w:val="0"/>
                <w:noProof/>
                <w:lang w:val="fr-FR" w:eastAsia="fr-FR"/>
              </w:rPr>
              <w:tab/>
            </w:r>
            <w:r w:rsidRPr="00B602E0" w:rsidDel="00094FCC">
              <w:rPr>
                <w:rPrChange w:id="617" w:author="Jason Rhee" w:date="2023-02-16T18:07:00Z">
                  <w:rPr>
                    <w:rStyle w:val="Hyperlink"/>
                    <w:rFonts w:cs="Arial"/>
                    <w:b w:val="0"/>
                    <w:noProof/>
                  </w:rPr>
                </w:rPrChange>
              </w:rPr>
              <w:delText>Object identifiers</w:delText>
            </w:r>
            <w:r w:rsidRPr="00A8274E" w:rsidDel="00094FCC">
              <w:rPr>
                <w:rFonts w:cs="Arial"/>
                <w:b w:val="0"/>
                <w:noProof/>
                <w:webHidden/>
              </w:rPr>
              <w:tab/>
            </w:r>
            <w:r w:rsidR="00AF6513" w:rsidDel="00094FCC">
              <w:rPr>
                <w:rFonts w:cs="Arial"/>
                <w:b w:val="0"/>
                <w:noProof/>
                <w:webHidden/>
              </w:rPr>
              <w:delText>20</w:delText>
            </w:r>
          </w:del>
        </w:p>
        <w:p w14:paraId="1F19481B" w14:textId="28F1D119" w:rsidR="00A8274E" w:rsidRPr="00A8274E" w:rsidDel="00094FCC" w:rsidRDefault="00A8274E" w:rsidP="00B602E0">
          <w:pPr>
            <w:pStyle w:val="TOC2"/>
            <w:spacing w:after="0"/>
            <w:rPr>
              <w:del w:id="618" w:author="Jason Rhee" w:date="2023-02-24T10:03:00Z"/>
              <w:rFonts w:eastAsiaTheme="minorEastAsia" w:cs="Arial"/>
              <w:b w:val="0"/>
              <w:noProof/>
              <w:lang w:val="fr-FR" w:eastAsia="fr-FR"/>
            </w:rPr>
          </w:pPr>
          <w:del w:id="619" w:author="Jason Rhee" w:date="2023-02-24T10:03:00Z">
            <w:r w:rsidRPr="00B602E0" w:rsidDel="00094FCC">
              <w:rPr>
                <w:rPrChange w:id="620" w:author="Jason Rhee" w:date="2023-02-16T18:07:00Z">
                  <w:rPr>
                    <w:rStyle w:val="Hyperlink"/>
                    <w:rFonts w:cs="Arial"/>
                    <w:b w:val="0"/>
                    <w:noProof/>
                  </w:rPr>
                </w:rPrChange>
              </w:rPr>
              <w:delText>17.8</w:delText>
            </w:r>
            <w:r w:rsidRPr="00A8274E" w:rsidDel="00094FCC">
              <w:rPr>
                <w:rFonts w:eastAsiaTheme="minorEastAsia" w:cs="Arial"/>
                <w:b w:val="0"/>
                <w:noProof/>
                <w:lang w:val="fr-FR" w:eastAsia="fr-FR"/>
              </w:rPr>
              <w:tab/>
            </w:r>
            <w:r w:rsidRPr="00B602E0" w:rsidDel="00094FCC">
              <w:rPr>
                <w:rPrChange w:id="621" w:author="Jason Rhee" w:date="2023-02-16T18:07:00Z">
                  <w:rPr>
                    <w:rStyle w:val="Hyperlink"/>
                    <w:rFonts w:cs="Arial"/>
                    <w:b w:val="0"/>
                    <w:noProof/>
                  </w:rPr>
                </w:rPrChange>
              </w:rPr>
              <w:delText>Dataset validation</w:delText>
            </w:r>
            <w:r w:rsidRPr="00A8274E" w:rsidDel="00094FCC">
              <w:rPr>
                <w:rFonts w:cs="Arial"/>
                <w:b w:val="0"/>
                <w:noProof/>
                <w:webHidden/>
              </w:rPr>
              <w:tab/>
            </w:r>
            <w:r w:rsidR="00AF6513" w:rsidDel="00094FCC">
              <w:rPr>
                <w:rFonts w:cs="Arial"/>
                <w:b w:val="0"/>
                <w:noProof/>
                <w:webHidden/>
              </w:rPr>
              <w:delText>20</w:delText>
            </w:r>
          </w:del>
        </w:p>
        <w:p w14:paraId="27EFEF9A" w14:textId="2959673A" w:rsidR="00A8274E" w:rsidRPr="00A8274E" w:rsidDel="00094FCC" w:rsidRDefault="00A8274E" w:rsidP="00B602E0">
          <w:pPr>
            <w:pStyle w:val="TOC2"/>
            <w:spacing w:after="0"/>
            <w:rPr>
              <w:del w:id="622" w:author="Jason Rhee" w:date="2023-02-24T10:03:00Z"/>
              <w:rFonts w:eastAsiaTheme="minorEastAsia" w:cs="Arial"/>
              <w:b w:val="0"/>
              <w:noProof/>
              <w:lang w:val="fr-FR" w:eastAsia="fr-FR"/>
            </w:rPr>
          </w:pPr>
          <w:del w:id="623" w:author="Jason Rhee" w:date="2023-02-24T10:03:00Z">
            <w:r w:rsidRPr="00B602E0" w:rsidDel="00094FCC">
              <w:rPr>
                <w:rPrChange w:id="624" w:author="Jason Rhee" w:date="2023-02-16T18:07:00Z">
                  <w:rPr>
                    <w:rStyle w:val="Hyperlink"/>
                    <w:rFonts w:cs="Arial"/>
                    <w:b w:val="0"/>
                    <w:noProof/>
                  </w:rPr>
                </w:rPrChange>
              </w:rPr>
              <w:delText>17.9</w:delText>
            </w:r>
            <w:r w:rsidRPr="00A8274E" w:rsidDel="00094FCC">
              <w:rPr>
                <w:rFonts w:eastAsiaTheme="minorEastAsia" w:cs="Arial"/>
                <w:b w:val="0"/>
                <w:noProof/>
                <w:lang w:val="fr-FR" w:eastAsia="fr-FR"/>
              </w:rPr>
              <w:tab/>
            </w:r>
            <w:r w:rsidRPr="00B602E0" w:rsidDel="00094FCC">
              <w:rPr>
                <w:rPrChange w:id="625" w:author="Jason Rhee" w:date="2023-02-16T18:07:00Z">
                  <w:rPr>
                    <w:rStyle w:val="Hyperlink"/>
                    <w:rFonts w:cs="Arial"/>
                    <w:b w:val="0"/>
                    <w:noProof/>
                  </w:rPr>
                </w:rPrChange>
              </w:rPr>
              <w:delText>Data overlap</w:delText>
            </w:r>
            <w:r w:rsidRPr="00A8274E" w:rsidDel="00094FCC">
              <w:rPr>
                <w:rFonts w:cs="Arial"/>
                <w:b w:val="0"/>
                <w:noProof/>
                <w:webHidden/>
              </w:rPr>
              <w:tab/>
            </w:r>
            <w:r w:rsidR="00AF6513" w:rsidDel="00094FCC">
              <w:rPr>
                <w:rFonts w:cs="Arial"/>
                <w:b w:val="0"/>
                <w:noProof/>
                <w:webHidden/>
              </w:rPr>
              <w:delText>21</w:delText>
            </w:r>
          </w:del>
        </w:p>
        <w:p w14:paraId="3AC7BED6" w14:textId="7A0D21A8" w:rsidR="00A8274E" w:rsidRPr="00A8274E" w:rsidDel="00094FCC" w:rsidRDefault="00A8274E" w:rsidP="00B602E0">
          <w:pPr>
            <w:pStyle w:val="TOC2"/>
            <w:spacing w:after="0"/>
            <w:rPr>
              <w:del w:id="626" w:author="Jason Rhee" w:date="2023-02-24T10:03:00Z"/>
              <w:rFonts w:eastAsiaTheme="minorEastAsia" w:cs="Arial"/>
              <w:b w:val="0"/>
              <w:noProof/>
              <w:lang w:val="fr-FR" w:eastAsia="fr-FR"/>
            </w:rPr>
          </w:pPr>
          <w:del w:id="627" w:author="Jason Rhee" w:date="2023-02-24T10:03:00Z">
            <w:r w:rsidRPr="00B602E0" w:rsidDel="00094FCC">
              <w:rPr>
                <w:rPrChange w:id="628" w:author="Jason Rhee" w:date="2023-02-16T18:07:00Z">
                  <w:rPr>
                    <w:rStyle w:val="Hyperlink"/>
                    <w:rFonts w:cs="Arial"/>
                    <w:b w:val="0"/>
                    <w:noProof/>
                  </w:rPr>
                </w:rPrChange>
              </w:rPr>
              <w:delText>17.10</w:delText>
            </w:r>
            <w:r w:rsidRPr="00A8274E" w:rsidDel="00094FCC">
              <w:rPr>
                <w:rFonts w:eastAsiaTheme="minorEastAsia" w:cs="Arial"/>
                <w:b w:val="0"/>
                <w:noProof/>
                <w:lang w:val="fr-FR" w:eastAsia="fr-FR"/>
              </w:rPr>
              <w:tab/>
            </w:r>
            <w:r w:rsidRPr="00B602E0" w:rsidDel="00094FCC">
              <w:rPr>
                <w:rPrChange w:id="629" w:author="Jason Rhee" w:date="2023-02-16T18:07:00Z">
                  <w:rPr>
                    <w:rStyle w:val="Hyperlink"/>
                    <w:rFonts w:cs="Arial"/>
                    <w:b w:val="0"/>
                    <w:noProof/>
                  </w:rPr>
                </w:rPrChange>
              </w:rPr>
              <w:delText>Data quality</w:delText>
            </w:r>
            <w:r w:rsidRPr="00A8274E" w:rsidDel="00094FCC">
              <w:rPr>
                <w:rFonts w:cs="Arial"/>
                <w:b w:val="0"/>
                <w:noProof/>
                <w:webHidden/>
              </w:rPr>
              <w:tab/>
            </w:r>
            <w:r w:rsidR="00AF6513" w:rsidDel="00094FCC">
              <w:rPr>
                <w:rFonts w:cs="Arial"/>
                <w:b w:val="0"/>
                <w:noProof/>
                <w:webHidden/>
              </w:rPr>
              <w:delText>21</w:delText>
            </w:r>
          </w:del>
        </w:p>
        <w:p w14:paraId="1BF0F40E" w14:textId="0BB45B4A" w:rsidR="00A8274E" w:rsidRPr="00A8274E" w:rsidDel="00094FCC" w:rsidRDefault="00A8274E" w:rsidP="00B602E0">
          <w:pPr>
            <w:pStyle w:val="TOC1"/>
            <w:spacing w:before="0" w:after="0"/>
            <w:rPr>
              <w:del w:id="630" w:author="Jason Rhee" w:date="2023-02-24T10:03:00Z"/>
              <w:rFonts w:eastAsiaTheme="minorEastAsia" w:cs="Arial"/>
              <w:b w:val="0"/>
              <w:noProof/>
              <w:lang w:val="fr-FR" w:eastAsia="fr-FR"/>
            </w:rPr>
          </w:pPr>
          <w:del w:id="631" w:author="Jason Rhee" w:date="2023-02-24T10:03:00Z">
            <w:r w:rsidRPr="00B602E0" w:rsidDel="00094FCC">
              <w:rPr>
                <w:rPrChange w:id="632" w:author="Jason Rhee" w:date="2023-02-16T18:07:00Z">
                  <w:rPr>
                    <w:rStyle w:val="Hyperlink"/>
                    <w:rFonts w:cs="Arial"/>
                    <w:b w:val="0"/>
                    <w:noProof/>
                    <w14:scene3d>
                      <w14:camera w14:prst="orthographicFront"/>
                      <w14:lightRig w14:rig="threePt" w14:dir="t">
                        <w14:rot w14:lat="0" w14:lon="0" w14:rev="0"/>
                      </w14:lightRig>
                    </w14:scene3d>
                  </w:rPr>
                </w:rPrChange>
              </w:rPr>
              <w:delText>18</w:delText>
            </w:r>
            <w:r w:rsidRPr="00A8274E" w:rsidDel="00094FCC">
              <w:rPr>
                <w:rFonts w:eastAsiaTheme="minorEastAsia" w:cs="Arial"/>
                <w:b w:val="0"/>
                <w:noProof/>
                <w:lang w:val="fr-FR" w:eastAsia="fr-FR"/>
              </w:rPr>
              <w:tab/>
            </w:r>
            <w:r w:rsidRPr="00B602E0" w:rsidDel="00094FCC">
              <w:rPr>
                <w:rPrChange w:id="633" w:author="Jason Rhee" w:date="2023-02-16T18:07:00Z">
                  <w:rPr>
                    <w:rStyle w:val="Hyperlink"/>
                    <w:rFonts w:cs="Arial"/>
                    <w:b w:val="0"/>
                    <w:noProof/>
                  </w:rPr>
                </w:rPrChange>
              </w:rPr>
              <w:delText>Data Product Delivery</w:delText>
            </w:r>
            <w:r w:rsidRPr="00A8274E" w:rsidDel="00094FCC">
              <w:rPr>
                <w:rFonts w:cs="Arial"/>
                <w:b w:val="0"/>
                <w:noProof/>
                <w:webHidden/>
              </w:rPr>
              <w:tab/>
            </w:r>
            <w:r w:rsidR="00AF6513" w:rsidDel="00094FCC">
              <w:rPr>
                <w:rFonts w:cs="Arial"/>
                <w:b w:val="0"/>
                <w:noProof/>
                <w:webHidden/>
              </w:rPr>
              <w:delText>21</w:delText>
            </w:r>
          </w:del>
        </w:p>
        <w:p w14:paraId="05CF8E89" w14:textId="2FF8AC47" w:rsidR="00A8274E" w:rsidRPr="00A8274E" w:rsidDel="00094FCC" w:rsidRDefault="00A8274E" w:rsidP="00B602E0">
          <w:pPr>
            <w:pStyle w:val="TOC2"/>
            <w:spacing w:after="0"/>
            <w:rPr>
              <w:del w:id="634" w:author="Jason Rhee" w:date="2023-02-24T10:03:00Z"/>
              <w:rFonts w:eastAsiaTheme="minorEastAsia" w:cs="Arial"/>
              <w:b w:val="0"/>
              <w:noProof/>
              <w:lang w:val="fr-FR" w:eastAsia="fr-FR"/>
            </w:rPr>
          </w:pPr>
          <w:del w:id="635" w:author="Jason Rhee" w:date="2023-02-24T10:03:00Z">
            <w:r w:rsidRPr="00B602E0" w:rsidDel="00094FCC">
              <w:rPr>
                <w:rPrChange w:id="636" w:author="Jason Rhee" w:date="2023-02-16T18:07:00Z">
                  <w:rPr>
                    <w:rStyle w:val="Hyperlink"/>
                    <w:rFonts w:cs="Arial"/>
                    <w:b w:val="0"/>
                    <w:noProof/>
                  </w:rPr>
                </w:rPrChange>
              </w:rPr>
              <w:delText>18.1</w:delText>
            </w:r>
            <w:r w:rsidRPr="00A8274E" w:rsidDel="00094FCC">
              <w:rPr>
                <w:rFonts w:eastAsiaTheme="minorEastAsia" w:cs="Arial"/>
                <w:b w:val="0"/>
                <w:noProof/>
                <w:lang w:val="fr-FR" w:eastAsia="fr-FR"/>
              </w:rPr>
              <w:tab/>
            </w:r>
            <w:r w:rsidRPr="00B602E0" w:rsidDel="00094FCC">
              <w:rPr>
                <w:rPrChange w:id="637" w:author="Jason Rhee" w:date="2023-02-16T18:07:00Z">
                  <w:rPr>
                    <w:rStyle w:val="Hyperlink"/>
                    <w:rFonts w:cs="Arial"/>
                    <w:b w:val="0"/>
                    <w:noProof/>
                  </w:rPr>
                </w:rPrChange>
              </w:rPr>
              <w:delText>Introduction</w:delText>
            </w:r>
            <w:r w:rsidRPr="00A8274E" w:rsidDel="00094FCC">
              <w:rPr>
                <w:rFonts w:cs="Arial"/>
                <w:b w:val="0"/>
                <w:noProof/>
                <w:webHidden/>
              </w:rPr>
              <w:tab/>
            </w:r>
            <w:r w:rsidR="00AF6513" w:rsidDel="00094FCC">
              <w:rPr>
                <w:rFonts w:cs="Arial"/>
                <w:b w:val="0"/>
                <w:noProof/>
                <w:webHidden/>
              </w:rPr>
              <w:delText>21</w:delText>
            </w:r>
          </w:del>
        </w:p>
        <w:p w14:paraId="069BE242" w14:textId="151F5E05" w:rsidR="00A8274E" w:rsidRPr="00A8274E" w:rsidDel="00094FCC" w:rsidRDefault="00A8274E" w:rsidP="00B602E0">
          <w:pPr>
            <w:pStyle w:val="TOC2"/>
            <w:spacing w:after="0"/>
            <w:rPr>
              <w:del w:id="638" w:author="Jason Rhee" w:date="2023-02-24T10:03:00Z"/>
              <w:rFonts w:eastAsiaTheme="minorEastAsia" w:cs="Arial"/>
              <w:b w:val="0"/>
              <w:noProof/>
              <w:lang w:val="fr-FR" w:eastAsia="fr-FR"/>
            </w:rPr>
          </w:pPr>
          <w:del w:id="639" w:author="Jason Rhee" w:date="2023-02-24T10:03:00Z">
            <w:r w:rsidRPr="00B602E0" w:rsidDel="00094FCC">
              <w:rPr>
                <w:rPrChange w:id="640" w:author="Jason Rhee" w:date="2023-02-16T18:07:00Z">
                  <w:rPr>
                    <w:rStyle w:val="Hyperlink"/>
                    <w:rFonts w:cs="Arial"/>
                    <w:b w:val="0"/>
                    <w:noProof/>
                  </w:rPr>
                </w:rPrChange>
              </w:rPr>
              <w:delText>18.2</w:delText>
            </w:r>
            <w:r w:rsidRPr="00A8274E" w:rsidDel="00094FCC">
              <w:rPr>
                <w:rFonts w:eastAsiaTheme="minorEastAsia" w:cs="Arial"/>
                <w:b w:val="0"/>
                <w:noProof/>
                <w:lang w:val="fr-FR" w:eastAsia="fr-FR"/>
              </w:rPr>
              <w:tab/>
            </w:r>
            <w:r w:rsidRPr="00B602E0" w:rsidDel="00094FCC">
              <w:rPr>
                <w:rPrChange w:id="641" w:author="Jason Rhee" w:date="2023-02-16T18:07:00Z">
                  <w:rPr>
                    <w:rStyle w:val="Hyperlink"/>
                    <w:rFonts w:cs="Arial"/>
                    <w:b w:val="0"/>
                    <w:noProof/>
                  </w:rPr>
                </w:rPrChange>
              </w:rPr>
              <w:delText>Dataset</w:delText>
            </w:r>
            <w:r w:rsidRPr="00A8274E" w:rsidDel="00094FCC">
              <w:rPr>
                <w:rFonts w:cs="Arial"/>
                <w:b w:val="0"/>
                <w:noProof/>
                <w:webHidden/>
              </w:rPr>
              <w:tab/>
            </w:r>
            <w:r w:rsidR="00AF6513" w:rsidDel="00094FCC">
              <w:rPr>
                <w:rFonts w:cs="Arial"/>
                <w:b w:val="0"/>
                <w:noProof/>
                <w:webHidden/>
              </w:rPr>
              <w:delText>22</w:delText>
            </w:r>
          </w:del>
        </w:p>
        <w:p w14:paraId="2543B234" w14:textId="202116EE" w:rsidR="00A8274E" w:rsidRPr="00A8274E" w:rsidDel="00094FCC" w:rsidRDefault="00A8274E" w:rsidP="00B602E0">
          <w:pPr>
            <w:pStyle w:val="TOC2"/>
            <w:spacing w:after="0"/>
            <w:rPr>
              <w:del w:id="642" w:author="Jason Rhee" w:date="2023-02-24T10:03:00Z"/>
              <w:rFonts w:eastAsiaTheme="minorEastAsia" w:cs="Arial"/>
              <w:b w:val="0"/>
              <w:noProof/>
              <w:lang w:val="fr-FR" w:eastAsia="fr-FR"/>
            </w:rPr>
          </w:pPr>
          <w:del w:id="643" w:author="Jason Rhee" w:date="2023-02-24T10:03:00Z">
            <w:r w:rsidRPr="00B602E0" w:rsidDel="00094FCC">
              <w:rPr>
                <w:rPrChange w:id="644" w:author="Jason Rhee" w:date="2023-02-16T18:07:00Z">
                  <w:rPr>
                    <w:rStyle w:val="Hyperlink"/>
                    <w:rFonts w:cs="Arial"/>
                    <w:b w:val="0"/>
                    <w:noProof/>
                  </w:rPr>
                </w:rPrChange>
              </w:rPr>
              <w:delText>18.3</w:delText>
            </w:r>
            <w:r w:rsidRPr="00A8274E" w:rsidDel="00094FCC">
              <w:rPr>
                <w:rFonts w:eastAsiaTheme="minorEastAsia" w:cs="Arial"/>
                <w:b w:val="0"/>
                <w:noProof/>
                <w:lang w:val="fr-FR" w:eastAsia="fr-FR"/>
              </w:rPr>
              <w:tab/>
            </w:r>
            <w:r w:rsidRPr="00B602E0" w:rsidDel="00094FCC">
              <w:rPr>
                <w:rPrChange w:id="645" w:author="Jason Rhee" w:date="2023-02-16T18:07:00Z">
                  <w:rPr>
                    <w:rStyle w:val="Hyperlink"/>
                    <w:rFonts w:cs="Arial"/>
                    <w:b w:val="0"/>
                    <w:noProof/>
                  </w:rPr>
                </w:rPrChange>
              </w:rPr>
              <w:delText>Support Files</w:delText>
            </w:r>
            <w:r w:rsidRPr="00A8274E" w:rsidDel="00094FCC">
              <w:rPr>
                <w:rFonts w:cs="Arial"/>
                <w:b w:val="0"/>
                <w:noProof/>
                <w:webHidden/>
              </w:rPr>
              <w:tab/>
            </w:r>
            <w:r w:rsidR="00AF6513" w:rsidDel="00094FCC">
              <w:rPr>
                <w:rFonts w:cs="Arial"/>
                <w:b w:val="0"/>
                <w:noProof/>
                <w:webHidden/>
              </w:rPr>
              <w:delText>23</w:delText>
            </w:r>
          </w:del>
        </w:p>
        <w:p w14:paraId="31183F85" w14:textId="30F91CBA" w:rsidR="00A8274E" w:rsidRPr="00A8274E" w:rsidDel="00094FCC" w:rsidRDefault="00A8274E" w:rsidP="00B602E0">
          <w:pPr>
            <w:pStyle w:val="TOC1"/>
            <w:spacing w:before="0" w:after="0"/>
            <w:rPr>
              <w:del w:id="646" w:author="Jason Rhee" w:date="2023-02-24T10:03:00Z"/>
              <w:rFonts w:eastAsiaTheme="minorEastAsia" w:cs="Arial"/>
              <w:b w:val="0"/>
              <w:noProof/>
              <w:lang w:val="fr-FR" w:eastAsia="fr-FR"/>
            </w:rPr>
          </w:pPr>
          <w:del w:id="647" w:author="Jason Rhee" w:date="2023-02-24T10:03:00Z">
            <w:r w:rsidRPr="00B602E0" w:rsidDel="00094FCC">
              <w:rPr>
                <w:rPrChange w:id="648" w:author="Jason Rhee" w:date="2023-02-16T18:07:00Z">
                  <w:rPr>
                    <w:rStyle w:val="Hyperlink"/>
                    <w:rFonts w:cs="Arial"/>
                    <w:b w:val="0"/>
                    <w:noProof/>
                    <w14:scene3d>
                      <w14:camera w14:prst="orthographicFront"/>
                      <w14:lightRig w14:rig="threePt" w14:dir="t">
                        <w14:rot w14:lat="0" w14:lon="0" w14:rev="0"/>
                      </w14:lightRig>
                    </w14:scene3d>
                  </w:rPr>
                </w:rPrChange>
              </w:rPr>
              <w:delText>19</w:delText>
            </w:r>
            <w:r w:rsidRPr="00A8274E" w:rsidDel="00094FCC">
              <w:rPr>
                <w:rFonts w:eastAsiaTheme="minorEastAsia" w:cs="Arial"/>
                <w:b w:val="0"/>
                <w:noProof/>
                <w:lang w:val="fr-FR" w:eastAsia="fr-FR"/>
              </w:rPr>
              <w:tab/>
            </w:r>
            <w:r w:rsidRPr="00B602E0" w:rsidDel="00094FCC">
              <w:rPr>
                <w:rPrChange w:id="649" w:author="Jason Rhee" w:date="2023-02-16T18:07:00Z">
                  <w:rPr>
                    <w:rStyle w:val="Hyperlink"/>
                    <w:rFonts w:cs="Arial"/>
                    <w:b w:val="0"/>
                    <w:noProof/>
                  </w:rPr>
                </w:rPrChange>
              </w:rPr>
              <w:delText>Metadata</w:delText>
            </w:r>
            <w:r w:rsidRPr="00A8274E" w:rsidDel="00094FCC">
              <w:rPr>
                <w:rFonts w:cs="Arial"/>
                <w:b w:val="0"/>
                <w:noProof/>
                <w:webHidden/>
              </w:rPr>
              <w:tab/>
            </w:r>
            <w:r w:rsidR="00AF6513" w:rsidDel="00094FCC">
              <w:rPr>
                <w:rFonts w:cs="Arial"/>
                <w:b w:val="0"/>
                <w:noProof/>
                <w:webHidden/>
              </w:rPr>
              <w:delText>24</w:delText>
            </w:r>
          </w:del>
        </w:p>
        <w:p w14:paraId="0A49A7DD" w14:textId="17F31720" w:rsidR="00A8274E" w:rsidRPr="00A8274E" w:rsidDel="00094FCC" w:rsidRDefault="00A8274E" w:rsidP="00B602E0">
          <w:pPr>
            <w:pStyle w:val="TOC2"/>
            <w:spacing w:after="0"/>
            <w:rPr>
              <w:del w:id="650" w:author="Jason Rhee" w:date="2023-02-24T10:03:00Z"/>
              <w:rFonts w:eastAsiaTheme="minorEastAsia" w:cs="Arial"/>
              <w:b w:val="0"/>
              <w:noProof/>
              <w:lang w:val="fr-FR" w:eastAsia="fr-FR"/>
            </w:rPr>
          </w:pPr>
          <w:del w:id="651" w:author="Jason Rhee" w:date="2023-02-24T10:03:00Z">
            <w:r w:rsidRPr="00B602E0" w:rsidDel="00094FCC">
              <w:rPr>
                <w:rPrChange w:id="652" w:author="Jason Rhee" w:date="2023-02-16T18:07:00Z">
                  <w:rPr>
                    <w:rStyle w:val="Hyperlink"/>
                    <w:rFonts w:cs="Arial"/>
                    <w:b w:val="0"/>
                    <w:noProof/>
                  </w:rPr>
                </w:rPrChange>
              </w:rPr>
              <w:delText>19.1</w:delText>
            </w:r>
            <w:r w:rsidRPr="00A8274E" w:rsidDel="00094FCC">
              <w:rPr>
                <w:rFonts w:eastAsiaTheme="minorEastAsia" w:cs="Arial"/>
                <w:b w:val="0"/>
                <w:noProof/>
                <w:lang w:val="fr-FR" w:eastAsia="fr-FR"/>
              </w:rPr>
              <w:tab/>
            </w:r>
            <w:r w:rsidRPr="00B602E0" w:rsidDel="00094FCC">
              <w:rPr>
                <w:rPrChange w:id="653" w:author="Jason Rhee" w:date="2023-02-16T18:07:00Z">
                  <w:rPr>
                    <w:rStyle w:val="Hyperlink"/>
                    <w:rFonts w:cs="Arial"/>
                    <w:b w:val="0"/>
                    <w:noProof/>
                  </w:rPr>
                </w:rPrChange>
              </w:rPr>
              <w:delText>Introduction</w:delText>
            </w:r>
            <w:r w:rsidRPr="00A8274E" w:rsidDel="00094FCC">
              <w:rPr>
                <w:rFonts w:cs="Arial"/>
                <w:b w:val="0"/>
                <w:noProof/>
                <w:webHidden/>
              </w:rPr>
              <w:tab/>
            </w:r>
            <w:r w:rsidR="00AF6513" w:rsidDel="00094FCC">
              <w:rPr>
                <w:rFonts w:cs="Arial"/>
                <w:b w:val="0"/>
                <w:noProof/>
                <w:webHidden/>
              </w:rPr>
              <w:delText>24</w:delText>
            </w:r>
          </w:del>
        </w:p>
        <w:p w14:paraId="46B974E5" w14:textId="52CE9511" w:rsidR="00A8274E" w:rsidRPr="00A8274E" w:rsidDel="00094FCC" w:rsidRDefault="00A8274E" w:rsidP="00B602E0">
          <w:pPr>
            <w:pStyle w:val="TOC2"/>
            <w:spacing w:after="0"/>
            <w:rPr>
              <w:del w:id="654" w:author="Jason Rhee" w:date="2023-02-24T10:03:00Z"/>
              <w:rFonts w:eastAsiaTheme="minorEastAsia" w:cs="Arial"/>
              <w:b w:val="0"/>
              <w:noProof/>
              <w:lang w:val="fr-FR" w:eastAsia="fr-FR"/>
            </w:rPr>
          </w:pPr>
          <w:del w:id="655" w:author="Jason Rhee" w:date="2023-02-24T10:03:00Z">
            <w:r w:rsidRPr="00B602E0" w:rsidDel="00094FCC">
              <w:rPr>
                <w:rPrChange w:id="656" w:author="Jason Rhee" w:date="2023-02-16T18:07:00Z">
                  <w:rPr>
                    <w:rStyle w:val="Hyperlink"/>
                    <w:rFonts w:cs="Arial"/>
                    <w:b w:val="0"/>
                    <w:noProof/>
                  </w:rPr>
                </w:rPrChange>
              </w:rPr>
              <w:delText>19.2</w:delText>
            </w:r>
            <w:r w:rsidRPr="00A8274E" w:rsidDel="00094FCC">
              <w:rPr>
                <w:rFonts w:eastAsiaTheme="minorEastAsia" w:cs="Arial"/>
                <w:b w:val="0"/>
                <w:noProof/>
                <w:lang w:val="fr-FR" w:eastAsia="fr-FR"/>
              </w:rPr>
              <w:tab/>
            </w:r>
            <w:r w:rsidRPr="00B602E0" w:rsidDel="00094FCC">
              <w:rPr>
                <w:rPrChange w:id="657" w:author="Jason Rhee" w:date="2023-02-16T18:07:00Z">
                  <w:rPr>
                    <w:rStyle w:val="Hyperlink"/>
                    <w:rFonts w:cs="Arial"/>
                    <w:b w:val="0"/>
                    <w:noProof/>
                  </w:rPr>
                </w:rPrChange>
              </w:rPr>
              <w:delText>Use of S-421 to provide routes in UKC plans</w:delText>
            </w:r>
            <w:r w:rsidRPr="00A8274E" w:rsidDel="00094FCC">
              <w:rPr>
                <w:rFonts w:cs="Arial"/>
                <w:b w:val="0"/>
                <w:noProof/>
                <w:webHidden/>
              </w:rPr>
              <w:tab/>
            </w:r>
            <w:r w:rsidR="00AF6513" w:rsidDel="00094FCC">
              <w:rPr>
                <w:rFonts w:cs="Arial"/>
                <w:b w:val="0"/>
                <w:noProof/>
                <w:webHidden/>
              </w:rPr>
              <w:delText>25</w:delText>
            </w:r>
          </w:del>
        </w:p>
        <w:p w14:paraId="53C64417" w14:textId="472FB5EA" w:rsidR="00A8274E" w:rsidRPr="00A8274E" w:rsidDel="00094FCC" w:rsidRDefault="00A8274E" w:rsidP="00B602E0">
          <w:pPr>
            <w:pStyle w:val="TOC2"/>
            <w:spacing w:after="0"/>
            <w:rPr>
              <w:del w:id="658" w:author="Jason Rhee" w:date="2023-02-24T10:03:00Z"/>
              <w:rFonts w:eastAsiaTheme="minorEastAsia" w:cs="Arial"/>
              <w:b w:val="0"/>
              <w:noProof/>
              <w:lang w:val="fr-FR" w:eastAsia="fr-FR"/>
            </w:rPr>
          </w:pPr>
          <w:del w:id="659" w:author="Jason Rhee" w:date="2023-02-24T10:03:00Z">
            <w:r w:rsidRPr="00B602E0" w:rsidDel="00094FCC">
              <w:rPr>
                <w:rPrChange w:id="660" w:author="Jason Rhee" w:date="2023-02-16T18:07:00Z">
                  <w:rPr>
                    <w:rStyle w:val="Hyperlink"/>
                    <w:rFonts w:cs="Arial"/>
                    <w:b w:val="0"/>
                    <w:noProof/>
                  </w:rPr>
                </w:rPrChange>
              </w:rPr>
              <w:delText>19.3</w:delText>
            </w:r>
            <w:r w:rsidRPr="00A8274E" w:rsidDel="00094FCC">
              <w:rPr>
                <w:rFonts w:eastAsiaTheme="minorEastAsia" w:cs="Arial"/>
                <w:b w:val="0"/>
                <w:noProof/>
                <w:lang w:val="fr-FR" w:eastAsia="fr-FR"/>
              </w:rPr>
              <w:tab/>
            </w:r>
            <w:r w:rsidRPr="00B602E0" w:rsidDel="00094FCC">
              <w:rPr>
                <w:rPrChange w:id="661" w:author="Jason Rhee" w:date="2023-02-16T18:07:00Z">
                  <w:rPr>
                    <w:rStyle w:val="Hyperlink"/>
                    <w:rFonts w:cs="Arial"/>
                    <w:b w:val="0"/>
                    <w:noProof/>
                  </w:rPr>
                </w:rPrChange>
              </w:rPr>
              <w:delText>Language</w:delText>
            </w:r>
            <w:r w:rsidRPr="00A8274E" w:rsidDel="00094FCC">
              <w:rPr>
                <w:rFonts w:cs="Arial"/>
                <w:b w:val="0"/>
                <w:noProof/>
                <w:webHidden/>
              </w:rPr>
              <w:tab/>
            </w:r>
            <w:r w:rsidR="00AF6513" w:rsidDel="00094FCC">
              <w:rPr>
                <w:rFonts w:cs="Arial"/>
                <w:b w:val="0"/>
                <w:noProof/>
                <w:webHidden/>
              </w:rPr>
              <w:delText>25</w:delText>
            </w:r>
          </w:del>
        </w:p>
        <w:p w14:paraId="782F0A75" w14:textId="61C185B2" w:rsidR="00A8274E" w:rsidRPr="00A8274E" w:rsidDel="00094FCC" w:rsidRDefault="00A8274E" w:rsidP="00B602E0">
          <w:pPr>
            <w:pStyle w:val="TOC2"/>
            <w:spacing w:after="0"/>
            <w:rPr>
              <w:del w:id="662" w:author="Jason Rhee" w:date="2023-02-24T10:03:00Z"/>
              <w:rFonts w:eastAsiaTheme="minorEastAsia" w:cs="Arial"/>
              <w:b w:val="0"/>
              <w:noProof/>
              <w:lang w:val="fr-FR" w:eastAsia="fr-FR"/>
            </w:rPr>
          </w:pPr>
          <w:del w:id="663" w:author="Jason Rhee" w:date="2023-02-24T10:03:00Z">
            <w:r w:rsidRPr="00B602E0" w:rsidDel="00094FCC">
              <w:rPr>
                <w:rPrChange w:id="664" w:author="Jason Rhee" w:date="2023-02-16T18:07:00Z">
                  <w:rPr>
                    <w:rStyle w:val="Hyperlink"/>
                    <w:rFonts w:cs="Arial"/>
                    <w:b w:val="0"/>
                    <w:noProof/>
                  </w:rPr>
                </w:rPrChange>
              </w:rPr>
              <w:delText>19.4</w:delText>
            </w:r>
            <w:r w:rsidRPr="00A8274E" w:rsidDel="00094FCC">
              <w:rPr>
                <w:rFonts w:eastAsiaTheme="minorEastAsia" w:cs="Arial"/>
                <w:b w:val="0"/>
                <w:noProof/>
                <w:lang w:val="fr-FR" w:eastAsia="fr-FR"/>
              </w:rPr>
              <w:tab/>
            </w:r>
            <w:r w:rsidRPr="00B602E0" w:rsidDel="00094FCC">
              <w:rPr>
                <w:rPrChange w:id="665" w:author="Jason Rhee" w:date="2023-02-16T18:07:00Z">
                  <w:rPr>
                    <w:rStyle w:val="Hyperlink"/>
                    <w:rFonts w:cs="Arial"/>
                    <w:b w:val="0"/>
                    <w:noProof/>
                  </w:rPr>
                </w:rPrChange>
              </w:rPr>
              <w:delText>Dataset metadata</w:delText>
            </w:r>
            <w:r w:rsidRPr="00A8274E" w:rsidDel="00094FCC">
              <w:rPr>
                <w:rFonts w:cs="Arial"/>
                <w:b w:val="0"/>
                <w:noProof/>
                <w:webHidden/>
              </w:rPr>
              <w:tab/>
            </w:r>
            <w:r w:rsidR="00AF6513" w:rsidDel="00094FCC">
              <w:rPr>
                <w:rFonts w:cs="Arial"/>
                <w:b w:val="0"/>
                <w:noProof/>
                <w:webHidden/>
              </w:rPr>
              <w:delText>25</w:delText>
            </w:r>
          </w:del>
        </w:p>
        <w:p w14:paraId="3FB11E1E" w14:textId="71B964D5" w:rsidR="00A8274E" w:rsidRPr="00A8274E" w:rsidDel="00094FCC" w:rsidRDefault="00A8274E" w:rsidP="00B602E0">
          <w:pPr>
            <w:pStyle w:val="TOC2"/>
            <w:spacing w:after="0"/>
            <w:rPr>
              <w:del w:id="666" w:author="Jason Rhee" w:date="2023-02-24T10:03:00Z"/>
              <w:rFonts w:eastAsiaTheme="minorEastAsia" w:cs="Arial"/>
              <w:b w:val="0"/>
              <w:noProof/>
              <w:lang w:val="fr-FR" w:eastAsia="fr-FR"/>
            </w:rPr>
          </w:pPr>
          <w:del w:id="667" w:author="Jason Rhee" w:date="2023-02-24T10:03:00Z">
            <w:r w:rsidRPr="00B602E0" w:rsidDel="00094FCC">
              <w:rPr>
                <w:rPrChange w:id="668" w:author="Jason Rhee" w:date="2023-02-16T18:07:00Z">
                  <w:rPr>
                    <w:rStyle w:val="Hyperlink"/>
                    <w:rFonts w:cs="Arial"/>
                    <w:b w:val="0"/>
                    <w:noProof/>
                  </w:rPr>
                </w:rPrChange>
              </w:rPr>
              <w:delText>19.5</w:delText>
            </w:r>
            <w:r w:rsidRPr="00A8274E" w:rsidDel="00094FCC">
              <w:rPr>
                <w:rFonts w:eastAsiaTheme="minorEastAsia" w:cs="Arial"/>
                <w:b w:val="0"/>
                <w:noProof/>
                <w:lang w:val="fr-FR" w:eastAsia="fr-FR"/>
              </w:rPr>
              <w:tab/>
            </w:r>
            <w:r w:rsidRPr="00B602E0" w:rsidDel="00094FCC">
              <w:rPr>
                <w:rPrChange w:id="669" w:author="Jason Rhee" w:date="2023-02-16T18:07:00Z">
                  <w:rPr>
                    <w:rStyle w:val="Hyperlink"/>
                    <w:rFonts w:cs="Arial"/>
                    <w:b w:val="0"/>
                    <w:noProof/>
                  </w:rPr>
                </w:rPrChange>
              </w:rPr>
              <w:delText>S100_ExchangeCatalogue</w:delText>
            </w:r>
            <w:r w:rsidRPr="00A8274E" w:rsidDel="00094FCC">
              <w:rPr>
                <w:rFonts w:cs="Arial"/>
                <w:b w:val="0"/>
                <w:noProof/>
                <w:webHidden/>
              </w:rPr>
              <w:tab/>
            </w:r>
            <w:r w:rsidR="00AF6513" w:rsidDel="00094FCC">
              <w:rPr>
                <w:rFonts w:cs="Arial"/>
                <w:b w:val="0"/>
                <w:noProof/>
                <w:webHidden/>
              </w:rPr>
              <w:delText>27</w:delText>
            </w:r>
          </w:del>
        </w:p>
        <w:p w14:paraId="08DD493B" w14:textId="39A639A2" w:rsidR="00A8274E" w:rsidRPr="00A8274E" w:rsidDel="00094FCC" w:rsidRDefault="00A8274E" w:rsidP="00B602E0">
          <w:pPr>
            <w:pStyle w:val="TOC2"/>
            <w:spacing w:after="0"/>
            <w:rPr>
              <w:del w:id="670" w:author="Jason Rhee" w:date="2023-02-24T10:03:00Z"/>
              <w:rFonts w:eastAsiaTheme="minorEastAsia" w:cs="Arial"/>
              <w:b w:val="0"/>
              <w:noProof/>
              <w:lang w:val="fr-FR" w:eastAsia="fr-FR"/>
            </w:rPr>
          </w:pPr>
          <w:del w:id="671" w:author="Jason Rhee" w:date="2023-02-24T10:03:00Z">
            <w:r w:rsidRPr="00B602E0" w:rsidDel="00094FCC">
              <w:rPr>
                <w:rPrChange w:id="672" w:author="Jason Rhee" w:date="2023-02-16T18:07:00Z">
                  <w:rPr>
                    <w:rStyle w:val="Hyperlink"/>
                    <w:rFonts w:cs="Arial"/>
                    <w:b w:val="0"/>
                    <w:noProof/>
                  </w:rPr>
                </w:rPrChange>
              </w:rPr>
              <w:delText>19.6</w:delText>
            </w:r>
            <w:r w:rsidRPr="00A8274E" w:rsidDel="00094FCC">
              <w:rPr>
                <w:rFonts w:eastAsiaTheme="minorEastAsia" w:cs="Arial"/>
                <w:b w:val="0"/>
                <w:noProof/>
                <w:lang w:val="fr-FR" w:eastAsia="fr-FR"/>
              </w:rPr>
              <w:tab/>
            </w:r>
            <w:r w:rsidRPr="00B602E0" w:rsidDel="00094FCC">
              <w:rPr>
                <w:rPrChange w:id="673" w:author="Jason Rhee" w:date="2023-02-16T18:07:00Z">
                  <w:rPr>
                    <w:rStyle w:val="Hyperlink"/>
                    <w:rFonts w:cs="Arial"/>
                    <w:b w:val="0"/>
                    <w:noProof/>
                  </w:rPr>
                </w:rPrChange>
              </w:rPr>
              <w:delText>S100_DatasetDiscoveryMetaData</w:delText>
            </w:r>
            <w:r w:rsidRPr="00A8274E" w:rsidDel="00094FCC">
              <w:rPr>
                <w:rFonts w:cs="Arial"/>
                <w:b w:val="0"/>
                <w:noProof/>
                <w:webHidden/>
              </w:rPr>
              <w:tab/>
            </w:r>
            <w:r w:rsidR="00AF6513" w:rsidDel="00094FCC">
              <w:rPr>
                <w:rFonts w:cs="Arial"/>
                <w:b w:val="0"/>
                <w:noProof/>
                <w:webHidden/>
              </w:rPr>
              <w:delText>30</w:delText>
            </w:r>
          </w:del>
        </w:p>
        <w:p w14:paraId="2C4F183A" w14:textId="24E9E9AD" w:rsidR="00A8274E" w:rsidRPr="00A8274E" w:rsidDel="00094FCC" w:rsidRDefault="00A8274E" w:rsidP="00B602E0">
          <w:pPr>
            <w:pStyle w:val="TOC2"/>
            <w:spacing w:after="0"/>
            <w:rPr>
              <w:del w:id="674" w:author="Jason Rhee" w:date="2023-02-24T10:03:00Z"/>
              <w:rFonts w:eastAsiaTheme="minorEastAsia" w:cs="Arial"/>
              <w:b w:val="0"/>
              <w:noProof/>
              <w:lang w:val="fr-FR" w:eastAsia="fr-FR"/>
            </w:rPr>
          </w:pPr>
          <w:del w:id="675" w:author="Jason Rhee" w:date="2023-02-24T10:03:00Z">
            <w:r w:rsidRPr="00B602E0" w:rsidDel="00094FCC">
              <w:rPr>
                <w:rPrChange w:id="676" w:author="Jason Rhee" w:date="2023-02-16T18:07:00Z">
                  <w:rPr>
                    <w:rStyle w:val="Hyperlink"/>
                    <w:rFonts w:cs="Arial"/>
                    <w:b w:val="0"/>
                    <w:noProof/>
                  </w:rPr>
                </w:rPrChange>
              </w:rPr>
              <w:delText>19.7</w:delText>
            </w:r>
            <w:r w:rsidRPr="00A8274E" w:rsidDel="00094FCC">
              <w:rPr>
                <w:rFonts w:eastAsiaTheme="minorEastAsia" w:cs="Arial"/>
                <w:b w:val="0"/>
                <w:noProof/>
                <w:lang w:val="fr-FR" w:eastAsia="fr-FR"/>
              </w:rPr>
              <w:tab/>
            </w:r>
            <w:r w:rsidRPr="00B602E0" w:rsidDel="00094FCC">
              <w:rPr>
                <w:rPrChange w:id="677" w:author="Jason Rhee" w:date="2023-02-16T18:07:00Z">
                  <w:rPr>
                    <w:rStyle w:val="Hyperlink"/>
                    <w:rFonts w:cs="Arial"/>
                    <w:b w:val="0"/>
                    <w:noProof/>
                  </w:rPr>
                </w:rPrChange>
              </w:rPr>
              <w:delText>S100_SupportFileDiscoveryMetadata</w:delText>
            </w:r>
            <w:r w:rsidRPr="00A8274E" w:rsidDel="00094FCC">
              <w:rPr>
                <w:rFonts w:cs="Arial"/>
                <w:b w:val="0"/>
                <w:noProof/>
                <w:webHidden/>
              </w:rPr>
              <w:tab/>
            </w:r>
            <w:r w:rsidR="00AF6513" w:rsidDel="00094FCC">
              <w:rPr>
                <w:rFonts w:cs="Arial"/>
                <w:b w:val="0"/>
                <w:noProof/>
                <w:webHidden/>
              </w:rPr>
              <w:delText>35</w:delText>
            </w:r>
          </w:del>
        </w:p>
        <w:p w14:paraId="716140F5" w14:textId="49A5F35A" w:rsidR="00A8274E" w:rsidRPr="00A8274E" w:rsidDel="00094FCC" w:rsidRDefault="00A8274E" w:rsidP="00B602E0">
          <w:pPr>
            <w:pStyle w:val="TOC2"/>
            <w:spacing w:after="0"/>
            <w:rPr>
              <w:del w:id="678" w:author="Jason Rhee" w:date="2023-02-24T10:03:00Z"/>
              <w:rFonts w:eastAsiaTheme="minorEastAsia" w:cs="Arial"/>
              <w:b w:val="0"/>
              <w:noProof/>
              <w:lang w:val="fr-FR" w:eastAsia="fr-FR"/>
            </w:rPr>
          </w:pPr>
          <w:del w:id="679" w:author="Jason Rhee" w:date="2023-02-24T10:03:00Z">
            <w:r w:rsidRPr="00B602E0" w:rsidDel="00094FCC">
              <w:rPr>
                <w:rPrChange w:id="680" w:author="Jason Rhee" w:date="2023-02-16T18:07:00Z">
                  <w:rPr>
                    <w:rStyle w:val="Hyperlink"/>
                    <w:rFonts w:cs="Arial"/>
                    <w:b w:val="0"/>
                    <w:noProof/>
                  </w:rPr>
                </w:rPrChange>
              </w:rPr>
              <w:delText>19.8</w:delText>
            </w:r>
            <w:r w:rsidRPr="00A8274E" w:rsidDel="00094FCC">
              <w:rPr>
                <w:rFonts w:eastAsiaTheme="minorEastAsia" w:cs="Arial"/>
                <w:b w:val="0"/>
                <w:noProof/>
                <w:lang w:val="fr-FR" w:eastAsia="fr-FR"/>
              </w:rPr>
              <w:tab/>
            </w:r>
            <w:r w:rsidRPr="00B602E0" w:rsidDel="00094FCC">
              <w:rPr>
                <w:rPrChange w:id="681" w:author="Jason Rhee" w:date="2023-02-16T18:07:00Z">
                  <w:rPr>
                    <w:rStyle w:val="Hyperlink"/>
                    <w:rFonts w:cs="Arial"/>
                    <w:b w:val="0"/>
                    <w:noProof/>
                  </w:rPr>
                </w:rPrChange>
              </w:rPr>
              <w:delText>S100_CatalogueMetadata</w:delText>
            </w:r>
            <w:r w:rsidRPr="00A8274E" w:rsidDel="00094FCC">
              <w:rPr>
                <w:rFonts w:cs="Arial"/>
                <w:b w:val="0"/>
                <w:noProof/>
                <w:webHidden/>
              </w:rPr>
              <w:tab/>
            </w:r>
            <w:r w:rsidR="00AF6513" w:rsidDel="00094FCC">
              <w:rPr>
                <w:rFonts w:cs="Arial"/>
                <w:b w:val="0"/>
                <w:noProof/>
                <w:webHidden/>
              </w:rPr>
              <w:delText>37</w:delText>
            </w:r>
          </w:del>
        </w:p>
        <w:p w14:paraId="3B05F9AE" w14:textId="39BAA664" w:rsidR="00A8274E" w:rsidRPr="00A8274E" w:rsidDel="00094FCC" w:rsidRDefault="00A8274E" w:rsidP="00B602E0">
          <w:pPr>
            <w:pStyle w:val="TOC1"/>
            <w:tabs>
              <w:tab w:val="left" w:pos="10580"/>
            </w:tabs>
            <w:spacing w:before="0" w:after="0"/>
            <w:rPr>
              <w:del w:id="682" w:author="Jason Rhee" w:date="2023-02-24T10:03:00Z"/>
              <w:rFonts w:eastAsiaTheme="minorEastAsia" w:cs="Arial"/>
              <w:b w:val="0"/>
              <w:noProof/>
              <w:lang w:val="fr-FR" w:eastAsia="fr-FR"/>
            </w:rPr>
          </w:pPr>
          <w:del w:id="683" w:author="Jason Rhee" w:date="2023-02-24T10:03:00Z">
            <w:r w:rsidRPr="00B602E0" w:rsidDel="00094FCC">
              <w:rPr>
                <w:rPrChange w:id="684" w:author="Jason Rhee" w:date="2023-02-16T18:07:00Z">
                  <w:rPr>
                    <w:rStyle w:val="Hyperlink"/>
                    <w:rFonts w:cs="Arial"/>
                    <w:b w:val="0"/>
                    <w:noProof/>
                    <w14:scene3d>
                      <w14:camera w14:prst="orthographicFront"/>
                      <w14:lightRig w14:rig="threePt" w14:dir="t">
                        <w14:rot w14:lat="0" w14:lon="0" w14:rev="0"/>
                      </w14:lightRig>
                    </w14:scene3d>
                  </w:rPr>
                </w:rPrChange>
              </w:rPr>
              <w:delText xml:space="preserve">Annex A.  </w:delText>
            </w:r>
            <w:r w:rsidRPr="00B602E0" w:rsidDel="00094FCC">
              <w:rPr>
                <w:rPrChange w:id="685" w:author="Jason Rhee" w:date="2023-02-16T18:07:00Z">
                  <w:rPr>
                    <w:rStyle w:val="Hyperlink"/>
                    <w:rFonts w:cs="Arial"/>
                    <w:b w:val="0"/>
                    <w:noProof/>
                  </w:rPr>
                </w:rPrChange>
              </w:rPr>
              <w:delText>Data Classification and Encoding Guide</w:delText>
            </w:r>
            <w:r w:rsidRPr="00A8274E" w:rsidDel="00094FCC">
              <w:rPr>
                <w:rFonts w:cs="Arial"/>
                <w:b w:val="0"/>
                <w:noProof/>
                <w:webHidden/>
              </w:rPr>
              <w:tab/>
            </w:r>
            <w:r w:rsidR="00AF6513" w:rsidDel="00094FCC">
              <w:rPr>
                <w:rFonts w:cs="Arial"/>
                <w:b w:val="0"/>
                <w:noProof/>
                <w:webHidden/>
              </w:rPr>
              <w:delText>39</w:delText>
            </w:r>
          </w:del>
        </w:p>
        <w:p w14:paraId="6F4859A8" w14:textId="4B11D039" w:rsidR="00A8274E" w:rsidRPr="00A8274E" w:rsidDel="00094FCC" w:rsidRDefault="00A8274E" w:rsidP="00B602E0">
          <w:pPr>
            <w:pStyle w:val="TOC2"/>
            <w:spacing w:after="0"/>
            <w:rPr>
              <w:del w:id="686" w:author="Jason Rhee" w:date="2023-02-24T10:03:00Z"/>
              <w:rFonts w:eastAsiaTheme="minorEastAsia" w:cs="Arial"/>
              <w:b w:val="0"/>
              <w:noProof/>
              <w:lang w:val="fr-FR" w:eastAsia="fr-FR"/>
            </w:rPr>
          </w:pPr>
          <w:del w:id="687" w:author="Jason Rhee" w:date="2023-02-24T10:03:00Z">
            <w:r w:rsidRPr="00B602E0" w:rsidDel="00094FCC">
              <w:rPr>
                <w:rPrChange w:id="688" w:author="Jason Rhee" w:date="2023-02-16T18:07:00Z">
                  <w:rPr>
                    <w:rStyle w:val="Hyperlink"/>
                    <w:rFonts w:cs="Arial"/>
                    <w:b w:val="0"/>
                    <w:noProof/>
                  </w:rPr>
                </w:rPrChange>
              </w:rPr>
              <w:delText>A.1</w:delText>
            </w:r>
            <w:r w:rsidRPr="00A8274E" w:rsidDel="00094FCC">
              <w:rPr>
                <w:rFonts w:eastAsiaTheme="minorEastAsia" w:cs="Arial"/>
                <w:b w:val="0"/>
                <w:noProof/>
                <w:lang w:val="fr-FR" w:eastAsia="fr-FR"/>
              </w:rPr>
              <w:tab/>
            </w:r>
            <w:r w:rsidRPr="00B602E0" w:rsidDel="00094FCC">
              <w:rPr>
                <w:rPrChange w:id="689" w:author="Jason Rhee" w:date="2023-02-16T18:07:00Z">
                  <w:rPr>
                    <w:rStyle w:val="Hyperlink"/>
                    <w:rFonts w:cs="Arial"/>
                    <w:b w:val="0"/>
                    <w:noProof/>
                  </w:rPr>
                </w:rPrChange>
              </w:rPr>
              <w:delText>UnderKeelClearancePlan</w:delText>
            </w:r>
            <w:r w:rsidRPr="00A8274E" w:rsidDel="00094FCC">
              <w:rPr>
                <w:rFonts w:cs="Arial"/>
                <w:b w:val="0"/>
                <w:noProof/>
                <w:webHidden/>
              </w:rPr>
              <w:tab/>
            </w:r>
            <w:r w:rsidR="00AF6513" w:rsidDel="00094FCC">
              <w:rPr>
                <w:rFonts w:cs="Arial"/>
                <w:b w:val="0"/>
                <w:noProof/>
                <w:webHidden/>
              </w:rPr>
              <w:delText>39</w:delText>
            </w:r>
          </w:del>
        </w:p>
        <w:p w14:paraId="45A46CE1" w14:textId="11BB04A9" w:rsidR="00A8274E" w:rsidRPr="00A8274E" w:rsidDel="00094FCC" w:rsidRDefault="00A8274E" w:rsidP="00B602E0">
          <w:pPr>
            <w:pStyle w:val="TOC2"/>
            <w:spacing w:after="0"/>
            <w:rPr>
              <w:del w:id="690" w:author="Jason Rhee" w:date="2023-02-24T10:03:00Z"/>
              <w:rFonts w:eastAsiaTheme="minorEastAsia" w:cs="Arial"/>
              <w:b w:val="0"/>
              <w:noProof/>
              <w:lang w:val="fr-FR" w:eastAsia="fr-FR"/>
            </w:rPr>
          </w:pPr>
          <w:del w:id="691" w:author="Jason Rhee" w:date="2023-02-24T10:03:00Z">
            <w:r w:rsidRPr="00B602E0" w:rsidDel="00094FCC">
              <w:rPr>
                <w:rPrChange w:id="692" w:author="Jason Rhee" w:date="2023-02-16T18:07:00Z">
                  <w:rPr>
                    <w:rStyle w:val="Hyperlink"/>
                    <w:rFonts w:cs="Arial"/>
                    <w:b w:val="0"/>
                    <w:noProof/>
                  </w:rPr>
                </w:rPrChange>
              </w:rPr>
              <w:delText>A.2</w:delText>
            </w:r>
            <w:r w:rsidRPr="00A8274E" w:rsidDel="00094FCC">
              <w:rPr>
                <w:rFonts w:eastAsiaTheme="minorEastAsia" w:cs="Arial"/>
                <w:b w:val="0"/>
                <w:noProof/>
                <w:lang w:val="fr-FR" w:eastAsia="fr-FR"/>
              </w:rPr>
              <w:tab/>
            </w:r>
            <w:r w:rsidRPr="00B602E0" w:rsidDel="00094FCC">
              <w:rPr>
                <w:rPrChange w:id="693" w:author="Jason Rhee" w:date="2023-02-16T18:07:00Z">
                  <w:rPr>
                    <w:rStyle w:val="Hyperlink"/>
                    <w:rFonts w:cs="Arial"/>
                    <w:b w:val="0"/>
                    <w:noProof/>
                  </w:rPr>
                </w:rPrChange>
              </w:rPr>
              <w:delText>UnderKeelClearanceNonNavigableArea</w:delText>
            </w:r>
            <w:r w:rsidRPr="00A8274E" w:rsidDel="00094FCC">
              <w:rPr>
                <w:rFonts w:cs="Arial"/>
                <w:b w:val="0"/>
                <w:noProof/>
                <w:webHidden/>
              </w:rPr>
              <w:tab/>
            </w:r>
            <w:r w:rsidR="00AF6513" w:rsidDel="00094FCC">
              <w:rPr>
                <w:rFonts w:cs="Arial"/>
                <w:b w:val="0"/>
                <w:noProof/>
                <w:webHidden/>
              </w:rPr>
              <w:delText>40</w:delText>
            </w:r>
          </w:del>
        </w:p>
        <w:p w14:paraId="4FF1CE7A" w14:textId="52179DE1" w:rsidR="00A8274E" w:rsidRPr="00A8274E" w:rsidDel="00094FCC" w:rsidRDefault="00A8274E" w:rsidP="00B602E0">
          <w:pPr>
            <w:pStyle w:val="TOC2"/>
            <w:spacing w:after="0"/>
            <w:rPr>
              <w:del w:id="694" w:author="Jason Rhee" w:date="2023-02-24T10:03:00Z"/>
              <w:rFonts w:eastAsiaTheme="minorEastAsia" w:cs="Arial"/>
              <w:b w:val="0"/>
              <w:noProof/>
              <w:lang w:val="fr-FR" w:eastAsia="fr-FR"/>
            </w:rPr>
          </w:pPr>
          <w:del w:id="695" w:author="Jason Rhee" w:date="2023-02-24T10:03:00Z">
            <w:r w:rsidRPr="00B602E0" w:rsidDel="00094FCC">
              <w:rPr>
                <w:rPrChange w:id="696" w:author="Jason Rhee" w:date="2023-02-16T18:07:00Z">
                  <w:rPr>
                    <w:rStyle w:val="Hyperlink"/>
                    <w:rFonts w:cs="Arial"/>
                    <w:b w:val="0"/>
                    <w:noProof/>
                  </w:rPr>
                </w:rPrChange>
              </w:rPr>
              <w:delText>A.3</w:delText>
            </w:r>
            <w:r w:rsidRPr="00A8274E" w:rsidDel="00094FCC">
              <w:rPr>
                <w:rFonts w:eastAsiaTheme="minorEastAsia" w:cs="Arial"/>
                <w:b w:val="0"/>
                <w:noProof/>
                <w:lang w:val="fr-FR" w:eastAsia="fr-FR"/>
              </w:rPr>
              <w:tab/>
            </w:r>
            <w:r w:rsidRPr="00B602E0" w:rsidDel="00094FCC">
              <w:rPr>
                <w:rPrChange w:id="697" w:author="Jason Rhee" w:date="2023-02-16T18:07:00Z">
                  <w:rPr>
                    <w:rStyle w:val="Hyperlink"/>
                    <w:rFonts w:cs="Arial"/>
                    <w:b w:val="0"/>
                    <w:noProof/>
                  </w:rPr>
                </w:rPrChange>
              </w:rPr>
              <w:delText>UnderKeelClearanceAlmostNonNavigableArea</w:delText>
            </w:r>
            <w:r w:rsidRPr="00A8274E" w:rsidDel="00094FCC">
              <w:rPr>
                <w:rFonts w:cs="Arial"/>
                <w:b w:val="0"/>
                <w:noProof/>
                <w:webHidden/>
              </w:rPr>
              <w:tab/>
            </w:r>
            <w:r w:rsidR="00AF6513" w:rsidDel="00094FCC">
              <w:rPr>
                <w:rFonts w:cs="Arial"/>
                <w:b w:val="0"/>
                <w:noProof/>
                <w:webHidden/>
              </w:rPr>
              <w:delText>40</w:delText>
            </w:r>
          </w:del>
        </w:p>
        <w:p w14:paraId="0A8AF6E4" w14:textId="32928713" w:rsidR="00A8274E" w:rsidRPr="00A8274E" w:rsidDel="00094FCC" w:rsidRDefault="00A8274E" w:rsidP="00B602E0">
          <w:pPr>
            <w:pStyle w:val="TOC2"/>
            <w:spacing w:after="0"/>
            <w:rPr>
              <w:del w:id="698" w:author="Jason Rhee" w:date="2023-02-24T10:03:00Z"/>
              <w:rFonts w:eastAsiaTheme="minorEastAsia" w:cs="Arial"/>
              <w:b w:val="0"/>
              <w:noProof/>
              <w:lang w:val="fr-FR" w:eastAsia="fr-FR"/>
            </w:rPr>
          </w:pPr>
          <w:del w:id="699" w:author="Jason Rhee" w:date="2023-02-24T10:03:00Z">
            <w:r w:rsidRPr="00B602E0" w:rsidDel="00094FCC">
              <w:rPr>
                <w:rPrChange w:id="700" w:author="Jason Rhee" w:date="2023-02-16T18:07:00Z">
                  <w:rPr>
                    <w:rStyle w:val="Hyperlink"/>
                    <w:rFonts w:cs="Arial"/>
                    <w:b w:val="0"/>
                    <w:noProof/>
                  </w:rPr>
                </w:rPrChange>
              </w:rPr>
              <w:delText>A.4</w:delText>
            </w:r>
            <w:r w:rsidRPr="00A8274E" w:rsidDel="00094FCC">
              <w:rPr>
                <w:rFonts w:eastAsiaTheme="minorEastAsia" w:cs="Arial"/>
                <w:b w:val="0"/>
                <w:noProof/>
                <w:lang w:val="fr-FR" w:eastAsia="fr-FR"/>
              </w:rPr>
              <w:tab/>
            </w:r>
            <w:r w:rsidRPr="00B602E0" w:rsidDel="00094FCC">
              <w:rPr>
                <w:rPrChange w:id="701" w:author="Jason Rhee" w:date="2023-02-16T18:07:00Z">
                  <w:rPr>
                    <w:rStyle w:val="Hyperlink"/>
                    <w:rFonts w:cs="Arial"/>
                    <w:b w:val="0"/>
                    <w:noProof/>
                  </w:rPr>
                </w:rPrChange>
              </w:rPr>
              <w:delText>UnderKeelClearanceControlPoint</w:delText>
            </w:r>
            <w:r w:rsidRPr="00A8274E" w:rsidDel="00094FCC">
              <w:rPr>
                <w:rFonts w:cs="Arial"/>
                <w:b w:val="0"/>
                <w:noProof/>
                <w:webHidden/>
              </w:rPr>
              <w:tab/>
            </w:r>
            <w:r w:rsidR="00AF6513" w:rsidDel="00094FCC">
              <w:rPr>
                <w:rFonts w:cs="Arial"/>
                <w:b w:val="0"/>
                <w:noProof/>
                <w:webHidden/>
              </w:rPr>
              <w:delText>41</w:delText>
            </w:r>
          </w:del>
        </w:p>
        <w:p w14:paraId="102E30C5" w14:textId="09B6C950" w:rsidR="00A8274E" w:rsidRPr="00A8274E" w:rsidDel="00094FCC" w:rsidRDefault="00A8274E" w:rsidP="00B602E0">
          <w:pPr>
            <w:pStyle w:val="TOC2"/>
            <w:spacing w:after="0"/>
            <w:rPr>
              <w:del w:id="702" w:author="Jason Rhee" w:date="2023-02-24T10:03:00Z"/>
              <w:rFonts w:eastAsiaTheme="minorEastAsia" w:cs="Arial"/>
              <w:b w:val="0"/>
              <w:noProof/>
              <w:lang w:val="fr-FR" w:eastAsia="fr-FR"/>
            </w:rPr>
          </w:pPr>
          <w:del w:id="703" w:author="Jason Rhee" w:date="2023-02-24T10:03:00Z">
            <w:r w:rsidRPr="00B602E0" w:rsidDel="00094FCC">
              <w:rPr>
                <w:rPrChange w:id="704" w:author="Jason Rhee" w:date="2023-02-16T18:07:00Z">
                  <w:rPr>
                    <w:rStyle w:val="Hyperlink"/>
                    <w:rFonts w:cs="Arial"/>
                    <w:b w:val="0"/>
                    <w:noProof/>
                  </w:rPr>
                </w:rPrChange>
              </w:rPr>
              <w:delText>A.5</w:delText>
            </w:r>
            <w:r w:rsidRPr="00A8274E" w:rsidDel="00094FCC">
              <w:rPr>
                <w:rFonts w:eastAsiaTheme="minorEastAsia" w:cs="Arial"/>
                <w:b w:val="0"/>
                <w:noProof/>
                <w:lang w:val="fr-FR" w:eastAsia="fr-FR"/>
              </w:rPr>
              <w:tab/>
            </w:r>
            <w:r w:rsidRPr="00B602E0" w:rsidDel="00094FCC">
              <w:rPr>
                <w:rPrChange w:id="705" w:author="Jason Rhee" w:date="2023-02-16T18:07:00Z">
                  <w:rPr>
                    <w:rStyle w:val="Hyperlink"/>
                    <w:rFonts w:cs="Arial"/>
                    <w:b w:val="0"/>
                    <w:noProof/>
                  </w:rPr>
                </w:rPrChange>
              </w:rPr>
              <w:delText>Associations/Aggregations/Compositions</w:delText>
            </w:r>
            <w:r w:rsidRPr="00A8274E" w:rsidDel="00094FCC">
              <w:rPr>
                <w:rFonts w:cs="Arial"/>
                <w:b w:val="0"/>
                <w:noProof/>
                <w:webHidden/>
              </w:rPr>
              <w:tab/>
            </w:r>
            <w:r w:rsidR="00AF6513" w:rsidDel="00094FCC">
              <w:rPr>
                <w:rFonts w:cs="Arial"/>
                <w:b w:val="0"/>
                <w:noProof/>
                <w:webHidden/>
              </w:rPr>
              <w:delText>42</w:delText>
            </w:r>
          </w:del>
        </w:p>
        <w:p w14:paraId="5711A1EC" w14:textId="612E0202" w:rsidR="00A8274E" w:rsidRPr="00A8274E" w:rsidDel="00094FCC" w:rsidRDefault="00A8274E" w:rsidP="00B602E0">
          <w:pPr>
            <w:pStyle w:val="TOC1"/>
            <w:tabs>
              <w:tab w:val="left" w:pos="10580"/>
            </w:tabs>
            <w:spacing w:before="0" w:after="0"/>
            <w:rPr>
              <w:del w:id="706" w:author="Jason Rhee" w:date="2023-02-24T10:03:00Z"/>
              <w:rFonts w:eastAsiaTheme="minorEastAsia" w:cs="Arial"/>
              <w:b w:val="0"/>
              <w:noProof/>
              <w:lang w:val="fr-FR" w:eastAsia="fr-FR"/>
            </w:rPr>
          </w:pPr>
          <w:del w:id="707" w:author="Jason Rhee" w:date="2023-02-24T10:03:00Z">
            <w:r w:rsidRPr="00B602E0" w:rsidDel="00094FCC">
              <w:rPr>
                <w:rPrChange w:id="708" w:author="Jason Rhee" w:date="2023-02-16T18:07:00Z">
                  <w:rPr>
                    <w:rStyle w:val="Hyperlink"/>
                    <w:rFonts w:cs="Arial"/>
                    <w:b w:val="0"/>
                    <w:noProof/>
                    <w14:scene3d>
                      <w14:camera w14:prst="orthographicFront"/>
                      <w14:lightRig w14:rig="threePt" w14:dir="t">
                        <w14:rot w14:lat="0" w14:lon="0" w14:rev="0"/>
                      </w14:lightRig>
                    </w14:scene3d>
                  </w:rPr>
                </w:rPrChange>
              </w:rPr>
              <w:delText>Annex B.</w:delText>
            </w:r>
            <w:r w:rsidDel="00094FCC">
              <w:rPr>
                <w:rFonts w:eastAsiaTheme="minorEastAsia" w:cs="Arial"/>
                <w:b w:val="0"/>
                <w:noProof/>
                <w:lang w:val="fr-FR" w:eastAsia="fr-FR"/>
              </w:rPr>
              <w:delText xml:space="preserve">  </w:delText>
            </w:r>
            <w:r w:rsidRPr="00B602E0" w:rsidDel="00094FCC">
              <w:rPr>
                <w:rPrChange w:id="709" w:author="Jason Rhee" w:date="2023-02-16T18:07:00Z">
                  <w:rPr>
                    <w:rStyle w:val="Hyperlink"/>
                    <w:rFonts w:cs="Arial"/>
                    <w:b w:val="0"/>
                    <w:noProof/>
                  </w:rPr>
                </w:rPrChange>
              </w:rPr>
              <w:delText>Schema documentation for S129.xsd</w:delText>
            </w:r>
            <w:r w:rsidRPr="00A8274E" w:rsidDel="00094FCC">
              <w:rPr>
                <w:rFonts w:cs="Arial"/>
                <w:b w:val="0"/>
                <w:noProof/>
                <w:webHidden/>
              </w:rPr>
              <w:tab/>
            </w:r>
            <w:r w:rsidR="00AF6513" w:rsidDel="00094FCC">
              <w:rPr>
                <w:rFonts w:cs="Arial"/>
                <w:b w:val="0"/>
                <w:noProof/>
                <w:webHidden/>
              </w:rPr>
              <w:delText>43</w:delText>
            </w:r>
          </w:del>
        </w:p>
        <w:p w14:paraId="5A7DC8F4" w14:textId="73DEAEA3" w:rsidR="00A8274E" w:rsidRPr="00A8274E" w:rsidDel="00094FCC" w:rsidRDefault="00A8274E" w:rsidP="00B602E0">
          <w:pPr>
            <w:pStyle w:val="TOC2"/>
            <w:spacing w:after="0"/>
            <w:rPr>
              <w:del w:id="710" w:author="Jason Rhee" w:date="2023-02-24T10:03:00Z"/>
              <w:rFonts w:eastAsiaTheme="minorEastAsia" w:cs="Arial"/>
              <w:b w:val="0"/>
              <w:noProof/>
              <w:lang w:val="fr-FR" w:eastAsia="fr-FR"/>
            </w:rPr>
          </w:pPr>
          <w:del w:id="711" w:author="Jason Rhee" w:date="2023-02-24T10:03:00Z">
            <w:r w:rsidRPr="00B602E0" w:rsidDel="00094FCC">
              <w:rPr>
                <w:rPrChange w:id="712" w:author="Jason Rhee" w:date="2023-02-16T18:07:00Z">
                  <w:rPr>
                    <w:rStyle w:val="Hyperlink"/>
                    <w:rFonts w:cs="Arial"/>
                    <w:b w:val="0"/>
                    <w:noProof/>
                  </w:rPr>
                </w:rPrChange>
              </w:rPr>
              <w:delText>B.1</w:delText>
            </w:r>
            <w:r w:rsidRPr="00A8274E" w:rsidDel="00094FCC">
              <w:rPr>
                <w:rFonts w:eastAsiaTheme="minorEastAsia" w:cs="Arial"/>
                <w:b w:val="0"/>
                <w:noProof/>
                <w:lang w:val="fr-FR" w:eastAsia="fr-FR"/>
              </w:rPr>
              <w:tab/>
            </w:r>
            <w:r w:rsidRPr="00B602E0" w:rsidDel="00094FCC">
              <w:rPr>
                <w:rPrChange w:id="713" w:author="Jason Rhee" w:date="2023-02-16T18:07:00Z">
                  <w:rPr>
                    <w:rStyle w:val="Hyperlink"/>
                    <w:rFonts w:cs="Arial"/>
                    <w:b w:val="0"/>
                    <w:noProof/>
                  </w:rPr>
                </w:rPrChange>
              </w:rPr>
              <w:delText>Schema(s)</w:delText>
            </w:r>
            <w:r w:rsidRPr="00A8274E" w:rsidDel="00094FCC">
              <w:rPr>
                <w:rFonts w:cs="Arial"/>
                <w:b w:val="0"/>
                <w:noProof/>
                <w:webHidden/>
              </w:rPr>
              <w:tab/>
            </w:r>
            <w:r w:rsidR="00AF6513" w:rsidDel="00094FCC">
              <w:rPr>
                <w:rFonts w:cs="Arial"/>
                <w:b w:val="0"/>
                <w:noProof/>
                <w:webHidden/>
              </w:rPr>
              <w:delText>43</w:delText>
            </w:r>
          </w:del>
        </w:p>
        <w:p w14:paraId="269319E6" w14:textId="0DFA4798" w:rsidR="00A8274E" w:rsidRPr="00A8274E" w:rsidDel="00094FCC" w:rsidRDefault="00A8274E" w:rsidP="00B602E0">
          <w:pPr>
            <w:pStyle w:val="TOC2"/>
            <w:spacing w:after="0"/>
            <w:rPr>
              <w:del w:id="714" w:author="Jason Rhee" w:date="2023-02-24T10:03:00Z"/>
              <w:rFonts w:eastAsiaTheme="minorEastAsia" w:cs="Arial"/>
              <w:b w:val="0"/>
              <w:noProof/>
              <w:lang w:val="fr-FR" w:eastAsia="fr-FR"/>
            </w:rPr>
          </w:pPr>
          <w:del w:id="715" w:author="Jason Rhee" w:date="2023-02-24T10:03:00Z">
            <w:r w:rsidRPr="00B602E0" w:rsidDel="00094FCC">
              <w:rPr>
                <w:rPrChange w:id="716" w:author="Jason Rhee" w:date="2023-02-16T18:07:00Z">
                  <w:rPr>
                    <w:rStyle w:val="Hyperlink"/>
                    <w:rFonts w:cs="Arial"/>
                    <w:b w:val="0"/>
                    <w:noProof/>
                  </w:rPr>
                </w:rPrChange>
              </w:rPr>
              <w:delText>B.2</w:delText>
            </w:r>
            <w:r w:rsidRPr="00A8274E" w:rsidDel="00094FCC">
              <w:rPr>
                <w:rFonts w:eastAsiaTheme="minorEastAsia" w:cs="Arial"/>
                <w:b w:val="0"/>
                <w:noProof/>
                <w:lang w:val="fr-FR" w:eastAsia="fr-FR"/>
              </w:rPr>
              <w:tab/>
            </w:r>
            <w:r w:rsidRPr="00B602E0" w:rsidDel="00094FCC">
              <w:rPr>
                <w:rPrChange w:id="717" w:author="Jason Rhee" w:date="2023-02-16T18:07:00Z">
                  <w:rPr>
                    <w:rStyle w:val="Hyperlink"/>
                    <w:rFonts w:cs="Arial"/>
                    <w:b w:val="0"/>
                    <w:noProof/>
                  </w:rPr>
                </w:rPrChange>
              </w:rPr>
              <w:delText>Complex</w:delText>
            </w:r>
            <w:r w:rsidRPr="00B602E0" w:rsidDel="00094FCC">
              <w:rPr>
                <w:rPrChange w:id="718" w:author="Jason Rhee" w:date="2023-02-16T18:07:00Z">
                  <w:rPr>
                    <w:rStyle w:val="Hyperlink"/>
                    <w:rFonts w:cs="Arial"/>
                    <w:b w:val="0"/>
                    <w:noProof/>
                    <w:spacing w:val="-8"/>
                  </w:rPr>
                </w:rPrChange>
              </w:rPr>
              <w:delText xml:space="preserve"> </w:delText>
            </w:r>
            <w:r w:rsidRPr="00B602E0" w:rsidDel="00094FCC">
              <w:rPr>
                <w:rPrChange w:id="719" w:author="Jason Rhee" w:date="2023-02-16T18:07:00Z">
                  <w:rPr>
                    <w:rStyle w:val="Hyperlink"/>
                    <w:rFonts w:cs="Arial"/>
                    <w:b w:val="0"/>
                    <w:noProof/>
                    <w:spacing w:val="-3"/>
                  </w:rPr>
                </w:rPrChange>
              </w:rPr>
              <w:delText>Type(s)</w:delText>
            </w:r>
            <w:r w:rsidRPr="00A8274E" w:rsidDel="00094FCC">
              <w:rPr>
                <w:rFonts w:cs="Arial"/>
                <w:b w:val="0"/>
                <w:noProof/>
                <w:webHidden/>
              </w:rPr>
              <w:tab/>
            </w:r>
            <w:r w:rsidR="00AF6513" w:rsidDel="00094FCC">
              <w:rPr>
                <w:rFonts w:cs="Arial"/>
                <w:b w:val="0"/>
                <w:noProof/>
                <w:webHidden/>
              </w:rPr>
              <w:delText>43</w:delText>
            </w:r>
          </w:del>
        </w:p>
        <w:p w14:paraId="74555D8D" w14:textId="481EAF8D" w:rsidR="00A8274E" w:rsidRPr="00A8274E" w:rsidDel="00094FCC" w:rsidRDefault="00A8274E" w:rsidP="00B602E0">
          <w:pPr>
            <w:pStyle w:val="TOC2"/>
            <w:spacing w:after="0"/>
            <w:rPr>
              <w:del w:id="720" w:author="Jason Rhee" w:date="2023-02-24T10:03:00Z"/>
              <w:rFonts w:eastAsiaTheme="minorEastAsia" w:cs="Arial"/>
              <w:b w:val="0"/>
              <w:noProof/>
              <w:lang w:val="fr-FR" w:eastAsia="fr-FR"/>
            </w:rPr>
          </w:pPr>
          <w:del w:id="721" w:author="Jason Rhee" w:date="2023-02-24T10:03:00Z">
            <w:r w:rsidRPr="00B602E0" w:rsidDel="00094FCC">
              <w:rPr>
                <w:rPrChange w:id="722" w:author="Jason Rhee" w:date="2023-02-16T18:07:00Z">
                  <w:rPr>
                    <w:rStyle w:val="Hyperlink"/>
                    <w:rFonts w:cs="Arial"/>
                    <w:b w:val="0"/>
                    <w:noProof/>
                  </w:rPr>
                </w:rPrChange>
              </w:rPr>
              <w:delText>B.3</w:delText>
            </w:r>
            <w:r w:rsidRPr="00A8274E" w:rsidDel="00094FCC">
              <w:rPr>
                <w:rFonts w:eastAsiaTheme="minorEastAsia" w:cs="Arial"/>
                <w:b w:val="0"/>
                <w:noProof/>
                <w:lang w:val="fr-FR" w:eastAsia="fr-FR"/>
              </w:rPr>
              <w:tab/>
            </w:r>
            <w:r w:rsidRPr="00B602E0" w:rsidDel="00094FCC">
              <w:rPr>
                <w:rPrChange w:id="723" w:author="Jason Rhee" w:date="2023-02-16T18:07:00Z">
                  <w:rPr>
                    <w:rStyle w:val="Hyperlink"/>
                    <w:rFonts w:cs="Arial"/>
                    <w:b w:val="0"/>
                    <w:noProof/>
                  </w:rPr>
                </w:rPrChange>
              </w:rPr>
              <w:delText>Simple Type(s</w:delText>
            </w:r>
            <w:r w:rsidRPr="00B602E0" w:rsidDel="00094FCC">
              <w:rPr>
                <w:rPrChange w:id="724" w:author="Jason Rhee" w:date="2023-02-16T18:07:00Z">
                  <w:rPr>
                    <w:rStyle w:val="Hyperlink"/>
                    <w:rFonts w:cs="Arial"/>
                    <w:b w:val="0"/>
                    <w:noProof/>
                    <w:spacing w:val="-3"/>
                  </w:rPr>
                </w:rPrChange>
              </w:rPr>
              <w:delText>)</w:delText>
            </w:r>
            <w:r w:rsidRPr="00A8274E" w:rsidDel="00094FCC">
              <w:rPr>
                <w:rFonts w:cs="Arial"/>
                <w:b w:val="0"/>
                <w:noProof/>
                <w:webHidden/>
              </w:rPr>
              <w:tab/>
            </w:r>
            <w:r w:rsidR="00AF6513" w:rsidDel="00094FCC">
              <w:rPr>
                <w:rFonts w:cs="Arial"/>
                <w:b w:val="0"/>
                <w:noProof/>
                <w:webHidden/>
              </w:rPr>
              <w:delText>56</w:delText>
            </w:r>
          </w:del>
        </w:p>
        <w:p w14:paraId="09F2D1A1" w14:textId="5177D78A" w:rsidR="00A8274E" w:rsidRPr="00A8274E" w:rsidDel="00094FCC" w:rsidRDefault="00A8274E" w:rsidP="00B602E0">
          <w:pPr>
            <w:pStyle w:val="TOC1"/>
            <w:tabs>
              <w:tab w:val="left" w:pos="10580"/>
            </w:tabs>
            <w:spacing w:before="0" w:after="0"/>
            <w:rPr>
              <w:del w:id="725" w:author="Jason Rhee" w:date="2023-02-24T10:03:00Z"/>
              <w:rFonts w:eastAsiaTheme="minorEastAsia" w:cs="Arial"/>
              <w:b w:val="0"/>
              <w:noProof/>
              <w:lang w:val="fr-FR" w:eastAsia="fr-FR"/>
            </w:rPr>
          </w:pPr>
          <w:del w:id="726" w:author="Jason Rhee" w:date="2023-02-24T10:03:00Z">
            <w:r w:rsidRPr="00B602E0" w:rsidDel="00094FCC">
              <w:rPr>
                <w:rPrChange w:id="727" w:author="Jason Rhee" w:date="2023-02-16T18:07:00Z">
                  <w:rPr>
                    <w:rStyle w:val="Hyperlink"/>
                    <w:rFonts w:cs="Arial"/>
                    <w:b w:val="0"/>
                    <w:noProof/>
                    <w14:scene3d>
                      <w14:camera w14:prst="orthographicFront"/>
                      <w14:lightRig w14:rig="threePt" w14:dir="t">
                        <w14:rot w14:lat="0" w14:lon="0" w14:rev="0"/>
                      </w14:lightRig>
                    </w14:scene3d>
                  </w:rPr>
                </w:rPrChange>
              </w:rPr>
              <w:delText>Annex C.</w:delText>
            </w:r>
            <w:r w:rsidDel="00094FCC">
              <w:rPr>
                <w:rFonts w:eastAsiaTheme="minorEastAsia" w:cs="Arial"/>
                <w:b w:val="0"/>
                <w:noProof/>
                <w:lang w:val="fr-FR" w:eastAsia="fr-FR"/>
              </w:rPr>
              <w:delText xml:space="preserve">  </w:delText>
            </w:r>
            <w:r w:rsidRPr="00B602E0" w:rsidDel="00094FCC">
              <w:rPr>
                <w:rPrChange w:id="728" w:author="Jason Rhee" w:date="2023-02-16T18:07:00Z">
                  <w:rPr>
                    <w:rStyle w:val="Hyperlink"/>
                    <w:rFonts w:cs="Arial"/>
                    <w:b w:val="0"/>
                    <w:noProof/>
                  </w:rPr>
                </w:rPrChange>
              </w:rPr>
              <w:delText>Feature Catalogue</w:delText>
            </w:r>
            <w:r w:rsidRPr="00A8274E" w:rsidDel="00094FCC">
              <w:rPr>
                <w:rFonts w:cs="Arial"/>
                <w:b w:val="0"/>
                <w:noProof/>
                <w:webHidden/>
              </w:rPr>
              <w:tab/>
            </w:r>
            <w:r w:rsidR="00AF6513" w:rsidDel="00094FCC">
              <w:rPr>
                <w:rFonts w:cs="Arial"/>
                <w:b w:val="0"/>
                <w:noProof/>
                <w:webHidden/>
              </w:rPr>
              <w:delText>57</w:delText>
            </w:r>
          </w:del>
        </w:p>
        <w:p w14:paraId="4360B414" w14:textId="046CDCDB" w:rsidR="00A8274E" w:rsidRPr="00A8274E" w:rsidDel="00094FCC" w:rsidRDefault="00A8274E" w:rsidP="00B602E0">
          <w:pPr>
            <w:pStyle w:val="TOC2"/>
            <w:spacing w:after="0"/>
            <w:rPr>
              <w:del w:id="729" w:author="Jason Rhee" w:date="2023-02-24T10:03:00Z"/>
              <w:rFonts w:eastAsiaTheme="minorEastAsia" w:cs="Arial"/>
              <w:b w:val="0"/>
              <w:noProof/>
              <w:lang w:val="fr-FR" w:eastAsia="fr-FR"/>
            </w:rPr>
          </w:pPr>
          <w:del w:id="730" w:author="Jason Rhee" w:date="2023-02-24T10:03:00Z">
            <w:r w:rsidRPr="00B602E0" w:rsidDel="00094FCC">
              <w:rPr>
                <w:rPrChange w:id="731" w:author="Jason Rhee" w:date="2023-02-16T18:07:00Z">
                  <w:rPr>
                    <w:rStyle w:val="Hyperlink"/>
                    <w:rFonts w:cs="Arial"/>
                    <w:b w:val="0"/>
                    <w:noProof/>
                  </w:rPr>
                </w:rPrChange>
              </w:rPr>
              <w:delText>C.1</w:delText>
            </w:r>
            <w:r w:rsidRPr="00A8274E" w:rsidDel="00094FCC">
              <w:rPr>
                <w:rFonts w:eastAsiaTheme="minorEastAsia" w:cs="Arial"/>
                <w:b w:val="0"/>
                <w:noProof/>
                <w:lang w:val="fr-FR" w:eastAsia="fr-FR"/>
              </w:rPr>
              <w:tab/>
            </w:r>
            <w:r w:rsidRPr="00B602E0" w:rsidDel="00094FCC">
              <w:rPr>
                <w:rPrChange w:id="732" w:author="Jason Rhee" w:date="2023-02-16T18:07:00Z">
                  <w:rPr>
                    <w:rStyle w:val="Hyperlink"/>
                    <w:rFonts w:cs="Arial"/>
                    <w:b w:val="0"/>
                    <w:noProof/>
                  </w:rPr>
                </w:rPrChange>
              </w:rPr>
              <w:delText>Catalogue header information</w:delText>
            </w:r>
            <w:r w:rsidRPr="00A8274E" w:rsidDel="00094FCC">
              <w:rPr>
                <w:rFonts w:cs="Arial"/>
                <w:b w:val="0"/>
                <w:noProof/>
                <w:webHidden/>
              </w:rPr>
              <w:tab/>
            </w:r>
            <w:r w:rsidR="00AF6513" w:rsidDel="00094FCC">
              <w:rPr>
                <w:rFonts w:cs="Arial"/>
                <w:b w:val="0"/>
                <w:noProof/>
                <w:webHidden/>
              </w:rPr>
              <w:delText>57</w:delText>
            </w:r>
          </w:del>
        </w:p>
        <w:p w14:paraId="6FE92BA5" w14:textId="7E2B4162" w:rsidR="00A8274E" w:rsidRPr="00A8274E" w:rsidDel="00094FCC" w:rsidRDefault="00A8274E" w:rsidP="00B602E0">
          <w:pPr>
            <w:pStyle w:val="TOC2"/>
            <w:spacing w:after="0"/>
            <w:rPr>
              <w:del w:id="733" w:author="Jason Rhee" w:date="2023-02-24T10:03:00Z"/>
              <w:rFonts w:eastAsiaTheme="minorEastAsia" w:cs="Arial"/>
              <w:b w:val="0"/>
              <w:noProof/>
              <w:lang w:val="fr-FR" w:eastAsia="fr-FR"/>
            </w:rPr>
          </w:pPr>
          <w:del w:id="734" w:author="Jason Rhee" w:date="2023-02-24T10:03:00Z">
            <w:r w:rsidRPr="00B602E0" w:rsidDel="00094FCC">
              <w:rPr>
                <w:rPrChange w:id="735" w:author="Jason Rhee" w:date="2023-02-16T18:07:00Z">
                  <w:rPr>
                    <w:rStyle w:val="Hyperlink"/>
                    <w:rFonts w:cs="Arial"/>
                    <w:b w:val="0"/>
                    <w:noProof/>
                  </w:rPr>
                </w:rPrChange>
              </w:rPr>
              <w:delText>C.2</w:delText>
            </w:r>
            <w:r w:rsidRPr="00A8274E" w:rsidDel="00094FCC">
              <w:rPr>
                <w:rFonts w:eastAsiaTheme="minorEastAsia" w:cs="Arial"/>
                <w:b w:val="0"/>
                <w:noProof/>
                <w:lang w:val="fr-FR" w:eastAsia="fr-FR"/>
              </w:rPr>
              <w:tab/>
            </w:r>
            <w:r w:rsidRPr="00B602E0" w:rsidDel="00094FCC">
              <w:rPr>
                <w:rPrChange w:id="736" w:author="Jason Rhee" w:date="2023-02-16T18:07:00Z">
                  <w:rPr>
                    <w:rStyle w:val="Hyperlink"/>
                    <w:rFonts w:cs="Arial"/>
                    <w:b w:val="0"/>
                    <w:noProof/>
                  </w:rPr>
                </w:rPrChange>
              </w:rPr>
              <w:delText>Definition Sources</w:delText>
            </w:r>
            <w:r w:rsidRPr="00A8274E" w:rsidDel="00094FCC">
              <w:rPr>
                <w:rFonts w:cs="Arial"/>
                <w:b w:val="0"/>
                <w:noProof/>
                <w:webHidden/>
              </w:rPr>
              <w:tab/>
            </w:r>
            <w:r w:rsidR="00AF6513" w:rsidDel="00094FCC">
              <w:rPr>
                <w:rFonts w:cs="Arial"/>
                <w:b w:val="0"/>
                <w:noProof/>
                <w:webHidden/>
              </w:rPr>
              <w:delText>58</w:delText>
            </w:r>
          </w:del>
        </w:p>
        <w:p w14:paraId="5F3C449D" w14:textId="0ADA8AD4" w:rsidR="00A8274E" w:rsidRPr="00A8274E" w:rsidDel="00094FCC" w:rsidRDefault="00A8274E" w:rsidP="00B602E0">
          <w:pPr>
            <w:pStyle w:val="TOC2"/>
            <w:spacing w:after="0"/>
            <w:rPr>
              <w:del w:id="737" w:author="Jason Rhee" w:date="2023-02-24T10:03:00Z"/>
              <w:rFonts w:eastAsiaTheme="minorEastAsia" w:cs="Arial"/>
              <w:b w:val="0"/>
              <w:noProof/>
              <w:lang w:val="fr-FR" w:eastAsia="fr-FR"/>
            </w:rPr>
          </w:pPr>
          <w:del w:id="738" w:author="Jason Rhee" w:date="2023-02-24T10:03:00Z">
            <w:r w:rsidRPr="00B602E0" w:rsidDel="00094FCC">
              <w:rPr>
                <w:rPrChange w:id="739" w:author="Jason Rhee" w:date="2023-02-16T18:07:00Z">
                  <w:rPr>
                    <w:rStyle w:val="Hyperlink"/>
                    <w:rFonts w:cs="Arial"/>
                    <w:b w:val="0"/>
                    <w:noProof/>
                  </w:rPr>
                </w:rPrChange>
              </w:rPr>
              <w:delText>C.3</w:delText>
            </w:r>
            <w:r w:rsidRPr="00A8274E" w:rsidDel="00094FCC">
              <w:rPr>
                <w:rFonts w:eastAsiaTheme="minorEastAsia" w:cs="Arial"/>
                <w:b w:val="0"/>
                <w:noProof/>
                <w:lang w:val="fr-FR" w:eastAsia="fr-FR"/>
              </w:rPr>
              <w:tab/>
            </w:r>
            <w:r w:rsidRPr="00B602E0" w:rsidDel="00094FCC">
              <w:rPr>
                <w:rPrChange w:id="740" w:author="Jason Rhee" w:date="2023-02-16T18:07:00Z">
                  <w:rPr>
                    <w:rStyle w:val="Hyperlink"/>
                    <w:rFonts w:cs="Arial"/>
                    <w:b w:val="0"/>
                    <w:noProof/>
                  </w:rPr>
                </w:rPrChange>
              </w:rPr>
              <w:delText>Simple Attributes</w:delText>
            </w:r>
            <w:r w:rsidRPr="00A8274E" w:rsidDel="00094FCC">
              <w:rPr>
                <w:rFonts w:cs="Arial"/>
                <w:b w:val="0"/>
                <w:noProof/>
                <w:webHidden/>
              </w:rPr>
              <w:tab/>
            </w:r>
            <w:r w:rsidR="00AF6513" w:rsidDel="00094FCC">
              <w:rPr>
                <w:rFonts w:cs="Arial"/>
                <w:b w:val="0"/>
                <w:noProof/>
                <w:webHidden/>
              </w:rPr>
              <w:delText>59</w:delText>
            </w:r>
          </w:del>
        </w:p>
        <w:p w14:paraId="262115A0" w14:textId="6AAD6971" w:rsidR="00A8274E" w:rsidRPr="00A8274E" w:rsidDel="00094FCC" w:rsidRDefault="00A8274E" w:rsidP="00B602E0">
          <w:pPr>
            <w:pStyle w:val="TOC2"/>
            <w:spacing w:after="0"/>
            <w:rPr>
              <w:del w:id="741" w:author="Jason Rhee" w:date="2023-02-24T10:03:00Z"/>
              <w:rFonts w:eastAsiaTheme="minorEastAsia" w:cs="Arial"/>
              <w:b w:val="0"/>
              <w:noProof/>
              <w:lang w:val="fr-FR" w:eastAsia="fr-FR"/>
            </w:rPr>
          </w:pPr>
          <w:del w:id="742" w:author="Jason Rhee" w:date="2023-02-24T10:03:00Z">
            <w:r w:rsidRPr="00B602E0" w:rsidDel="00094FCC">
              <w:rPr>
                <w:rPrChange w:id="743" w:author="Jason Rhee" w:date="2023-02-16T18:07:00Z">
                  <w:rPr>
                    <w:rStyle w:val="Hyperlink"/>
                    <w:rFonts w:cs="Arial"/>
                    <w:b w:val="0"/>
                    <w:noProof/>
                  </w:rPr>
                </w:rPrChange>
              </w:rPr>
              <w:delText>C.4</w:delText>
            </w:r>
            <w:r w:rsidRPr="00A8274E" w:rsidDel="00094FCC">
              <w:rPr>
                <w:rFonts w:eastAsiaTheme="minorEastAsia" w:cs="Arial"/>
                <w:b w:val="0"/>
                <w:noProof/>
                <w:lang w:val="fr-FR" w:eastAsia="fr-FR"/>
              </w:rPr>
              <w:tab/>
            </w:r>
            <w:r w:rsidRPr="00B602E0" w:rsidDel="00094FCC">
              <w:rPr>
                <w:rPrChange w:id="744" w:author="Jason Rhee" w:date="2023-02-16T18:07:00Z">
                  <w:rPr>
                    <w:rStyle w:val="Hyperlink"/>
                    <w:rFonts w:cs="Arial"/>
                    <w:b w:val="0"/>
                    <w:noProof/>
                  </w:rPr>
                </w:rPrChange>
              </w:rPr>
              <w:delText>Enumerations</w:delText>
            </w:r>
            <w:r w:rsidRPr="00A8274E" w:rsidDel="00094FCC">
              <w:rPr>
                <w:rFonts w:cs="Arial"/>
                <w:b w:val="0"/>
                <w:noProof/>
                <w:webHidden/>
              </w:rPr>
              <w:tab/>
            </w:r>
            <w:r w:rsidR="00AF6513" w:rsidDel="00094FCC">
              <w:rPr>
                <w:rFonts w:cs="Arial"/>
                <w:b w:val="0"/>
                <w:noProof/>
                <w:webHidden/>
              </w:rPr>
              <w:delText>62</w:delText>
            </w:r>
          </w:del>
        </w:p>
        <w:p w14:paraId="5E4765C1" w14:textId="330444DF" w:rsidR="00A8274E" w:rsidRPr="00A8274E" w:rsidDel="00094FCC" w:rsidRDefault="00A8274E" w:rsidP="00B602E0">
          <w:pPr>
            <w:pStyle w:val="TOC2"/>
            <w:spacing w:after="0"/>
            <w:rPr>
              <w:del w:id="745" w:author="Jason Rhee" w:date="2023-02-24T10:03:00Z"/>
              <w:rFonts w:eastAsiaTheme="minorEastAsia" w:cs="Arial"/>
              <w:b w:val="0"/>
              <w:noProof/>
              <w:lang w:val="fr-FR" w:eastAsia="fr-FR"/>
            </w:rPr>
          </w:pPr>
          <w:del w:id="746" w:author="Jason Rhee" w:date="2023-02-24T10:03:00Z">
            <w:r w:rsidRPr="00B602E0" w:rsidDel="00094FCC">
              <w:rPr>
                <w:rPrChange w:id="747" w:author="Jason Rhee" w:date="2023-02-16T18:07:00Z">
                  <w:rPr>
                    <w:rStyle w:val="Hyperlink"/>
                    <w:rFonts w:cs="Arial"/>
                    <w:b w:val="0"/>
                    <w:noProof/>
                  </w:rPr>
                </w:rPrChange>
              </w:rPr>
              <w:delText>C.5</w:delText>
            </w:r>
            <w:r w:rsidRPr="00A8274E" w:rsidDel="00094FCC">
              <w:rPr>
                <w:rFonts w:eastAsiaTheme="minorEastAsia" w:cs="Arial"/>
                <w:b w:val="0"/>
                <w:noProof/>
                <w:lang w:val="fr-FR" w:eastAsia="fr-FR"/>
              </w:rPr>
              <w:tab/>
            </w:r>
            <w:r w:rsidRPr="00B602E0" w:rsidDel="00094FCC">
              <w:rPr>
                <w:rPrChange w:id="748" w:author="Jason Rhee" w:date="2023-02-16T18:07:00Z">
                  <w:rPr>
                    <w:rStyle w:val="Hyperlink"/>
                    <w:rFonts w:cs="Arial"/>
                    <w:b w:val="0"/>
                    <w:noProof/>
                  </w:rPr>
                </w:rPrChange>
              </w:rPr>
              <w:delText>Complex Attributes</w:delText>
            </w:r>
            <w:r w:rsidRPr="00A8274E" w:rsidDel="00094FCC">
              <w:rPr>
                <w:rFonts w:cs="Arial"/>
                <w:b w:val="0"/>
                <w:noProof/>
                <w:webHidden/>
              </w:rPr>
              <w:tab/>
            </w:r>
            <w:r w:rsidR="00AF6513" w:rsidDel="00094FCC">
              <w:rPr>
                <w:rFonts w:cs="Arial"/>
                <w:b w:val="0"/>
                <w:noProof/>
                <w:webHidden/>
              </w:rPr>
              <w:delText>64</w:delText>
            </w:r>
          </w:del>
        </w:p>
        <w:p w14:paraId="741773A7" w14:textId="71D360F1" w:rsidR="00A8274E" w:rsidRPr="00A8274E" w:rsidDel="00094FCC" w:rsidRDefault="00A8274E" w:rsidP="00B602E0">
          <w:pPr>
            <w:pStyle w:val="TOC2"/>
            <w:spacing w:after="0"/>
            <w:rPr>
              <w:del w:id="749" w:author="Jason Rhee" w:date="2023-02-24T10:03:00Z"/>
              <w:rFonts w:eastAsiaTheme="minorEastAsia" w:cs="Arial"/>
              <w:b w:val="0"/>
              <w:noProof/>
              <w:lang w:val="fr-FR" w:eastAsia="fr-FR"/>
            </w:rPr>
          </w:pPr>
          <w:del w:id="750" w:author="Jason Rhee" w:date="2023-02-24T10:03:00Z">
            <w:r w:rsidRPr="00B602E0" w:rsidDel="00094FCC">
              <w:rPr>
                <w:rPrChange w:id="751" w:author="Jason Rhee" w:date="2023-02-16T18:06:00Z">
                  <w:rPr>
                    <w:rStyle w:val="Hyperlink"/>
                    <w:rFonts w:cs="Arial"/>
                    <w:b w:val="0"/>
                    <w:noProof/>
                  </w:rPr>
                </w:rPrChange>
              </w:rPr>
              <w:lastRenderedPageBreak/>
              <w:delText>C.6</w:delText>
            </w:r>
            <w:r w:rsidRPr="00A8274E" w:rsidDel="00094FCC">
              <w:rPr>
                <w:rFonts w:eastAsiaTheme="minorEastAsia" w:cs="Arial"/>
                <w:b w:val="0"/>
                <w:noProof/>
                <w:lang w:val="fr-FR" w:eastAsia="fr-FR"/>
              </w:rPr>
              <w:tab/>
            </w:r>
            <w:r w:rsidRPr="00B602E0" w:rsidDel="00094FCC">
              <w:rPr>
                <w:rPrChange w:id="752" w:author="Jason Rhee" w:date="2023-02-16T18:06:00Z">
                  <w:rPr>
                    <w:rStyle w:val="Hyperlink"/>
                    <w:rFonts w:cs="Arial"/>
                    <w:b w:val="0"/>
                    <w:noProof/>
                  </w:rPr>
                </w:rPrChange>
              </w:rPr>
              <w:delText>Roles</w:delText>
            </w:r>
            <w:r w:rsidRPr="00A8274E" w:rsidDel="00094FCC">
              <w:rPr>
                <w:rFonts w:cs="Arial"/>
                <w:b w:val="0"/>
                <w:noProof/>
                <w:webHidden/>
              </w:rPr>
              <w:tab/>
            </w:r>
            <w:r w:rsidR="00AF6513" w:rsidDel="00094FCC">
              <w:rPr>
                <w:rFonts w:cs="Arial"/>
                <w:b w:val="0"/>
                <w:noProof/>
                <w:webHidden/>
              </w:rPr>
              <w:delText>65</w:delText>
            </w:r>
          </w:del>
        </w:p>
        <w:p w14:paraId="42BCC601" w14:textId="6648E736" w:rsidR="00A8274E" w:rsidRPr="00A8274E" w:rsidDel="00094FCC" w:rsidRDefault="00A8274E" w:rsidP="00B602E0">
          <w:pPr>
            <w:pStyle w:val="TOC2"/>
            <w:spacing w:after="0"/>
            <w:rPr>
              <w:del w:id="753" w:author="Jason Rhee" w:date="2023-02-24T10:03:00Z"/>
              <w:rFonts w:eastAsiaTheme="minorEastAsia" w:cs="Arial"/>
              <w:b w:val="0"/>
              <w:noProof/>
              <w:lang w:val="fr-FR" w:eastAsia="fr-FR"/>
            </w:rPr>
          </w:pPr>
          <w:del w:id="754" w:author="Jason Rhee" w:date="2023-02-24T10:03:00Z">
            <w:r w:rsidRPr="00B602E0" w:rsidDel="00094FCC">
              <w:rPr>
                <w:rPrChange w:id="755" w:author="Jason Rhee" w:date="2023-02-16T18:06:00Z">
                  <w:rPr>
                    <w:rStyle w:val="Hyperlink"/>
                    <w:rFonts w:cs="Arial"/>
                    <w:b w:val="0"/>
                    <w:noProof/>
                  </w:rPr>
                </w:rPrChange>
              </w:rPr>
              <w:delText>C.7</w:delText>
            </w:r>
            <w:r w:rsidRPr="00A8274E" w:rsidDel="00094FCC">
              <w:rPr>
                <w:rFonts w:eastAsiaTheme="minorEastAsia" w:cs="Arial"/>
                <w:b w:val="0"/>
                <w:noProof/>
                <w:lang w:val="fr-FR" w:eastAsia="fr-FR"/>
              </w:rPr>
              <w:tab/>
            </w:r>
            <w:r w:rsidRPr="00B602E0" w:rsidDel="00094FCC">
              <w:rPr>
                <w:rPrChange w:id="756" w:author="Jason Rhee" w:date="2023-02-16T18:06:00Z">
                  <w:rPr>
                    <w:rStyle w:val="Hyperlink"/>
                    <w:rFonts w:cs="Arial"/>
                    <w:b w:val="0"/>
                    <w:noProof/>
                  </w:rPr>
                </w:rPrChange>
              </w:rPr>
              <w:delText>Feature Types</w:delText>
            </w:r>
            <w:r w:rsidRPr="00A8274E" w:rsidDel="00094FCC">
              <w:rPr>
                <w:rFonts w:cs="Arial"/>
                <w:b w:val="0"/>
                <w:noProof/>
                <w:webHidden/>
              </w:rPr>
              <w:tab/>
            </w:r>
            <w:r w:rsidR="00AF6513" w:rsidDel="00094FCC">
              <w:rPr>
                <w:rFonts w:cs="Arial"/>
                <w:b w:val="0"/>
                <w:noProof/>
                <w:webHidden/>
              </w:rPr>
              <w:delText>67</w:delText>
            </w:r>
          </w:del>
        </w:p>
        <w:p w14:paraId="5F04E369" w14:textId="4D96DABA" w:rsidR="00A8274E" w:rsidRPr="00A8274E" w:rsidDel="00094FCC" w:rsidRDefault="00A8274E" w:rsidP="00B602E0">
          <w:pPr>
            <w:pStyle w:val="TOC1"/>
            <w:tabs>
              <w:tab w:val="left" w:pos="10580"/>
            </w:tabs>
            <w:spacing w:before="0" w:after="0"/>
            <w:rPr>
              <w:del w:id="757" w:author="Jason Rhee" w:date="2023-02-24T10:03:00Z"/>
              <w:rFonts w:eastAsiaTheme="minorEastAsia" w:cs="Arial"/>
              <w:b w:val="0"/>
              <w:noProof/>
              <w:lang w:val="fr-FR" w:eastAsia="fr-FR"/>
            </w:rPr>
          </w:pPr>
          <w:del w:id="758" w:author="Jason Rhee" w:date="2023-02-24T10:03:00Z">
            <w:r w:rsidRPr="00B602E0" w:rsidDel="00094FCC">
              <w:rPr>
                <w:rPrChange w:id="759" w:author="Jason Rhee" w:date="2023-02-16T18:06:00Z">
                  <w:rPr>
                    <w:rStyle w:val="Hyperlink"/>
                    <w:rFonts w:cs="Arial"/>
                    <w:b w:val="0"/>
                    <w:noProof/>
                    <w14:scene3d>
                      <w14:camera w14:prst="orthographicFront"/>
                      <w14:lightRig w14:rig="threePt" w14:dir="t">
                        <w14:rot w14:lat="0" w14:lon="0" w14:rev="0"/>
                      </w14:lightRig>
                    </w14:scene3d>
                  </w:rPr>
                </w:rPrChange>
              </w:rPr>
              <w:delText>Annex D.</w:delText>
            </w:r>
            <w:r w:rsidDel="00094FCC">
              <w:rPr>
                <w:rFonts w:eastAsiaTheme="minorEastAsia" w:cs="Arial"/>
                <w:b w:val="0"/>
                <w:noProof/>
                <w:lang w:val="fr-FR" w:eastAsia="fr-FR"/>
              </w:rPr>
              <w:delText xml:space="preserve">  </w:delText>
            </w:r>
            <w:r w:rsidRPr="00B602E0" w:rsidDel="00094FCC">
              <w:rPr>
                <w:rPrChange w:id="760" w:author="Jason Rhee" w:date="2023-02-16T18:06:00Z">
                  <w:rPr>
                    <w:rStyle w:val="Hyperlink"/>
                    <w:rFonts w:cs="Arial"/>
                    <w:b w:val="0"/>
                    <w:noProof/>
                  </w:rPr>
                </w:rPrChange>
              </w:rPr>
              <w:delText>Portrayal Catalogue</w:delText>
            </w:r>
            <w:r w:rsidRPr="00A8274E" w:rsidDel="00094FCC">
              <w:rPr>
                <w:rFonts w:cs="Arial"/>
                <w:b w:val="0"/>
                <w:noProof/>
                <w:webHidden/>
              </w:rPr>
              <w:tab/>
            </w:r>
            <w:r w:rsidR="00AF6513" w:rsidDel="00094FCC">
              <w:rPr>
                <w:rFonts w:cs="Arial"/>
                <w:b w:val="0"/>
                <w:noProof/>
                <w:webHidden/>
              </w:rPr>
              <w:delText>71</w:delText>
            </w:r>
          </w:del>
        </w:p>
        <w:p w14:paraId="5995252F" w14:textId="51C01073" w:rsidR="00A8274E" w:rsidRPr="00A8274E" w:rsidDel="00094FCC" w:rsidRDefault="00A8274E" w:rsidP="00B602E0">
          <w:pPr>
            <w:pStyle w:val="TOC2"/>
            <w:spacing w:after="0"/>
            <w:rPr>
              <w:del w:id="761" w:author="Jason Rhee" w:date="2023-02-24T10:03:00Z"/>
              <w:rFonts w:eastAsiaTheme="minorEastAsia" w:cs="Arial"/>
              <w:b w:val="0"/>
              <w:noProof/>
              <w:lang w:val="fr-FR" w:eastAsia="fr-FR"/>
            </w:rPr>
          </w:pPr>
          <w:del w:id="762" w:author="Jason Rhee" w:date="2023-02-24T10:03:00Z">
            <w:r w:rsidRPr="00B602E0" w:rsidDel="00094FCC">
              <w:rPr>
                <w:rPrChange w:id="763" w:author="Jason Rhee" w:date="2023-02-16T18:06:00Z">
                  <w:rPr>
                    <w:rStyle w:val="Hyperlink"/>
                    <w:rFonts w:cs="Arial"/>
                    <w:b w:val="0"/>
                    <w:noProof/>
                  </w:rPr>
                </w:rPrChange>
              </w:rPr>
              <w:delText>D.1</w:delText>
            </w:r>
            <w:r w:rsidRPr="00A8274E" w:rsidDel="00094FCC">
              <w:rPr>
                <w:rFonts w:eastAsiaTheme="minorEastAsia" w:cs="Arial"/>
                <w:b w:val="0"/>
                <w:noProof/>
                <w:lang w:val="fr-FR" w:eastAsia="fr-FR"/>
              </w:rPr>
              <w:tab/>
            </w:r>
            <w:r w:rsidRPr="00B602E0" w:rsidDel="00094FCC">
              <w:rPr>
                <w:rPrChange w:id="764" w:author="Jason Rhee" w:date="2023-02-16T18:06:00Z">
                  <w:rPr>
                    <w:rStyle w:val="Hyperlink"/>
                    <w:rFonts w:cs="Arial"/>
                    <w:b w:val="0"/>
                    <w:noProof/>
                  </w:rPr>
                </w:rPrChange>
              </w:rPr>
              <w:delText>Catalogue header information</w:delText>
            </w:r>
            <w:r w:rsidRPr="00A8274E" w:rsidDel="00094FCC">
              <w:rPr>
                <w:rFonts w:cs="Arial"/>
                <w:b w:val="0"/>
                <w:noProof/>
                <w:webHidden/>
              </w:rPr>
              <w:tab/>
            </w:r>
            <w:r w:rsidR="00AF6513" w:rsidDel="00094FCC">
              <w:rPr>
                <w:rFonts w:cs="Arial"/>
                <w:b w:val="0"/>
                <w:noProof/>
                <w:webHidden/>
              </w:rPr>
              <w:delText>71</w:delText>
            </w:r>
          </w:del>
        </w:p>
        <w:p w14:paraId="49C06772" w14:textId="5301B1F6" w:rsidR="00A8274E" w:rsidRPr="00A8274E" w:rsidDel="00094FCC" w:rsidRDefault="00A8274E" w:rsidP="00B602E0">
          <w:pPr>
            <w:pStyle w:val="TOC2"/>
            <w:spacing w:after="0"/>
            <w:rPr>
              <w:del w:id="765" w:author="Jason Rhee" w:date="2023-02-24T10:03:00Z"/>
              <w:rFonts w:eastAsiaTheme="minorEastAsia" w:cs="Arial"/>
              <w:b w:val="0"/>
              <w:noProof/>
              <w:lang w:val="fr-FR" w:eastAsia="fr-FR"/>
            </w:rPr>
          </w:pPr>
          <w:del w:id="766" w:author="Jason Rhee" w:date="2023-02-24T10:03:00Z">
            <w:r w:rsidRPr="00B602E0" w:rsidDel="00094FCC">
              <w:rPr>
                <w:rPrChange w:id="767" w:author="Jason Rhee" w:date="2023-02-16T18:06:00Z">
                  <w:rPr>
                    <w:rStyle w:val="Hyperlink"/>
                    <w:rFonts w:cs="Arial"/>
                    <w:b w:val="0"/>
                    <w:noProof/>
                  </w:rPr>
                </w:rPrChange>
              </w:rPr>
              <w:delText>D.2</w:delText>
            </w:r>
            <w:r w:rsidRPr="00A8274E" w:rsidDel="00094FCC">
              <w:rPr>
                <w:rFonts w:eastAsiaTheme="minorEastAsia" w:cs="Arial"/>
                <w:b w:val="0"/>
                <w:noProof/>
                <w:lang w:val="fr-FR" w:eastAsia="fr-FR"/>
              </w:rPr>
              <w:tab/>
            </w:r>
            <w:r w:rsidRPr="00B602E0" w:rsidDel="00094FCC">
              <w:rPr>
                <w:rPrChange w:id="768" w:author="Jason Rhee" w:date="2023-02-16T18:06:00Z">
                  <w:rPr>
                    <w:rStyle w:val="Hyperlink"/>
                    <w:rFonts w:cs="Arial"/>
                    <w:b w:val="0"/>
                    <w:noProof/>
                  </w:rPr>
                </w:rPrChange>
              </w:rPr>
              <w:delText>Definition Sources</w:delText>
            </w:r>
            <w:r w:rsidRPr="00A8274E" w:rsidDel="00094FCC">
              <w:rPr>
                <w:rFonts w:cs="Arial"/>
                <w:b w:val="0"/>
                <w:noProof/>
                <w:webHidden/>
              </w:rPr>
              <w:tab/>
            </w:r>
            <w:r w:rsidR="00AF6513" w:rsidDel="00094FCC">
              <w:rPr>
                <w:rFonts w:cs="Arial"/>
                <w:b w:val="0"/>
                <w:noProof/>
                <w:webHidden/>
              </w:rPr>
              <w:delText>72</w:delText>
            </w:r>
          </w:del>
        </w:p>
        <w:p w14:paraId="754D656A" w14:textId="1740EC4C" w:rsidR="00A8274E" w:rsidRPr="00A8274E" w:rsidDel="00094FCC" w:rsidRDefault="00A8274E" w:rsidP="00B602E0">
          <w:pPr>
            <w:pStyle w:val="TOC2"/>
            <w:spacing w:after="0"/>
            <w:rPr>
              <w:del w:id="769" w:author="Jason Rhee" w:date="2023-02-24T10:03:00Z"/>
              <w:rFonts w:eastAsiaTheme="minorEastAsia" w:cs="Arial"/>
              <w:b w:val="0"/>
              <w:noProof/>
              <w:lang w:val="fr-FR" w:eastAsia="fr-FR"/>
            </w:rPr>
          </w:pPr>
          <w:del w:id="770" w:author="Jason Rhee" w:date="2023-02-24T10:03:00Z">
            <w:r w:rsidRPr="00B602E0" w:rsidDel="00094FCC">
              <w:rPr>
                <w:rPrChange w:id="771" w:author="Jason Rhee" w:date="2023-02-16T18:06:00Z">
                  <w:rPr>
                    <w:rStyle w:val="Hyperlink"/>
                    <w:rFonts w:cs="Arial"/>
                    <w:b w:val="0"/>
                    <w:noProof/>
                  </w:rPr>
                </w:rPrChange>
              </w:rPr>
              <w:delText>D.3</w:delText>
            </w:r>
            <w:r w:rsidRPr="00A8274E" w:rsidDel="00094FCC">
              <w:rPr>
                <w:rFonts w:eastAsiaTheme="minorEastAsia" w:cs="Arial"/>
                <w:b w:val="0"/>
                <w:noProof/>
                <w:lang w:val="fr-FR" w:eastAsia="fr-FR"/>
              </w:rPr>
              <w:tab/>
            </w:r>
            <w:r w:rsidRPr="00B602E0" w:rsidDel="00094FCC">
              <w:rPr>
                <w:rPrChange w:id="772" w:author="Jason Rhee" w:date="2023-02-16T18:06:00Z">
                  <w:rPr>
                    <w:rStyle w:val="Hyperlink"/>
                    <w:rFonts w:cs="Arial"/>
                    <w:b w:val="0"/>
                    <w:noProof/>
                  </w:rPr>
                </w:rPrChange>
              </w:rPr>
              <w:delText>Color Profiles</w:delText>
            </w:r>
            <w:r w:rsidRPr="00A8274E" w:rsidDel="00094FCC">
              <w:rPr>
                <w:rFonts w:cs="Arial"/>
                <w:b w:val="0"/>
                <w:noProof/>
                <w:webHidden/>
              </w:rPr>
              <w:tab/>
            </w:r>
            <w:r w:rsidR="00AF6513" w:rsidDel="00094FCC">
              <w:rPr>
                <w:rFonts w:cs="Arial"/>
                <w:b w:val="0"/>
                <w:noProof/>
                <w:webHidden/>
              </w:rPr>
              <w:delText>73</w:delText>
            </w:r>
          </w:del>
        </w:p>
        <w:p w14:paraId="35388E04" w14:textId="5B2E3360" w:rsidR="00A8274E" w:rsidRPr="00A8274E" w:rsidDel="00094FCC" w:rsidRDefault="00A8274E" w:rsidP="00B602E0">
          <w:pPr>
            <w:pStyle w:val="TOC2"/>
            <w:spacing w:after="0"/>
            <w:rPr>
              <w:del w:id="773" w:author="Jason Rhee" w:date="2023-02-24T10:03:00Z"/>
              <w:rFonts w:eastAsiaTheme="minorEastAsia" w:cs="Arial"/>
              <w:b w:val="0"/>
              <w:noProof/>
              <w:lang w:val="fr-FR" w:eastAsia="fr-FR"/>
            </w:rPr>
          </w:pPr>
          <w:del w:id="774" w:author="Jason Rhee" w:date="2023-02-24T10:03:00Z">
            <w:r w:rsidRPr="00B602E0" w:rsidDel="00094FCC">
              <w:rPr>
                <w:rPrChange w:id="775" w:author="Jason Rhee" w:date="2023-02-16T18:06:00Z">
                  <w:rPr>
                    <w:rStyle w:val="Hyperlink"/>
                    <w:rFonts w:cs="Arial"/>
                    <w:b w:val="0"/>
                    <w:noProof/>
                  </w:rPr>
                </w:rPrChange>
              </w:rPr>
              <w:delText>D.4</w:delText>
            </w:r>
            <w:r w:rsidRPr="00A8274E" w:rsidDel="00094FCC">
              <w:rPr>
                <w:rFonts w:eastAsiaTheme="minorEastAsia" w:cs="Arial"/>
                <w:b w:val="0"/>
                <w:noProof/>
                <w:lang w:val="fr-FR" w:eastAsia="fr-FR"/>
              </w:rPr>
              <w:tab/>
            </w:r>
            <w:r w:rsidRPr="00B602E0" w:rsidDel="00094FCC">
              <w:rPr>
                <w:rPrChange w:id="776" w:author="Jason Rhee" w:date="2023-02-16T18:06:00Z">
                  <w:rPr>
                    <w:rStyle w:val="Hyperlink"/>
                    <w:rFonts w:cs="Arial"/>
                    <w:b w:val="0"/>
                    <w:noProof/>
                  </w:rPr>
                </w:rPrChange>
              </w:rPr>
              <w:delText>Symbols</w:delText>
            </w:r>
            <w:r w:rsidRPr="00A8274E" w:rsidDel="00094FCC">
              <w:rPr>
                <w:rFonts w:cs="Arial"/>
                <w:b w:val="0"/>
                <w:noProof/>
                <w:webHidden/>
              </w:rPr>
              <w:tab/>
            </w:r>
            <w:r w:rsidR="00AF6513" w:rsidDel="00094FCC">
              <w:rPr>
                <w:rFonts w:cs="Arial"/>
                <w:b w:val="0"/>
                <w:noProof/>
                <w:webHidden/>
              </w:rPr>
              <w:delText>74</w:delText>
            </w:r>
          </w:del>
        </w:p>
        <w:p w14:paraId="55AD08B1" w14:textId="3AD2EB1B" w:rsidR="00A8274E" w:rsidRPr="00A8274E" w:rsidDel="00094FCC" w:rsidRDefault="00A8274E" w:rsidP="00B602E0">
          <w:pPr>
            <w:pStyle w:val="TOC2"/>
            <w:spacing w:after="0"/>
            <w:rPr>
              <w:del w:id="777" w:author="Jason Rhee" w:date="2023-02-24T10:03:00Z"/>
              <w:rFonts w:eastAsiaTheme="minorEastAsia" w:cs="Arial"/>
              <w:b w:val="0"/>
              <w:noProof/>
              <w:lang w:val="fr-FR" w:eastAsia="fr-FR"/>
            </w:rPr>
          </w:pPr>
          <w:del w:id="778" w:author="Jason Rhee" w:date="2023-02-24T10:03:00Z">
            <w:r w:rsidRPr="00B602E0" w:rsidDel="00094FCC">
              <w:rPr>
                <w:rPrChange w:id="779" w:author="Jason Rhee" w:date="2023-02-16T18:06:00Z">
                  <w:rPr>
                    <w:rStyle w:val="Hyperlink"/>
                    <w:rFonts w:cs="Arial"/>
                    <w:b w:val="0"/>
                    <w:noProof/>
                  </w:rPr>
                </w:rPrChange>
              </w:rPr>
              <w:delText>D.5</w:delText>
            </w:r>
            <w:r w:rsidRPr="00A8274E" w:rsidDel="00094FCC">
              <w:rPr>
                <w:rFonts w:eastAsiaTheme="minorEastAsia" w:cs="Arial"/>
                <w:b w:val="0"/>
                <w:noProof/>
                <w:lang w:val="fr-FR" w:eastAsia="fr-FR"/>
              </w:rPr>
              <w:tab/>
            </w:r>
            <w:r w:rsidRPr="00B602E0" w:rsidDel="00094FCC">
              <w:rPr>
                <w:rPrChange w:id="780" w:author="Jason Rhee" w:date="2023-02-16T18:06:00Z">
                  <w:rPr>
                    <w:rStyle w:val="Hyperlink"/>
                    <w:rFonts w:cs="Arial"/>
                    <w:b w:val="0"/>
                    <w:noProof/>
                  </w:rPr>
                </w:rPrChange>
              </w:rPr>
              <w:delText>Line styles</w:delText>
            </w:r>
            <w:r w:rsidRPr="00A8274E" w:rsidDel="00094FCC">
              <w:rPr>
                <w:rFonts w:cs="Arial"/>
                <w:b w:val="0"/>
                <w:noProof/>
                <w:webHidden/>
              </w:rPr>
              <w:tab/>
            </w:r>
            <w:r w:rsidR="00AF6513" w:rsidDel="00094FCC">
              <w:rPr>
                <w:rFonts w:cs="Arial"/>
                <w:b w:val="0"/>
                <w:noProof/>
                <w:webHidden/>
              </w:rPr>
              <w:delText>75</w:delText>
            </w:r>
          </w:del>
        </w:p>
        <w:p w14:paraId="6A3354F3" w14:textId="7B8612AC" w:rsidR="00A8274E" w:rsidRPr="00A8274E" w:rsidDel="00094FCC" w:rsidRDefault="00A8274E" w:rsidP="00B602E0">
          <w:pPr>
            <w:pStyle w:val="TOC2"/>
            <w:spacing w:after="0"/>
            <w:rPr>
              <w:del w:id="781" w:author="Jason Rhee" w:date="2023-02-24T10:03:00Z"/>
              <w:rFonts w:eastAsiaTheme="minorEastAsia" w:cs="Arial"/>
              <w:b w:val="0"/>
              <w:noProof/>
              <w:lang w:val="fr-FR" w:eastAsia="fr-FR"/>
            </w:rPr>
          </w:pPr>
          <w:del w:id="782" w:author="Jason Rhee" w:date="2023-02-24T10:03:00Z">
            <w:r w:rsidRPr="00B602E0" w:rsidDel="00094FCC">
              <w:rPr>
                <w:rPrChange w:id="783" w:author="Jason Rhee" w:date="2023-02-16T18:06:00Z">
                  <w:rPr>
                    <w:rStyle w:val="Hyperlink"/>
                    <w:rFonts w:cs="Arial"/>
                    <w:b w:val="0"/>
                    <w:noProof/>
                  </w:rPr>
                </w:rPrChange>
              </w:rPr>
              <w:delText>D.6</w:delText>
            </w:r>
            <w:r w:rsidRPr="00A8274E" w:rsidDel="00094FCC">
              <w:rPr>
                <w:rFonts w:eastAsiaTheme="minorEastAsia" w:cs="Arial"/>
                <w:b w:val="0"/>
                <w:noProof/>
                <w:lang w:val="fr-FR" w:eastAsia="fr-FR"/>
              </w:rPr>
              <w:tab/>
            </w:r>
            <w:r w:rsidRPr="00B602E0" w:rsidDel="00094FCC">
              <w:rPr>
                <w:rPrChange w:id="784" w:author="Jason Rhee" w:date="2023-02-16T18:06:00Z">
                  <w:rPr>
                    <w:rStyle w:val="Hyperlink"/>
                    <w:rFonts w:cs="Arial"/>
                    <w:b w:val="0"/>
                    <w:noProof/>
                  </w:rPr>
                </w:rPrChange>
              </w:rPr>
              <w:delText>Area Fills</w:delText>
            </w:r>
            <w:r w:rsidRPr="00A8274E" w:rsidDel="00094FCC">
              <w:rPr>
                <w:rFonts w:cs="Arial"/>
                <w:b w:val="0"/>
                <w:noProof/>
                <w:webHidden/>
              </w:rPr>
              <w:tab/>
            </w:r>
            <w:r w:rsidR="00AF6513" w:rsidDel="00094FCC">
              <w:rPr>
                <w:rFonts w:cs="Arial"/>
                <w:b w:val="0"/>
                <w:noProof/>
                <w:webHidden/>
              </w:rPr>
              <w:delText>76</w:delText>
            </w:r>
          </w:del>
        </w:p>
        <w:p w14:paraId="4E4EE8A2" w14:textId="18E1D8DA" w:rsidR="00A8274E" w:rsidRPr="00A8274E" w:rsidDel="00094FCC" w:rsidRDefault="00A8274E" w:rsidP="00B602E0">
          <w:pPr>
            <w:pStyle w:val="TOC2"/>
            <w:spacing w:after="0"/>
            <w:rPr>
              <w:del w:id="785" w:author="Jason Rhee" w:date="2023-02-24T10:03:00Z"/>
              <w:rFonts w:eastAsiaTheme="minorEastAsia" w:cs="Arial"/>
              <w:b w:val="0"/>
              <w:noProof/>
              <w:lang w:val="fr-FR" w:eastAsia="fr-FR"/>
            </w:rPr>
          </w:pPr>
          <w:del w:id="786" w:author="Jason Rhee" w:date="2023-02-24T10:03:00Z">
            <w:r w:rsidRPr="00B602E0" w:rsidDel="00094FCC">
              <w:rPr>
                <w:rPrChange w:id="787" w:author="Jason Rhee" w:date="2023-02-16T18:06:00Z">
                  <w:rPr>
                    <w:rStyle w:val="Hyperlink"/>
                    <w:rFonts w:cs="Arial"/>
                    <w:b w:val="0"/>
                    <w:noProof/>
                  </w:rPr>
                </w:rPrChange>
              </w:rPr>
              <w:delText>D.7</w:delText>
            </w:r>
            <w:r w:rsidRPr="00A8274E" w:rsidDel="00094FCC">
              <w:rPr>
                <w:rFonts w:eastAsiaTheme="minorEastAsia" w:cs="Arial"/>
                <w:b w:val="0"/>
                <w:noProof/>
                <w:lang w:val="fr-FR" w:eastAsia="fr-FR"/>
              </w:rPr>
              <w:tab/>
            </w:r>
            <w:r w:rsidRPr="00B602E0" w:rsidDel="00094FCC">
              <w:rPr>
                <w:rPrChange w:id="788" w:author="Jason Rhee" w:date="2023-02-16T18:06:00Z">
                  <w:rPr>
                    <w:rStyle w:val="Hyperlink"/>
                    <w:rFonts w:cs="Arial"/>
                    <w:b w:val="0"/>
                    <w:noProof/>
                  </w:rPr>
                </w:rPrChange>
              </w:rPr>
              <w:delText>Fonts</w:delText>
            </w:r>
            <w:r w:rsidRPr="00A8274E" w:rsidDel="00094FCC">
              <w:rPr>
                <w:rFonts w:cs="Arial"/>
                <w:b w:val="0"/>
                <w:noProof/>
                <w:webHidden/>
              </w:rPr>
              <w:tab/>
            </w:r>
            <w:r w:rsidR="00AF6513" w:rsidDel="00094FCC">
              <w:rPr>
                <w:rFonts w:cs="Arial"/>
                <w:b w:val="0"/>
                <w:noProof/>
                <w:webHidden/>
              </w:rPr>
              <w:delText>77</w:delText>
            </w:r>
          </w:del>
        </w:p>
        <w:p w14:paraId="443F8071" w14:textId="2DB443AF" w:rsidR="00A8274E" w:rsidRPr="00A8274E" w:rsidDel="00094FCC" w:rsidRDefault="00A8274E" w:rsidP="00B602E0">
          <w:pPr>
            <w:pStyle w:val="TOC2"/>
            <w:spacing w:after="0"/>
            <w:rPr>
              <w:del w:id="789" w:author="Jason Rhee" w:date="2023-02-24T10:03:00Z"/>
              <w:rFonts w:eastAsiaTheme="minorEastAsia" w:cs="Arial"/>
              <w:b w:val="0"/>
              <w:noProof/>
              <w:lang w:val="fr-FR" w:eastAsia="fr-FR"/>
            </w:rPr>
          </w:pPr>
          <w:del w:id="790" w:author="Jason Rhee" w:date="2023-02-24T10:03:00Z">
            <w:r w:rsidRPr="00B602E0" w:rsidDel="00094FCC">
              <w:rPr>
                <w:rPrChange w:id="791" w:author="Jason Rhee" w:date="2023-02-16T18:06:00Z">
                  <w:rPr>
                    <w:rStyle w:val="Hyperlink"/>
                    <w:rFonts w:cs="Arial"/>
                    <w:b w:val="0"/>
                    <w:noProof/>
                  </w:rPr>
                </w:rPrChange>
              </w:rPr>
              <w:delText>D.8</w:delText>
            </w:r>
            <w:r w:rsidRPr="00A8274E" w:rsidDel="00094FCC">
              <w:rPr>
                <w:rFonts w:eastAsiaTheme="minorEastAsia" w:cs="Arial"/>
                <w:b w:val="0"/>
                <w:noProof/>
                <w:lang w:val="fr-FR" w:eastAsia="fr-FR"/>
              </w:rPr>
              <w:tab/>
            </w:r>
            <w:r w:rsidRPr="00B602E0" w:rsidDel="00094FCC">
              <w:rPr>
                <w:rPrChange w:id="792" w:author="Jason Rhee" w:date="2023-02-16T18:06:00Z">
                  <w:rPr>
                    <w:rStyle w:val="Hyperlink"/>
                    <w:rFonts w:cs="Arial"/>
                    <w:b w:val="0"/>
                    <w:noProof/>
                  </w:rPr>
                </w:rPrChange>
              </w:rPr>
              <w:delText>Viewing Group</w:delText>
            </w:r>
            <w:r w:rsidRPr="00A8274E" w:rsidDel="00094FCC">
              <w:rPr>
                <w:rFonts w:cs="Arial"/>
                <w:b w:val="0"/>
                <w:noProof/>
                <w:webHidden/>
              </w:rPr>
              <w:tab/>
            </w:r>
            <w:r w:rsidR="00AF6513" w:rsidDel="00094FCC">
              <w:rPr>
                <w:rFonts w:cs="Arial"/>
                <w:b w:val="0"/>
                <w:noProof/>
                <w:webHidden/>
              </w:rPr>
              <w:delText>78</w:delText>
            </w:r>
          </w:del>
        </w:p>
        <w:p w14:paraId="532F56FA" w14:textId="310311E3" w:rsidR="00A8274E" w:rsidRPr="00A8274E" w:rsidDel="00094FCC" w:rsidRDefault="00A8274E" w:rsidP="00B602E0">
          <w:pPr>
            <w:pStyle w:val="TOC2"/>
            <w:spacing w:after="0"/>
            <w:rPr>
              <w:del w:id="793" w:author="Jason Rhee" w:date="2023-02-24T10:03:00Z"/>
              <w:rFonts w:eastAsiaTheme="minorEastAsia" w:cs="Arial"/>
              <w:b w:val="0"/>
              <w:noProof/>
              <w:lang w:val="fr-FR" w:eastAsia="fr-FR"/>
            </w:rPr>
          </w:pPr>
          <w:del w:id="794" w:author="Jason Rhee" w:date="2023-02-24T10:03:00Z">
            <w:r w:rsidRPr="00B602E0" w:rsidDel="00094FCC">
              <w:rPr>
                <w:rPrChange w:id="795" w:author="Jason Rhee" w:date="2023-02-16T18:06:00Z">
                  <w:rPr>
                    <w:rStyle w:val="Hyperlink"/>
                    <w:rFonts w:cs="Arial"/>
                    <w:b w:val="0"/>
                    <w:noProof/>
                  </w:rPr>
                </w:rPrChange>
              </w:rPr>
              <w:delText>D.9</w:delText>
            </w:r>
            <w:r w:rsidRPr="00A8274E" w:rsidDel="00094FCC">
              <w:rPr>
                <w:rFonts w:eastAsiaTheme="minorEastAsia" w:cs="Arial"/>
                <w:b w:val="0"/>
                <w:noProof/>
                <w:lang w:val="fr-FR" w:eastAsia="fr-FR"/>
              </w:rPr>
              <w:tab/>
            </w:r>
            <w:r w:rsidRPr="00B602E0" w:rsidDel="00094FCC">
              <w:rPr>
                <w:rPrChange w:id="796" w:author="Jason Rhee" w:date="2023-02-16T18:06:00Z">
                  <w:rPr>
                    <w:rStyle w:val="Hyperlink"/>
                    <w:rFonts w:cs="Arial"/>
                    <w:b w:val="0"/>
                    <w:noProof/>
                  </w:rPr>
                </w:rPrChange>
              </w:rPr>
              <w:delText>Rules</w:delText>
            </w:r>
            <w:r w:rsidRPr="00A8274E" w:rsidDel="00094FCC">
              <w:rPr>
                <w:rFonts w:cs="Arial"/>
                <w:b w:val="0"/>
                <w:noProof/>
                <w:webHidden/>
              </w:rPr>
              <w:tab/>
            </w:r>
            <w:r w:rsidR="00AF6513" w:rsidDel="00094FCC">
              <w:rPr>
                <w:rFonts w:cs="Arial"/>
                <w:b w:val="0"/>
                <w:noProof/>
                <w:webHidden/>
              </w:rPr>
              <w:delText>79</w:delText>
            </w:r>
          </w:del>
        </w:p>
        <w:p w14:paraId="5A288C2F" w14:textId="0F5235A8" w:rsidR="00A8274E" w:rsidRPr="00A8274E" w:rsidDel="00094FCC" w:rsidRDefault="00A8274E" w:rsidP="00B602E0">
          <w:pPr>
            <w:pStyle w:val="TOC1"/>
            <w:tabs>
              <w:tab w:val="left" w:pos="10580"/>
            </w:tabs>
            <w:spacing w:before="0" w:after="0"/>
            <w:rPr>
              <w:del w:id="797" w:author="Jason Rhee" w:date="2023-02-24T10:03:00Z"/>
              <w:rFonts w:eastAsiaTheme="minorEastAsia" w:cs="Arial"/>
              <w:b w:val="0"/>
              <w:noProof/>
              <w:lang w:val="fr-FR" w:eastAsia="fr-FR"/>
            </w:rPr>
          </w:pPr>
          <w:del w:id="798" w:author="Jason Rhee" w:date="2023-02-24T10:03:00Z">
            <w:r w:rsidRPr="00B602E0" w:rsidDel="00094FCC">
              <w:rPr>
                <w:rPrChange w:id="799" w:author="Jason Rhee" w:date="2023-02-16T18:06:00Z">
                  <w:rPr>
                    <w:rStyle w:val="Hyperlink"/>
                    <w:rFonts w:cs="Arial"/>
                    <w:b w:val="0"/>
                    <w:noProof/>
                    <w14:scene3d>
                      <w14:camera w14:prst="orthographicFront"/>
                      <w14:lightRig w14:rig="threePt" w14:dir="t">
                        <w14:rot w14:lat="0" w14:lon="0" w14:rev="0"/>
                      </w14:lightRig>
                    </w14:scene3d>
                  </w:rPr>
                </w:rPrChange>
              </w:rPr>
              <w:delText>Annex E.</w:delText>
            </w:r>
            <w:r w:rsidDel="00094FCC">
              <w:rPr>
                <w:rFonts w:eastAsiaTheme="minorEastAsia" w:cs="Arial"/>
                <w:b w:val="0"/>
                <w:noProof/>
                <w:lang w:val="fr-FR" w:eastAsia="fr-FR"/>
              </w:rPr>
              <w:delText xml:space="preserve">  </w:delText>
            </w:r>
            <w:r w:rsidRPr="00B602E0" w:rsidDel="00094FCC">
              <w:rPr>
                <w:rPrChange w:id="800" w:author="Jason Rhee" w:date="2023-02-16T18:06:00Z">
                  <w:rPr>
                    <w:rStyle w:val="Hyperlink"/>
                    <w:rFonts w:cs="Arial"/>
                    <w:b w:val="0"/>
                    <w:noProof/>
                  </w:rPr>
                </w:rPrChange>
              </w:rPr>
              <w:delText>Data Validation Checks</w:delText>
            </w:r>
            <w:r w:rsidRPr="00A8274E" w:rsidDel="00094FCC">
              <w:rPr>
                <w:rFonts w:cs="Arial"/>
                <w:b w:val="0"/>
                <w:noProof/>
                <w:webHidden/>
              </w:rPr>
              <w:tab/>
            </w:r>
            <w:r w:rsidR="00AF6513" w:rsidDel="00094FCC">
              <w:rPr>
                <w:rFonts w:cs="Arial"/>
                <w:b w:val="0"/>
                <w:noProof/>
                <w:webHidden/>
              </w:rPr>
              <w:delText>81</w:delText>
            </w:r>
          </w:del>
        </w:p>
        <w:p w14:paraId="6096DF55" w14:textId="4B120837" w:rsidR="00A8274E" w:rsidRPr="00A8274E" w:rsidDel="00094FCC" w:rsidRDefault="00A8274E" w:rsidP="00B602E0">
          <w:pPr>
            <w:pStyle w:val="TOC1"/>
            <w:tabs>
              <w:tab w:val="left" w:pos="10580"/>
            </w:tabs>
            <w:spacing w:before="0" w:after="0"/>
            <w:rPr>
              <w:del w:id="801" w:author="Jason Rhee" w:date="2023-02-24T10:03:00Z"/>
              <w:rFonts w:eastAsiaTheme="minorEastAsia" w:cs="Arial"/>
              <w:b w:val="0"/>
              <w:noProof/>
              <w:lang w:val="fr-FR" w:eastAsia="fr-FR"/>
            </w:rPr>
          </w:pPr>
          <w:del w:id="802" w:author="Jason Rhee" w:date="2023-02-24T10:03:00Z">
            <w:r w:rsidRPr="00B602E0" w:rsidDel="00094FCC">
              <w:rPr>
                <w:rPrChange w:id="803" w:author="Jason Rhee" w:date="2023-02-16T18:06:00Z">
                  <w:rPr>
                    <w:rStyle w:val="Hyperlink"/>
                    <w:rFonts w:cs="Arial"/>
                    <w:b w:val="0"/>
                    <w:noProof/>
                    <w14:scene3d>
                      <w14:camera w14:prst="orthographicFront"/>
                      <w14:lightRig w14:rig="threePt" w14:dir="t">
                        <w14:rot w14:lat="0" w14:lon="0" w14:rev="0"/>
                      </w14:lightRig>
                    </w14:scene3d>
                  </w:rPr>
                </w:rPrChange>
              </w:rPr>
              <w:delText>Annex F.</w:delText>
            </w:r>
            <w:r w:rsidDel="00094FCC">
              <w:rPr>
                <w:rFonts w:eastAsiaTheme="minorEastAsia" w:cs="Arial"/>
                <w:b w:val="0"/>
                <w:noProof/>
                <w:lang w:val="fr-FR" w:eastAsia="fr-FR"/>
              </w:rPr>
              <w:delText xml:space="preserve">  </w:delText>
            </w:r>
            <w:r w:rsidRPr="00B602E0" w:rsidDel="00094FCC">
              <w:rPr>
                <w:rPrChange w:id="804" w:author="Jason Rhee" w:date="2023-02-16T18:06:00Z">
                  <w:rPr>
                    <w:rStyle w:val="Hyperlink"/>
                    <w:rFonts w:cs="Arial"/>
                    <w:b w:val="0"/>
                    <w:noProof/>
                  </w:rPr>
                </w:rPrChange>
              </w:rPr>
              <w:delText>Geometry</w:delText>
            </w:r>
            <w:r w:rsidRPr="00A8274E" w:rsidDel="00094FCC">
              <w:rPr>
                <w:rFonts w:cs="Arial"/>
                <w:b w:val="0"/>
                <w:noProof/>
                <w:webHidden/>
              </w:rPr>
              <w:tab/>
            </w:r>
            <w:r w:rsidR="00AF6513" w:rsidDel="00094FCC">
              <w:rPr>
                <w:rFonts w:cs="Arial"/>
                <w:b w:val="0"/>
                <w:noProof/>
                <w:webHidden/>
              </w:rPr>
              <w:delText>87</w:delText>
            </w:r>
          </w:del>
        </w:p>
        <w:p w14:paraId="1702AE2D" w14:textId="328852AA" w:rsidR="00A8274E" w:rsidRPr="00A8274E" w:rsidDel="00094FCC" w:rsidRDefault="00A8274E" w:rsidP="00B602E0">
          <w:pPr>
            <w:pStyle w:val="TOC2"/>
            <w:spacing w:after="0"/>
            <w:rPr>
              <w:del w:id="805" w:author="Jason Rhee" w:date="2023-02-24T10:03:00Z"/>
              <w:rFonts w:eastAsiaTheme="minorEastAsia" w:cs="Arial"/>
              <w:b w:val="0"/>
              <w:noProof/>
              <w:lang w:val="fr-FR" w:eastAsia="fr-FR"/>
            </w:rPr>
          </w:pPr>
          <w:del w:id="806" w:author="Jason Rhee" w:date="2023-02-24T10:03:00Z">
            <w:r w:rsidRPr="00B602E0" w:rsidDel="00094FCC">
              <w:rPr>
                <w:rPrChange w:id="807" w:author="Jason Rhee" w:date="2023-02-16T18:06:00Z">
                  <w:rPr>
                    <w:rStyle w:val="Hyperlink"/>
                    <w:rFonts w:cs="Arial"/>
                    <w:b w:val="0"/>
                    <w:noProof/>
                  </w:rPr>
                </w:rPrChange>
              </w:rPr>
              <w:delText>F.1</w:delText>
            </w:r>
            <w:r w:rsidRPr="00A8274E" w:rsidDel="00094FCC">
              <w:rPr>
                <w:rFonts w:eastAsiaTheme="minorEastAsia" w:cs="Arial"/>
                <w:b w:val="0"/>
                <w:noProof/>
                <w:lang w:val="fr-FR" w:eastAsia="fr-FR"/>
              </w:rPr>
              <w:tab/>
            </w:r>
            <w:r w:rsidRPr="00B602E0" w:rsidDel="00094FCC">
              <w:rPr>
                <w:rPrChange w:id="808" w:author="Jason Rhee" w:date="2023-02-16T18:06:00Z">
                  <w:rPr>
                    <w:rStyle w:val="Hyperlink"/>
                    <w:rFonts w:cs="Arial"/>
                    <w:b w:val="0"/>
                    <w:noProof/>
                  </w:rPr>
                </w:rPrChange>
              </w:rPr>
              <w:delText>Introduction</w:delText>
            </w:r>
            <w:r w:rsidRPr="00A8274E" w:rsidDel="00094FCC">
              <w:rPr>
                <w:rFonts w:cs="Arial"/>
                <w:b w:val="0"/>
                <w:noProof/>
                <w:webHidden/>
              </w:rPr>
              <w:tab/>
            </w:r>
            <w:r w:rsidR="00AF6513" w:rsidDel="00094FCC">
              <w:rPr>
                <w:rFonts w:cs="Arial"/>
                <w:b w:val="0"/>
                <w:noProof/>
                <w:webHidden/>
              </w:rPr>
              <w:delText>87</w:delText>
            </w:r>
          </w:del>
        </w:p>
        <w:p w14:paraId="5CE0B635" w14:textId="1E22241E" w:rsidR="00A8274E" w:rsidRPr="00A8274E" w:rsidDel="00094FCC" w:rsidRDefault="00A8274E" w:rsidP="00B602E0">
          <w:pPr>
            <w:pStyle w:val="TOC2"/>
            <w:spacing w:after="0"/>
            <w:rPr>
              <w:del w:id="809" w:author="Jason Rhee" w:date="2023-02-24T10:03:00Z"/>
              <w:rFonts w:eastAsiaTheme="minorEastAsia" w:cs="Arial"/>
              <w:b w:val="0"/>
              <w:noProof/>
              <w:lang w:val="fr-FR" w:eastAsia="fr-FR"/>
            </w:rPr>
          </w:pPr>
          <w:del w:id="810" w:author="Jason Rhee" w:date="2023-02-24T10:03:00Z">
            <w:r w:rsidRPr="00B602E0" w:rsidDel="00094FCC">
              <w:rPr>
                <w:rPrChange w:id="811" w:author="Jason Rhee" w:date="2023-02-16T18:06:00Z">
                  <w:rPr>
                    <w:rStyle w:val="Hyperlink"/>
                    <w:rFonts w:cs="Arial"/>
                    <w:b w:val="0"/>
                    <w:noProof/>
                  </w:rPr>
                </w:rPrChange>
              </w:rPr>
              <w:delText>F.2</w:delText>
            </w:r>
            <w:r w:rsidRPr="00A8274E" w:rsidDel="00094FCC">
              <w:rPr>
                <w:rFonts w:eastAsiaTheme="minorEastAsia" w:cs="Arial"/>
                <w:b w:val="0"/>
                <w:noProof/>
                <w:lang w:val="fr-FR" w:eastAsia="fr-FR"/>
              </w:rPr>
              <w:tab/>
            </w:r>
            <w:r w:rsidRPr="00B602E0" w:rsidDel="00094FCC">
              <w:rPr>
                <w:rPrChange w:id="812" w:author="Jason Rhee" w:date="2023-02-16T18:06:00Z">
                  <w:rPr>
                    <w:rStyle w:val="Hyperlink"/>
                    <w:rFonts w:cs="Arial"/>
                    <w:b w:val="0"/>
                    <w:noProof/>
                  </w:rPr>
                </w:rPrChange>
              </w:rPr>
              <w:delText>Geometric Operator Definitions</w:delText>
            </w:r>
            <w:r w:rsidRPr="00A8274E" w:rsidDel="00094FCC">
              <w:rPr>
                <w:rFonts w:cs="Arial"/>
                <w:b w:val="0"/>
                <w:noProof/>
                <w:webHidden/>
              </w:rPr>
              <w:tab/>
            </w:r>
            <w:r w:rsidR="00AF6513" w:rsidDel="00094FCC">
              <w:rPr>
                <w:rFonts w:cs="Arial"/>
                <w:b w:val="0"/>
                <w:noProof/>
                <w:webHidden/>
              </w:rPr>
              <w:delText>89</w:delText>
            </w:r>
          </w:del>
        </w:p>
        <w:p w14:paraId="72230539" w14:textId="44F4B802" w:rsidR="00FD3997" w:rsidRDefault="00E17BD6" w:rsidP="00B602E0">
          <w:pPr>
            <w:spacing w:before="0" w:after="0"/>
          </w:pPr>
          <w:r w:rsidRPr="00A8274E">
            <w:rPr>
              <w:rFonts w:cs="Arial"/>
              <w:szCs w:val="20"/>
            </w:rPr>
            <w:fldChar w:fldCharType="end"/>
          </w:r>
        </w:p>
      </w:sdtContent>
    </w:sdt>
    <w:p w14:paraId="448C5744" w14:textId="77777777" w:rsidR="00D0524F" w:rsidRPr="00D129DC" w:rsidRDefault="00D0524F" w:rsidP="00500883">
      <w:pPr>
        <w:rPr>
          <w:rFonts w:cs="Arial"/>
          <w:szCs w:val="20"/>
          <w:lang w:val="en-US"/>
        </w:rPr>
      </w:pPr>
    </w:p>
    <w:p w14:paraId="56FC9369" w14:textId="21138DA9" w:rsidR="00AF15DF" w:rsidRDefault="00AF15DF">
      <w:pPr>
        <w:spacing w:before="0" w:after="0"/>
        <w:jc w:val="left"/>
        <w:rPr>
          <w:rFonts w:cs="Arial"/>
          <w:szCs w:val="20"/>
          <w:lang w:val="en-US"/>
        </w:rPr>
      </w:pPr>
      <w:r>
        <w:rPr>
          <w:rFonts w:cs="Arial"/>
          <w:szCs w:val="20"/>
          <w:lang w:val="en-US"/>
        </w:rPr>
        <w:br w:type="page"/>
      </w:r>
    </w:p>
    <w:p w14:paraId="57A8EEDB" w14:textId="77777777" w:rsidR="00D0524F" w:rsidRPr="00D129DC" w:rsidRDefault="00D0524F" w:rsidP="00C53B69">
      <w:pPr>
        <w:rPr>
          <w:rFonts w:cs="Arial"/>
          <w:szCs w:val="20"/>
          <w:lang w:val="en-US"/>
        </w:rPr>
        <w:sectPr w:rsidR="00D0524F" w:rsidRPr="00D129DC" w:rsidSect="000B6A0F">
          <w:headerReference w:type="even" r:id="rId16"/>
          <w:headerReference w:type="default" r:id="rId17"/>
          <w:footerReference w:type="even" r:id="rId18"/>
          <w:footerReference w:type="default" r:id="rId19"/>
          <w:type w:val="oddPage"/>
          <w:pgSz w:w="11906" w:h="16838" w:code="9"/>
          <w:pgMar w:top="1440" w:right="1400" w:bottom="1440" w:left="1400" w:header="720" w:footer="720" w:gutter="0"/>
          <w:pgNumType w:fmt="lowerRoman" w:start="1"/>
          <w:cols w:space="720"/>
          <w:titlePg/>
          <w:docGrid w:linePitch="272"/>
        </w:sectPr>
      </w:pPr>
    </w:p>
    <w:p w14:paraId="32AFF677" w14:textId="572E3A7D" w:rsidR="004F0E38" w:rsidRPr="0031303F" w:rsidRDefault="00A0577E" w:rsidP="002721B0">
      <w:pPr>
        <w:pStyle w:val="Heading1"/>
      </w:pPr>
      <w:bookmarkStart w:id="813" w:name="_Toc225648272"/>
      <w:bookmarkStart w:id="814" w:name="_Toc225065129"/>
      <w:bookmarkStart w:id="815" w:name="_Toc127463810"/>
      <w:bookmarkStart w:id="816" w:name="_Toc128125436"/>
      <w:r w:rsidRPr="0031303F">
        <w:lastRenderedPageBreak/>
        <w:t>Overview</w:t>
      </w:r>
      <w:bookmarkEnd w:id="813"/>
      <w:bookmarkEnd w:id="814"/>
      <w:bookmarkEnd w:id="815"/>
      <w:bookmarkEnd w:id="816"/>
    </w:p>
    <w:p w14:paraId="238F0C79" w14:textId="13E5D1F3" w:rsidR="00063DA7" w:rsidRPr="0031303F" w:rsidRDefault="00063DA7" w:rsidP="00B86481">
      <w:pPr>
        <w:pStyle w:val="Heading2"/>
      </w:pPr>
      <w:bookmarkStart w:id="817" w:name="_Toc127463811"/>
      <w:bookmarkStart w:id="818" w:name="_Toc128125437"/>
      <w:r w:rsidRPr="0031303F">
        <w:t>Introduction</w:t>
      </w:r>
      <w:bookmarkEnd w:id="817"/>
      <w:bookmarkEnd w:id="818"/>
    </w:p>
    <w:p w14:paraId="41DE3E3F" w14:textId="0700BD79" w:rsidR="004F0E38" w:rsidRDefault="004772BA" w:rsidP="009D72AB">
      <w:pPr>
        <w:spacing w:before="0"/>
      </w:pPr>
      <w:r>
        <w:t>IHO’s S-100 Working Group has prepared t</w:t>
      </w:r>
      <w:r w:rsidR="00F44CFC">
        <w:t>his document in response to a requirement to produce a data</w:t>
      </w:r>
      <w:r w:rsidR="00411798">
        <w:t>set</w:t>
      </w:r>
      <w:r w:rsidR="00F44CFC">
        <w:t xml:space="preserve"> </w:t>
      </w:r>
      <w:r>
        <w:t xml:space="preserve">comprising Under Keel Clearance Management (UKCM) information </w:t>
      </w:r>
      <w:r w:rsidR="00F44CFC">
        <w:t>that can be used as a Nautical Publication Information Overlay (NPIO) within an Electronic Chart Display and Information System (ECDIS)</w:t>
      </w:r>
      <w:r w:rsidR="0066549D">
        <w:t>.</w:t>
      </w:r>
      <w:r w:rsidR="004E1105">
        <w:t xml:space="preserve"> </w:t>
      </w:r>
      <w:r w:rsidR="00F44CFC">
        <w:t>It is based on the IHO S-100 framework specification and the ISO 19100 series of standards.</w:t>
      </w:r>
    </w:p>
    <w:p w14:paraId="0606CAE3" w14:textId="13D3F4C6" w:rsidR="007648A0" w:rsidRDefault="009D72AB" w:rsidP="009D72AB">
      <w:pPr>
        <w:spacing w:before="0"/>
      </w:pPr>
      <w:r>
        <w:t>S-129</w:t>
      </w:r>
      <w:r w:rsidR="00F44CFC">
        <w:t xml:space="preserve"> is a vector </w:t>
      </w:r>
      <w:r w:rsidR="0066549D">
        <w:t>Product Specification</w:t>
      </w:r>
      <w:r w:rsidR="00F44CFC">
        <w:t xml:space="preserve"> intended for encoding the extent and nature of </w:t>
      </w:r>
      <w:r w:rsidR="00AF3DD4">
        <w:t xml:space="preserve">UKCM information products </w:t>
      </w:r>
      <w:r w:rsidR="00F44CFC">
        <w:t>for navigational purposes</w:t>
      </w:r>
      <w:r w:rsidR="0066549D">
        <w:t>.</w:t>
      </w:r>
      <w:r w:rsidR="004E1105">
        <w:t xml:space="preserve"> </w:t>
      </w:r>
      <w:r w:rsidR="00F44CFC">
        <w:t>Us</w:t>
      </w:r>
      <w:r w:rsidR="00AF3DD4">
        <w:t>e</w:t>
      </w:r>
      <w:r w:rsidR="00EB4ED7">
        <w:t xml:space="preserve"> </w:t>
      </w:r>
      <w:r w:rsidR="00F44CFC">
        <w:t xml:space="preserve">of </w:t>
      </w:r>
      <w:r w:rsidR="00AF3DD4">
        <w:t>UKCM</w:t>
      </w:r>
      <w:r w:rsidR="00F44CFC">
        <w:t xml:space="preserve"> products conformant to this specification is not limited to navigation systems.</w:t>
      </w:r>
    </w:p>
    <w:p w14:paraId="5C997D71" w14:textId="284B9C01" w:rsidR="007648A0" w:rsidRDefault="00DE677B" w:rsidP="007648A0">
      <w:pPr>
        <w:jc w:val="center"/>
      </w:pPr>
      <w:r>
        <w:rPr>
          <w:noProof/>
          <w:lang w:val="en-US" w:eastAsia="ko-KR"/>
        </w:rPr>
        <w:drawing>
          <wp:inline distT="0" distB="0" distL="0" distR="0" wp14:anchorId="2CC2E869" wp14:editId="40B38E8F">
            <wp:extent cx="5644282" cy="399409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0074" cy="4026503"/>
                    </a:xfrm>
                    <a:prstGeom prst="rect">
                      <a:avLst/>
                    </a:prstGeom>
                  </pic:spPr>
                </pic:pic>
              </a:graphicData>
            </a:graphic>
          </wp:inline>
        </w:drawing>
      </w:r>
    </w:p>
    <w:p w14:paraId="076E2F6C" w14:textId="77777777" w:rsidR="004844E1" w:rsidRPr="00B8612C" w:rsidRDefault="004844E1" w:rsidP="00B8612C">
      <w:pPr>
        <w:autoSpaceDE w:val="0"/>
        <w:autoSpaceDN w:val="0"/>
        <w:adjustRightInd w:val="0"/>
        <w:spacing w:after="120"/>
        <w:jc w:val="center"/>
        <w:rPr>
          <w:rFonts w:eastAsia="MS Mincho"/>
          <w:b/>
          <w:i/>
          <w:sz w:val="18"/>
          <w:szCs w:val="18"/>
          <w:lang w:val="en-GB" w:eastAsia="ja-JP"/>
        </w:rPr>
      </w:pPr>
      <w:r w:rsidRPr="00B8612C">
        <w:rPr>
          <w:rFonts w:eastAsia="MS Mincho"/>
          <w:b/>
          <w:i/>
          <w:sz w:val="18"/>
          <w:szCs w:val="18"/>
          <w:lang w:val="en-GB" w:eastAsia="ja-JP"/>
        </w:rPr>
        <w:t>Figure 1-1 – Example of S-129 UKCM depiction</w:t>
      </w:r>
    </w:p>
    <w:p w14:paraId="7C37667F" w14:textId="77777777" w:rsidR="0061048F" w:rsidRPr="0031303F" w:rsidRDefault="000715BE" w:rsidP="0069011F">
      <w:r w:rsidRPr="00D129DC">
        <w:t xml:space="preserve">A Ship’s </w:t>
      </w:r>
      <w:r w:rsidR="002F1220">
        <w:t>m</w:t>
      </w:r>
      <w:r w:rsidRPr="00D129DC">
        <w:t xml:space="preserve">aster has an obligation </w:t>
      </w:r>
      <w:r w:rsidR="0049643E" w:rsidRPr="00D129DC">
        <w:t xml:space="preserve">under </w:t>
      </w:r>
      <w:r w:rsidRPr="00D129DC">
        <w:t>SOLAS regulation V/34</w:t>
      </w:r>
      <w:r w:rsidR="00CF6B8E" w:rsidRPr="00D129DC">
        <w:t xml:space="preserve"> to plan their </w:t>
      </w:r>
      <w:r w:rsidR="0066549D">
        <w:t>ship</w:t>
      </w:r>
      <w:r w:rsidR="00AF3DD4">
        <w:t xml:space="preserve">’s </w:t>
      </w:r>
      <w:r w:rsidR="00CF6B8E" w:rsidRPr="00D129DC">
        <w:t>passage from berth to berth</w:t>
      </w:r>
      <w:r w:rsidR="0066549D">
        <w:t>.</w:t>
      </w:r>
      <w:r w:rsidR="004E1105">
        <w:t xml:space="preserve"> </w:t>
      </w:r>
      <w:r w:rsidR="00CF6B8E" w:rsidRPr="00D129DC">
        <w:t xml:space="preserve">This </w:t>
      </w:r>
      <w:r w:rsidR="002078DE">
        <w:t>P</w:t>
      </w:r>
      <w:r w:rsidR="00CF6B8E" w:rsidRPr="00D129DC">
        <w:t xml:space="preserve">roduct Specification </w:t>
      </w:r>
      <w:r w:rsidR="0061048F" w:rsidRPr="00D129DC">
        <w:t xml:space="preserve">enables UKCM </w:t>
      </w:r>
      <w:r w:rsidR="00C45ECD" w:rsidRPr="00D129DC">
        <w:t xml:space="preserve">information to be </w:t>
      </w:r>
      <w:r w:rsidR="009A2011" w:rsidRPr="00D129DC">
        <w:t>provided</w:t>
      </w:r>
      <w:r w:rsidR="005360FE" w:rsidRPr="00D129DC">
        <w:t xml:space="preserve"> </w:t>
      </w:r>
      <w:r w:rsidR="00AF3DD4">
        <w:t xml:space="preserve">to </w:t>
      </w:r>
      <w:r w:rsidR="005360FE" w:rsidRPr="00D129DC">
        <w:t>users</w:t>
      </w:r>
      <w:r w:rsidR="009A2011" w:rsidRPr="00D129DC">
        <w:t xml:space="preserve"> </w:t>
      </w:r>
      <w:r w:rsidR="00AF3DD4">
        <w:t xml:space="preserve">of </w:t>
      </w:r>
      <w:r w:rsidR="005360FE" w:rsidRPr="00D129DC">
        <w:t>a</w:t>
      </w:r>
      <w:r w:rsidR="009A2011" w:rsidRPr="00D129DC">
        <w:t xml:space="preserve"> UKCM service</w:t>
      </w:r>
      <w:r w:rsidR="00C45ECD" w:rsidRPr="0031303F">
        <w:t>.</w:t>
      </w:r>
    </w:p>
    <w:p w14:paraId="7463FE5C" w14:textId="554318DE" w:rsidR="00AD71E7" w:rsidRPr="00D129DC" w:rsidRDefault="004F5C1F" w:rsidP="00B86481">
      <w:pPr>
        <w:pStyle w:val="Heading2"/>
      </w:pPr>
      <w:bookmarkStart w:id="819" w:name="_Toc127463812"/>
      <w:bookmarkStart w:id="820" w:name="_Toc128125438"/>
      <w:r>
        <w:t>Initial v</w:t>
      </w:r>
      <w:r w:rsidR="00AD71E7" w:rsidRPr="00D129DC">
        <w:t>oyage planning</w:t>
      </w:r>
      <w:r>
        <w:t xml:space="preserve"> to navigate through a UKC operational area</w:t>
      </w:r>
      <w:bookmarkEnd w:id="819"/>
      <w:bookmarkEnd w:id="820"/>
    </w:p>
    <w:p w14:paraId="3B2202BD" w14:textId="64DFE0F4" w:rsidR="00AD71E7" w:rsidRPr="00D129DC" w:rsidRDefault="00AD71E7" w:rsidP="0069011F">
      <w:pPr>
        <w:rPr>
          <w:lang w:eastAsia="en-SG"/>
        </w:rPr>
      </w:pPr>
      <w:r w:rsidRPr="00D129DC">
        <w:rPr>
          <w:lang w:eastAsia="en-SG"/>
        </w:rPr>
        <w:t>A</w:t>
      </w:r>
      <w:r w:rsidR="00F44CFC">
        <w:rPr>
          <w:lang w:eastAsia="en-SG"/>
        </w:rPr>
        <w:t xml:space="preserve"> ship planning</w:t>
      </w:r>
      <w:r w:rsidRPr="00D129DC">
        <w:rPr>
          <w:lang w:eastAsia="en-SG"/>
        </w:rPr>
        <w:t xml:space="preserve"> </w:t>
      </w:r>
      <w:r w:rsidR="00F44CFC" w:rsidRPr="00D129DC">
        <w:rPr>
          <w:lang w:eastAsia="en-SG"/>
        </w:rPr>
        <w:t xml:space="preserve">its </w:t>
      </w:r>
      <w:r w:rsidR="00F44CFC" w:rsidRPr="00B128D2">
        <w:rPr>
          <w:lang w:eastAsia="en-SG"/>
        </w:rPr>
        <w:t>voyage needs to determine the tim</w:t>
      </w:r>
      <w:r w:rsidR="001D6395" w:rsidRPr="00B128D2">
        <w:rPr>
          <w:lang w:eastAsia="en-SG"/>
        </w:rPr>
        <w:t xml:space="preserve">e periods when there are </w:t>
      </w:r>
      <w:r w:rsidR="00F44CFC" w:rsidRPr="00B128D2">
        <w:rPr>
          <w:lang w:eastAsia="en-SG"/>
        </w:rPr>
        <w:t xml:space="preserve">suitable tidal conditions </w:t>
      </w:r>
      <w:r w:rsidR="001D6395" w:rsidRPr="00B128D2">
        <w:rPr>
          <w:lang w:eastAsia="en-SG"/>
        </w:rPr>
        <w:t xml:space="preserve">for it to transit a UKCM operational area. </w:t>
      </w:r>
      <w:r w:rsidR="0008064F" w:rsidRPr="00B128D2">
        <w:rPr>
          <w:lang w:eastAsia="en-SG"/>
        </w:rPr>
        <w:t xml:space="preserve">A </w:t>
      </w:r>
      <w:r w:rsidR="00F44CFC" w:rsidRPr="00B128D2">
        <w:rPr>
          <w:lang w:eastAsia="en-SG"/>
        </w:rPr>
        <w:t xml:space="preserve">UKCM </w:t>
      </w:r>
      <w:r w:rsidR="00AF3DD4" w:rsidRPr="00B128D2">
        <w:rPr>
          <w:lang w:eastAsia="en-SG"/>
        </w:rPr>
        <w:t xml:space="preserve">service </w:t>
      </w:r>
      <w:r w:rsidR="002F1220" w:rsidRPr="00B128D2">
        <w:rPr>
          <w:lang w:eastAsia="en-SG"/>
        </w:rPr>
        <w:t xml:space="preserve">provider </w:t>
      </w:r>
      <w:r w:rsidR="001D6395" w:rsidRPr="00B128D2">
        <w:rPr>
          <w:lang w:eastAsia="en-SG"/>
        </w:rPr>
        <w:t>completes</w:t>
      </w:r>
      <w:r w:rsidR="00F44CFC" w:rsidRPr="00B128D2">
        <w:rPr>
          <w:lang w:eastAsia="en-SG"/>
        </w:rPr>
        <w:t xml:space="preserve"> calculations based on a range of </w:t>
      </w:r>
      <w:r w:rsidR="0008064F" w:rsidRPr="00B128D2">
        <w:rPr>
          <w:lang w:eastAsia="en-SG"/>
        </w:rPr>
        <w:t xml:space="preserve">possible </w:t>
      </w:r>
      <w:r w:rsidR="00F44CFC" w:rsidRPr="00B128D2">
        <w:rPr>
          <w:lang w:eastAsia="en-SG"/>
        </w:rPr>
        <w:t>arrival times</w:t>
      </w:r>
      <w:r w:rsidR="001D6395" w:rsidRPr="00B128D2">
        <w:rPr>
          <w:lang w:eastAsia="en-SG"/>
        </w:rPr>
        <w:t xml:space="preserve"> to determine </w:t>
      </w:r>
      <w:r w:rsidR="005A1BC4" w:rsidRPr="00B128D2">
        <w:rPr>
          <w:lang w:eastAsia="en-SG"/>
        </w:rPr>
        <w:t xml:space="preserve">a pre-plan, which contains </w:t>
      </w:r>
      <w:r w:rsidR="001D6395" w:rsidRPr="00B128D2">
        <w:rPr>
          <w:lang w:eastAsia="en-SG"/>
        </w:rPr>
        <w:t xml:space="preserve">one or more </w:t>
      </w:r>
      <w:r w:rsidR="004574E5" w:rsidRPr="00B128D2">
        <w:rPr>
          <w:lang w:eastAsia="en-SG"/>
        </w:rPr>
        <w:t>time windows</w:t>
      </w:r>
      <w:r w:rsidR="00CE2E2D">
        <w:rPr>
          <w:lang w:eastAsia="en-SG"/>
        </w:rPr>
        <w:t xml:space="preserve"> for a specified draught</w:t>
      </w:r>
      <w:r w:rsidR="004574E5" w:rsidRPr="00B128D2">
        <w:rPr>
          <w:lang w:eastAsia="en-SG"/>
        </w:rPr>
        <w:t xml:space="preserve"> that </w:t>
      </w:r>
      <w:r w:rsidR="001D6395" w:rsidRPr="00B128D2">
        <w:rPr>
          <w:lang w:eastAsia="en-SG"/>
        </w:rPr>
        <w:t>a ship</w:t>
      </w:r>
      <w:r w:rsidR="002F1220" w:rsidRPr="00B128D2">
        <w:rPr>
          <w:lang w:eastAsia="en-SG"/>
        </w:rPr>
        <w:t>’s master</w:t>
      </w:r>
      <w:r w:rsidR="001D6395" w:rsidRPr="00B128D2">
        <w:rPr>
          <w:lang w:eastAsia="en-SG"/>
        </w:rPr>
        <w:t xml:space="preserve"> can choose from</w:t>
      </w:r>
      <w:r w:rsidR="0066549D">
        <w:rPr>
          <w:lang w:eastAsia="en-SG"/>
        </w:rPr>
        <w:t>.</w:t>
      </w:r>
      <w:r w:rsidR="004E1105">
        <w:rPr>
          <w:lang w:eastAsia="en-SG"/>
        </w:rPr>
        <w:t xml:space="preserve"> </w:t>
      </w:r>
    </w:p>
    <w:p w14:paraId="22CFD51E" w14:textId="5EEBA32A" w:rsidR="00F44CFC" w:rsidRDefault="00F44CFC" w:rsidP="00B86481">
      <w:pPr>
        <w:pStyle w:val="Heading2"/>
      </w:pPr>
      <w:bookmarkStart w:id="821" w:name="_Toc127463813"/>
      <w:bookmarkStart w:id="822" w:name="_Toc128125439"/>
      <w:r w:rsidRPr="004112DA">
        <w:t>Refined voyage planning</w:t>
      </w:r>
      <w:r w:rsidR="004F5C1F">
        <w:t xml:space="preserve"> to navigate through a UKC operational area</w:t>
      </w:r>
      <w:bookmarkEnd w:id="821"/>
      <w:bookmarkEnd w:id="822"/>
    </w:p>
    <w:p w14:paraId="1A2FAC2E" w14:textId="4D39F03B" w:rsidR="00F44CFC" w:rsidRPr="00B128D2" w:rsidRDefault="004D18AB" w:rsidP="0069011F">
      <w:pPr>
        <w:rPr>
          <w:lang w:eastAsia="en-SG"/>
        </w:rPr>
      </w:pPr>
      <w:r w:rsidRPr="00B128D2">
        <w:rPr>
          <w:lang w:eastAsia="en-SG"/>
        </w:rPr>
        <w:t>A</w:t>
      </w:r>
      <w:r w:rsidR="00F44CFC" w:rsidRPr="00B128D2">
        <w:rPr>
          <w:lang w:eastAsia="en-SG"/>
        </w:rPr>
        <w:t xml:space="preserve"> ship</w:t>
      </w:r>
      <w:r w:rsidR="002F1220" w:rsidRPr="00B128D2">
        <w:rPr>
          <w:lang w:eastAsia="en-SG"/>
        </w:rPr>
        <w:t>’s master</w:t>
      </w:r>
      <w:r w:rsidR="00F44CFC" w:rsidRPr="00B128D2">
        <w:rPr>
          <w:lang w:eastAsia="en-SG"/>
        </w:rPr>
        <w:t xml:space="preserve"> </w:t>
      </w:r>
      <w:r w:rsidR="001D6395" w:rsidRPr="00B128D2">
        <w:rPr>
          <w:lang w:eastAsia="en-SG"/>
        </w:rPr>
        <w:t xml:space="preserve">selects a </w:t>
      </w:r>
      <w:r w:rsidR="004E5FC4" w:rsidRPr="00B128D2">
        <w:rPr>
          <w:lang w:eastAsia="en-SG"/>
        </w:rPr>
        <w:t xml:space="preserve">time </w:t>
      </w:r>
      <w:r w:rsidR="001D6395" w:rsidRPr="00B128D2">
        <w:rPr>
          <w:lang w:eastAsia="en-SG"/>
        </w:rPr>
        <w:t xml:space="preserve">window to transit through a UKCM operational </w:t>
      </w:r>
      <w:r w:rsidRPr="00B128D2">
        <w:rPr>
          <w:lang w:eastAsia="en-SG"/>
        </w:rPr>
        <w:t xml:space="preserve">area </w:t>
      </w:r>
      <w:r w:rsidR="001D6395" w:rsidRPr="00B128D2">
        <w:rPr>
          <w:lang w:eastAsia="en-SG"/>
        </w:rPr>
        <w:t>and advises the UKCM service provider</w:t>
      </w:r>
      <w:r w:rsidRPr="00B128D2">
        <w:rPr>
          <w:lang w:eastAsia="en-SG"/>
        </w:rPr>
        <w:t xml:space="preserve">. A ship also </w:t>
      </w:r>
      <w:r w:rsidR="004F5C1F" w:rsidRPr="00B128D2">
        <w:rPr>
          <w:lang w:eastAsia="en-SG"/>
        </w:rPr>
        <w:t xml:space="preserve">sends </w:t>
      </w:r>
      <w:r w:rsidRPr="00B128D2">
        <w:rPr>
          <w:lang w:eastAsia="en-SG"/>
        </w:rPr>
        <w:t xml:space="preserve">the UKCM service provider updated information about its </w:t>
      </w:r>
      <w:r w:rsidRPr="00B128D2">
        <w:lastRenderedPageBreak/>
        <w:t>particulars (</w:t>
      </w:r>
      <w:r w:rsidR="00B8612C">
        <w:t>for example</w:t>
      </w:r>
      <w:r w:rsidRPr="00B128D2">
        <w:t xml:space="preserve"> </w:t>
      </w:r>
      <w:r w:rsidR="00F44CFC" w:rsidRPr="00B128D2">
        <w:t xml:space="preserve">stability </w:t>
      </w:r>
      <w:r w:rsidRPr="00B128D2">
        <w:t xml:space="preserve">and draught information). The </w:t>
      </w:r>
      <w:r w:rsidR="00F44CFC" w:rsidRPr="00B128D2">
        <w:t xml:space="preserve">UKCM </w:t>
      </w:r>
      <w:r w:rsidR="006D09B8" w:rsidRPr="00B128D2">
        <w:t xml:space="preserve">service </w:t>
      </w:r>
      <w:r w:rsidRPr="00B128D2">
        <w:t xml:space="preserve">provider </w:t>
      </w:r>
      <w:r w:rsidR="00F44CFC" w:rsidRPr="00B128D2">
        <w:t xml:space="preserve">uses </w:t>
      </w:r>
      <w:r w:rsidRPr="00B128D2">
        <w:t>speciali</w:t>
      </w:r>
      <w:r w:rsidR="00B8612C">
        <w:t>z</w:t>
      </w:r>
      <w:r w:rsidRPr="00B128D2">
        <w:t xml:space="preserve">ed </w:t>
      </w:r>
      <w:r w:rsidR="00F44CFC" w:rsidRPr="00B128D2">
        <w:t xml:space="preserve">ship </w:t>
      </w:r>
      <w:r w:rsidR="00602170" w:rsidRPr="00B128D2">
        <w:t xml:space="preserve">and waterway specific </w:t>
      </w:r>
      <w:r w:rsidR="00F44CFC" w:rsidRPr="00B128D2">
        <w:t>mo</w:t>
      </w:r>
      <w:r w:rsidR="00F44CFC" w:rsidRPr="00B128D2">
        <w:rPr>
          <w:lang w:eastAsia="en-SG"/>
        </w:rPr>
        <w:t>delling</w:t>
      </w:r>
      <w:r w:rsidRPr="00B128D2">
        <w:rPr>
          <w:lang w:eastAsia="en-SG"/>
        </w:rPr>
        <w:t xml:space="preserve"> </w:t>
      </w:r>
      <w:r w:rsidR="00602170" w:rsidRPr="00B128D2">
        <w:rPr>
          <w:lang w:eastAsia="en-SG"/>
        </w:rPr>
        <w:t xml:space="preserve">that includes predicted and </w:t>
      </w:r>
      <w:r w:rsidR="00F44CFC" w:rsidRPr="00B128D2">
        <w:rPr>
          <w:lang w:eastAsia="en-SG"/>
        </w:rPr>
        <w:t>observed environmental conditions (</w:t>
      </w:r>
      <w:r w:rsidR="00B8612C">
        <w:rPr>
          <w:lang w:eastAsia="en-SG"/>
        </w:rPr>
        <w:t>for example</w:t>
      </w:r>
      <w:r w:rsidR="0066549D" w:rsidRPr="00B128D2">
        <w:rPr>
          <w:lang w:eastAsia="en-SG"/>
        </w:rPr>
        <w:t xml:space="preserve"> </w:t>
      </w:r>
      <w:r w:rsidR="00F44CFC" w:rsidRPr="00B128D2">
        <w:rPr>
          <w:lang w:eastAsia="en-SG"/>
        </w:rPr>
        <w:t>tide, wind, swell, tidal stream</w:t>
      </w:r>
      <w:r w:rsidR="006D09B8" w:rsidRPr="00B128D2">
        <w:rPr>
          <w:lang w:eastAsia="en-SG"/>
        </w:rPr>
        <w:t>, etc</w:t>
      </w:r>
      <w:r w:rsidR="002078DE" w:rsidRPr="00B128D2">
        <w:rPr>
          <w:lang w:eastAsia="en-SG"/>
        </w:rPr>
        <w:t>.</w:t>
      </w:r>
      <w:r w:rsidR="00F44CFC" w:rsidRPr="00B128D2">
        <w:rPr>
          <w:lang w:eastAsia="en-SG"/>
        </w:rPr>
        <w:t>)</w:t>
      </w:r>
      <w:r w:rsidR="00602170" w:rsidRPr="00B128D2">
        <w:rPr>
          <w:lang w:eastAsia="en-SG"/>
        </w:rPr>
        <w:t xml:space="preserve"> </w:t>
      </w:r>
      <w:r w:rsidR="00F44CFC" w:rsidRPr="00B128D2">
        <w:rPr>
          <w:lang w:eastAsia="en-SG"/>
        </w:rPr>
        <w:t>to generate a</w:t>
      </w:r>
      <w:r w:rsidR="004E5FC4" w:rsidRPr="00B128D2">
        <w:rPr>
          <w:lang w:eastAsia="en-SG"/>
        </w:rPr>
        <w:t>n actual plan</w:t>
      </w:r>
      <w:r w:rsidR="00602170" w:rsidRPr="00B128D2">
        <w:rPr>
          <w:lang w:eastAsia="en-SG"/>
        </w:rPr>
        <w:t xml:space="preserve"> for a ship</w:t>
      </w:r>
      <w:r w:rsidR="0066549D" w:rsidRPr="00B128D2">
        <w:rPr>
          <w:lang w:eastAsia="en-SG"/>
        </w:rPr>
        <w:t>.</w:t>
      </w:r>
    </w:p>
    <w:p w14:paraId="31ED10BE" w14:textId="067B4E79" w:rsidR="004F5C1F" w:rsidRPr="00B128D2" w:rsidRDefault="004D18AB">
      <w:pPr>
        <w:rPr>
          <w:lang w:eastAsia="en-SG"/>
        </w:rPr>
      </w:pPr>
      <w:r w:rsidRPr="00B128D2">
        <w:rPr>
          <w:lang w:eastAsia="en-SG"/>
        </w:rPr>
        <w:t>A</w:t>
      </w:r>
      <w:r w:rsidR="004574E5" w:rsidRPr="00B128D2">
        <w:rPr>
          <w:lang w:eastAsia="en-SG"/>
        </w:rPr>
        <w:t>n</w:t>
      </w:r>
      <w:r w:rsidRPr="00B128D2">
        <w:rPr>
          <w:lang w:eastAsia="en-SG"/>
        </w:rPr>
        <w:t xml:space="preserve"> </w:t>
      </w:r>
      <w:r w:rsidR="004574E5" w:rsidRPr="00B128D2">
        <w:rPr>
          <w:lang w:eastAsia="en-SG"/>
        </w:rPr>
        <w:t xml:space="preserve">actual plan </w:t>
      </w:r>
      <w:r w:rsidRPr="00B128D2">
        <w:rPr>
          <w:lang w:eastAsia="en-SG"/>
        </w:rPr>
        <w:t xml:space="preserve">contains a route for the ship to take </w:t>
      </w:r>
      <w:r w:rsidR="00602170" w:rsidRPr="00B128D2">
        <w:rPr>
          <w:lang w:eastAsia="en-SG"/>
        </w:rPr>
        <w:t xml:space="preserve">through the UKCM operational area and one or more control points. Control points are </w:t>
      </w:r>
      <w:r w:rsidR="004574E5" w:rsidRPr="00B128D2">
        <w:rPr>
          <w:lang w:eastAsia="en-SG"/>
        </w:rPr>
        <w:t xml:space="preserve">in effect </w:t>
      </w:r>
      <w:r w:rsidR="00602170" w:rsidRPr="00B128D2">
        <w:rPr>
          <w:lang w:eastAsia="en-SG"/>
        </w:rPr>
        <w:t xml:space="preserve">waypoints and include </w:t>
      </w:r>
      <w:r w:rsidR="004F5C1F" w:rsidRPr="00B128D2">
        <w:rPr>
          <w:lang w:eastAsia="en-SG"/>
        </w:rPr>
        <w:t>t</w:t>
      </w:r>
      <w:r w:rsidR="004574E5" w:rsidRPr="007648A0">
        <w:rPr>
          <w:lang w:eastAsia="en-SG"/>
        </w:rPr>
        <w:t xml:space="preserve">ime </w:t>
      </w:r>
      <w:r w:rsidR="00602170" w:rsidRPr="00B128D2">
        <w:rPr>
          <w:lang w:eastAsia="en-SG"/>
        </w:rPr>
        <w:t xml:space="preserve">window information. </w:t>
      </w:r>
      <w:r w:rsidR="00F44CFC" w:rsidRPr="00B128D2">
        <w:rPr>
          <w:lang w:eastAsia="en-SG"/>
        </w:rPr>
        <w:t>A</w:t>
      </w:r>
      <w:r w:rsidR="004574E5" w:rsidRPr="00B128D2">
        <w:rPr>
          <w:lang w:eastAsia="en-SG"/>
        </w:rPr>
        <w:t>n actual plan</w:t>
      </w:r>
      <w:r w:rsidR="00F44CFC" w:rsidRPr="00B128D2">
        <w:rPr>
          <w:lang w:eastAsia="en-SG"/>
        </w:rPr>
        <w:t xml:space="preserve"> provides the ship with the necessary navigation information to safely pass through the UKCM operational area</w:t>
      </w:r>
      <w:r w:rsidR="004574E5" w:rsidRPr="00B128D2">
        <w:rPr>
          <w:lang w:eastAsia="en-SG"/>
        </w:rPr>
        <w:t xml:space="preserve"> at a given time.</w:t>
      </w:r>
    </w:p>
    <w:p w14:paraId="6EA80D0E" w14:textId="0BD27EAE" w:rsidR="00542BB7" w:rsidRPr="00B128D2" w:rsidRDefault="00602170">
      <w:pPr>
        <w:rPr>
          <w:lang w:eastAsia="en-SG"/>
        </w:rPr>
      </w:pPr>
      <w:r w:rsidRPr="00B128D2">
        <w:rPr>
          <w:lang w:eastAsia="en-SG"/>
        </w:rPr>
        <w:t>To facilitate logistics planning t</w:t>
      </w:r>
      <w:r w:rsidR="00F44CFC" w:rsidRPr="00B128D2">
        <w:rPr>
          <w:lang w:eastAsia="en-SG"/>
        </w:rPr>
        <w:t xml:space="preserve">he </w:t>
      </w:r>
      <w:r w:rsidR="004574E5" w:rsidRPr="00B128D2">
        <w:rPr>
          <w:lang w:eastAsia="en-SG"/>
        </w:rPr>
        <w:t>actual plan</w:t>
      </w:r>
      <w:r w:rsidR="00F44CFC" w:rsidRPr="00B128D2">
        <w:rPr>
          <w:lang w:eastAsia="en-SG"/>
        </w:rPr>
        <w:t xml:space="preserve"> can be shared with other parties, such as the ship’s owners, management company, charterers, or the ship’s agent at the relevant port.</w:t>
      </w:r>
      <w:r w:rsidR="001C7DF5" w:rsidRPr="00B128D2">
        <w:rPr>
          <w:lang w:eastAsia="en-SG"/>
        </w:rPr>
        <w:t xml:space="preserve"> The ship’s agent may contact relevant waterway authorities to make the necessary bookings, such as for a pilot or for a berth.</w:t>
      </w:r>
    </w:p>
    <w:p w14:paraId="4009CF97" w14:textId="15C9D200" w:rsidR="00542BB7" w:rsidRPr="00B128D2" w:rsidRDefault="00542BB7" w:rsidP="00DC3F81">
      <w:pPr>
        <w:rPr>
          <w:lang w:eastAsia="en-SG"/>
        </w:rPr>
      </w:pPr>
      <w:r w:rsidRPr="00B128D2">
        <w:rPr>
          <w:lang w:eastAsia="en-SG"/>
        </w:rPr>
        <w:t xml:space="preserve">As the ship </w:t>
      </w:r>
      <w:r w:rsidR="004574E5" w:rsidRPr="00B128D2">
        <w:rPr>
          <w:lang w:eastAsia="en-SG"/>
        </w:rPr>
        <w:t xml:space="preserve">nears </w:t>
      </w:r>
      <w:r w:rsidRPr="00B128D2">
        <w:rPr>
          <w:lang w:eastAsia="en-SG"/>
        </w:rPr>
        <w:t xml:space="preserve">the UKCM operational area, the UKCM </w:t>
      </w:r>
      <w:r w:rsidR="006D09B8" w:rsidRPr="00B128D2">
        <w:rPr>
          <w:lang w:eastAsia="en-SG"/>
        </w:rPr>
        <w:t xml:space="preserve">service </w:t>
      </w:r>
      <w:r w:rsidR="001C7DF5" w:rsidRPr="00B128D2">
        <w:rPr>
          <w:lang w:eastAsia="en-SG"/>
        </w:rPr>
        <w:t xml:space="preserve">provider </w:t>
      </w:r>
      <w:r w:rsidRPr="00B128D2">
        <w:rPr>
          <w:lang w:eastAsia="en-SG"/>
        </w:rPr>
        <w:t>checks the prevailing environmental conditions within the UKCM operational area and confirms the v</w:t>
      </w:r>
      <w:r w:rsidR="00DD0A33" w:rsidRPr="00B128D2">
        <w:rPr>
          <w:lang w:eastAsia="en-SG"/>
        </w:rPr>
        <w:t xml:space="preserve">alidity of the </w:t>
      </w:r>
      <w:r w:rsidR="004574E5" w:rsidRPr="00B128D2">
        <w:rPr>
          <w:lang w:eastAsia="en-SG"/>
        </w:rPr>
        <w:t xml:space="preserve">actual </w:t>
      </w:r>
      <w:r w:rsidR="00DD0A33" w:rsidRPr="00B128D2">
        <w:rPr>
          <w:lang w:eastAsia="en-SG"/>
        </w:rPr>
        <w:t>plan</w:t>
      </w:r>
      <w:r w:rsidR="0066549D" w:rsidRPr="00B128D2">
        <w:rPr>
          <w:lang w:eastAsia="en-SG"/>
        </w:rPr>
        <w:t>.</w:t>
      </w:r>
      <w:r w:rsidR="004E1105" w:rsidRPr="00B128D2">
        <w:rPr>
          <w:lang w:eastAsia="en-SG"/>
        </w:rPr>
        <w:t xml:space="preserve"> </w:t>
      </w:r>
      <w:r w:rsidRPr="00B128D2">
        <w:rPr>
          <w:lang w:eastAsia="en-SG"/>
        </w:rPr>
        <w:t xml:space="preserve">The </w:t>
      </w:r>
      <w:r w:rsidR="004574E5" w:rsidRPr="00B128D2">
        <w:rPr>
          <w:lang w:eastAsia="en-SG"/>
        </w:rPr>
        <w:t>actual plan</w:t>
      </w:r>
      <w:r w:rsidRPr="00B128D2">
        <w:rPr>
          <w:lang w:eastAsia="en-SG"/>
        </w:rPr>
        <w:t xml:space="preserve"> may </w:t>
      </w:r>
      <w:r w:rsidR="004772BA">
        <w:rPr>
          <w:lang w:eastAsia="en-SG"/>
        </w:rPr>
        <w:t>alter</w:t>
      </w:r>
      <w:r w:rsidRPr="00B128D2">
        <w:rPr>
          <w:lang w:eastAsia="en-SG"/>
        </w:rPr>
        <w:t xml:space="preserve"> due to changes in predicted weather forecasts, heights of tide, or the ship’s particulars</w:t>
      </w:r>
      <w:r w:rsidR="0066549D" w:rsidRPr="00B128D2">
        <w:rPr>
          <w:lang w:eastAsia="en-SG"/>
        </w:rPr>
        <w:t>.</w:t>
      </w:r>
      <w:r w:rsidR="004E1105" w:rsidRPr="00B128D2">
        <w:rPr>
          <w:lang w:eastAsia="en-SG"/>
        </w:rPr>
        <w:t xml:space="preserve"> </w:t>
      </w:r>
      <w:r w:rsidR="001C7DF5" w:rsidRPr="00B128D2">
        <w:rPr>
          <w:lang w:eastAsia="en-SG"/>
        </w:rPr>
        <w:t xml:space="preserve">The </w:t>
      </w:r>
      <w:r w:rsidR="004574E5" w:rsidRPr="00B128D2">
        <w:rPr>
          <w:lang w:eastAsia="en-SG"/>
        </w:rPr>
        <w:t xml:space="preserve">actual </w:t>
      </w:r>
      <w:r w:rsidR="001C7DF5" w:rsidRPr="00B128D2">
        <w:rPr>
          <w:lang w:eastAsia="en-SG"/>
        </w:rPr>
        <w:t xml:space="preserve">plan might be cancelled through replacement </w:t>
      </w:r>
      <w:r w:rsidR="004574E5" w:rsidRPr="00B128D2">
        <w:rPr>
          <w:lang w:eastAsia="en-SG"/>
        </w:rPr>
        <w:t>using a</w:t>
      </w:r>
      <w:r w:rsidR="006C46FF">
        <w:rPr>
          <w:lang w:eastAsia="en-SG"/>
        </w:rPr>
        <w:t>n</w:t>
      </w:r>
      <w:r w:rsidR="004574E5" w:rsidRPr="00B128D2">
        <w:rPr>
          <w:lang w:eastAsia="en-SG"/>
        </w:rPr>
        <w:t xml:space="preserve"> actual update </w:t>
      </w:r>
      <w:r w:rsidR="006C46FF">
        <w:rPr>
          <w:lang w:eastAsia="en-SG"/>
        </w:rPr>
        <w:t>when changes are required</w:t>
      </w:r>
      <w:r w:rsidR="001C7DF5" w:rsidRPr="00B128D2">
        <w:rPr>
          <w:lang w:eastAsia="en-SG"/>
        </w:rPr>
        <w:t xml:space="preserve">. </w:t>
      </w:r>
      <w:r w:rsidRPr="00B128D2">
        <w:rPr>
          <w:lang w:eastAsia="en-SG"/>
        </w:rPr>
        <w:t xml:space="preserve">This checking process allows the ship to manage its speed to meet the </w:t>
      </w:r>
      <w:r w:rsidR="001C7DF5" w:rsidRPr="00B128D2">
        <w:rPr>
          <w:lang w:eastAsia="en-SG"/>
        </w:rPr>
        <w:t xml:space="preserve">required </w:t>
      </w:r>
      <w:r w:rsidRPr="00B128D2">
        <w:rPr>
          <w:lang w:eastAsia="en-SG"/>
        </w:rPr>
        <w:t>t</w:t>
      </w:r>
      <w:r w:rsidR="004574E5" w:rsidRPr="007648A0">
        <w:rPr>
          <w:lang w:eastAsia="en-SG"/>
        </w:rPr>
        <w:t xml:space="preserve">ime </w:t>
      </w:r>
      <w:r w:rsidR="004F5C1F" w:rsidRPr="00B128D2">
        <w:rPr>
          <w:lang w:eastAsia="en-SG"/>
        </w:rPr>
        <w:t xml:space="preserve">window </w:t>
      </w:r>
      <w:r w:rsidRPr="00B128D2">
        <w:rPr>
          <w:lang w:eastAsia="en-SG"/>
        </w:rPr>
        <w:t>to execute the</w:t>
      </w:r>
      <w:r w:rsidR="004574E5" w:rsidRPr="00B128D2">
        <w:rPr>
          <w:lang w:eastAsia="en-SG"/>
        </w:rPr>
        <w:t xml:space="preserve"> actual plan.</w:t>
      </w:r>
    </w:p>
    <w:p w14:paraId="536DB749" w14:textId="39F6C3C0" w:rsidR="001C7DF5" w:rsidRDefault="00542BB7" w:rsidP="007648A0">
      <w:pPr>
        <w:rPr>
          <w:lang w:eastAsia="en-SG"/>
        </w:rPr>
      </w:pPr>
      <w:r w:rsidRPr="00B128D2">
        <w:rPr>
          <w:lang w:eastAsia="en-SG"/>
        </w:rPr>
        <w:t xml:space="preserve">The </w:t>
      </w:r>
      <w:r w:rsidR="004574E5" w:rsidRPr="00B128D2">
        <w:rPr>
          <w:lang w:eastAsia="en-SG"/>
        </w:rPr>
        <w:t>actual plan update</w:t>
      </w:r>
      <w:r w:rsidRPr="00B128D2">
        <w:rPr>
          <w:lang w:eastAsia="en-SG"/>
        </w:rPr>
        <w:t xml:space="preserve"> contains details of the earliest and latest times at which the ship can safely commence navigating shallow areas </w:t>
      </w:r>
      <w:r w:rsidR="004F5C1F" w:rsidRPr="00B128D2">
        <w:rPr>
          <w:lang w:eastAsia="en-SG"/>
        </w:rPr>
        <w:t xml:space="preserve">in the UKCM operational area </w:t>
      </w:r>
      <w:r w:rsidRPr="00B128D2">
        <w:rPr>
          <w:lang w:eastAsia="en-SG"/>
        </w:rPr>
        <w:t>while maintaining the required UKC</w:t>
      </w:r>
      <w:r w:rsidR="006D09B8" w:rsidRPr="00B128D2">
        <w:rPr>
          <w:lang w:eastAsia="en-SG"/>
        </w:rPr>
        <w:t xml:space="preserve"> (note that waterway authorities specify a minimum UKC requirement</w:t>
      </w:r>
      <w:r w:rsidR="004F5C1F" w:rsidRPr="00B128D2">
        <w:rPr>
          <w:lang w:eastAsia="en-SG"/>
        </w:rPr>
        <w:t xml:space="preserve"> for ships operating within a UKCM operational area</w:t>
      </w:r>
      <w:r w:rsidR="006D09B8" w:rsidRPr="00B128D2">
        <w:rPr>
          <w:lang w:eastAsia="en-SG"/>
        </w:rPr>
        <w:t>)</w:t>
      </w:r>
      <w:r w:rsidR="0066549D" w:rsidRPr="00B128D2">
        <w:rPr>
          <w:lang w:eastAsia="en-SG"/>
        </w:rPr>
        <w:t>.</w:t>
      </w:r>
      <w:r w:rsidR="004574E5" w:rsidRPr="00B128D2">
        <w:rPr>
          <w:lang w:eastAsia="en-SG"/>
        </w:rPr>
        <w:t xml:space="preserve"> The actual plan update also includes any relevant non-navigable areas and almost non-navigable areas.</w:t>
      </w:r>
    </w:p>
    <w:p w14:paraId="331D46C9" w14:textId="660B3834" w:rsidR="00542BB7" w:rsidRPr="00EB5805" w:rsidRDefault="00542BB7" w:rsidP="00B86481">
      <w:pPr>
        <w:pStyle w:val="Heading2"/>
      </w:pPr>
      <w:bookmarkStart w:id="823" w:name="_Toc127463814"/>
      <w:bookmarkStart w:id="824" w:name="_Toc128125440"/>
      <w:r w:rsidRPr="00EB5805">
        <w:t>Voyage monitoring</w:t>
      </w:r>
      <w:bookmarkEnd w:id="823"/>
      <w:bookmarkEnd w:id="824"/>
    </w:p>
    <w:p w14:paraId="053149A4" w14:textId="2D0D2E31" w:rsidR="000F7029" w:rsidRPr="00B128D2" w:rsidRDefault="00542BB7">
      <w:pPr>
        <w:rPr>
          <w:lang w:eastAsia="en-SG"/>
        </w:rPr>
      </w:pPr>
      <w:r>
        <w:rPr>
          <w:lang w:eastAsia="en-SG"/>
        </w:rPr>
        <w:t>When t</w:t>
      </w:r>
      <w:r w:rsidRPr="00D129DC">
        <w:rPr>
          <w:lang w:eastAsia="en-SG"/>
        </w:rPr>
        <w:t xml:space="preserve">he ship </w:t>
      </w:r>
      <w:r>
        <w:rPr>
          <w:lang w:eastAsia="en-SG"/>
        </w:rPr>
        <w:t>embarks</w:t>
      </w:r>
      <w:r w:rsidRPr="00D129DC">
        <w:rPr>
          <w:lang w:eastAsia="en-SG"/>
        </w:rPr>
        <w:t xml:space="preserve"> its pilot </w:t>
      </w:r>
      <w:r w:rsidR="006D09B8">
        <w:rPr>
          <w:lang w:eastAsia="en-SG"/>
        </w:rPr>
        <w:t xml:space="preserve">(if applicable) </w:t>
      </w:r>
      <w:r w:rsidRPr="00D129DC">
        <w:rPr>
          <w:lang w:eastAsia="en-SG"/>
        </w:rPr>
        <w:t>and enters the UKC</w:t>
      </w:r>
      <w:r w:rsidR="00831B08">
        <w:rPr>
          <w:lang w:eastAsia="en-SG"/>
        </w:rPr>
        <w:t>M</w:t>
      </w:r>
      <w:r w:rsidRPr="00D129DC">
        <w:rPr>
          <w:lang w:eastAsia="en-SG"/>
        </w:rPr>
        <w:t xml:space="preserve"> operational area</w:t>
      </w:r>
      <w:r>
        <w:rPr>
          <w:lang w:eastAsia="en-SG"/>
        </w:rPr>
        <w:t>,</w:t>
      </w:r>
      <w:r w:rsidRPr="00D129DC">
        <w:rPr>
          <w:lang w:eastAsia="en-SG"/>
        </w:rPr>
        <w:t xml:space="preserve"> the </w:t>
      </w:r>
      <w:r w:rsidR="004574E5">
        <w:rPr>
          <w:lang w:eastAsia="en-SG"/>
        </w:rPr>
        <w:t xml:space="preserve">actual update </w:t>
      </w:r>
      <w:r w:rsidR="004574E5" w:rsidRPr="00B128D2">
        <w:rPr>
          <w:lang w:eastAsia="en-SG"/>
        </w:rPr>
        <w:t>i</w:t>
      </w:r>
      <w:r w:rsidR="002F31A6" w:rsidRPr="00B128D2">
        <w:rPr>
          <w:lang w:eastAsia="en-SG"/>
        </w:rPr>
        <w:t xml:space="preserve">s </w:t>
      </w:r>
      <w:r w:rsidR="004574E5" w:rsidRPr="00B128D2">
        <w:rPr>
          <w:lang w:eastAsia="en-SG"/>
        </w:rPr>
        <w:t xml:space="preserve">able to be </w:t>
      </w:r>
      <w:r w:rsidRPr="00B128D2">
        <w:rPr>
          <w:lang w:eastAsia="en-SG"/>
        </w:rPr>
        <w:t>display</w:t>
      </w:r>
      <w:r w:rsidR="002F31A6" w:rsidRPr="00B128D2">
        <w:rPr>
          <w:lang w:eastAsia="en-SG"/>
        </w:rPr>
        <w:t>ed</w:t>
      </w:r>
      <w:r w:rsidRPr="00B128D2">
        <w:rPr>
          <w:lang w:eastAsia="en-SG"/>
        </w:rPr>
        <w:t xml:space="preserve"> on </w:t>
      </w:r>
      <w:r w:rsidR="002F31A6" w:rsidRPr="00B128D2">
        <w:rPr>
          <w:lang w:eastAsia="en-SG"/>
        </w:rPr>
        <w:t xml:space="preserve">the ship’s </w:t>
      </w:r>
      <w:r w:rsidRPr="00B128D2">
        <w:rPr>
          <w:lang w:eastAsia="en-SG"/>
        </w:rPr>
        <w:t>navigation system</w:t>
      </w:r>
      <w:r w:rsidR="0066549D" w:rsidRPr="00B128D2">
        <w:rPr>
          <w:lang w:eastAsia="en-SG"/>
        </w:rPr>
        <w:t>.</w:t>
      </w:r>
    </w:p>
    <w:p w14:paraId="4EE2CA08" w14:textId="6ABD7A8B" w:rsidR="00542BB7" w:rsidRPr="00B128D2" w:rsidRDefault="00542BB7">
      <w:pPr>
        <w:rPr>
          <w:lang w:eastAsia="en-SG"/>
        </w:rPr>
      </w:pPr>
      <w:r w:rsidRPr="00B128D2">
        <w:rPr>
          <w:lang w:eastAsia="en-SG"/>
        </w:rPr>
        <w:t xml:space="preserve">The pilot </w:t>
      </w:r>
      <w:r w:rsidR="006D09B8" w:rsidRPr="00B128D2">
        <w:rPr>
          <w:lang w:eastAsia="en-SG"/>
        </w:rPr>
        <w:t>(if applicable) will generally be using</w:t>
      </w:r>
      <w:r w:rsidR="00BD77B0" w:rsidRPr="00B128D2">
        <w:rPr>
          <w:lang w:eastAsia="en-SG"/>
        </w:rPr>
        <w:t xml:space="preserve"> a</w:t>
      </w:r>
      <w:r w:rsidRPr="00B128D2">
        <w:rPr>
          <w:lang w:eastAsia="en-SG"/>
        </w:rPr>
        <w:t xml:space="preserve"> </w:t>
      </w:r>
      <w:r w:rsidR="00B925D1">
        <w:rPr>
          <w:lang w:eastAsia="en-SG"/>
        </w:rPr>
        <w:t>P</w:t>
      </w:r>
      <w:r w:rsidRPr="00B128D2">
        <w:rPr>
          <w:lang w:eastAsia="en-SG"/>
        </w:rPr>
        <w:t xml:space="preserve">ortable </w:t>
      </w:r>
      <w:r w:rsidR="00B925D1">
        <w:rPr>
          <w:lang w:eastAsia="en-SG"/>
        </w:rPr>
        <w:t>P</w:t>
      </w:r>
      <w:r w:rsidRPr="00B128D2">
        <w:rPr>
          <w:lang w:eastAsia="en-SG"/>
        </w:rPr>
        <w:t xml:space="preserve">ilot </w:t>
      </w:r>
      <w:r w:rsidR="00B925D1">
        <w:rPr>
          <w:lang w:eastAsia="en-SG"/>
        </w:rPr>
        <w:t>U</w:t>
      </w:r>
      <w:r w:rsidRPr="00B128D2">
        <w:rPr>
          <w:lang w:eastAsia="en-SG"/>
        </w:rPr>
        <w:t>nit (PPU) that also shows the ship’s UKC plan</w:t>
      </w:r>
      <w:r w:rsidR="00C64FE3" w:rsidRPr="00B128D2">
        <w:rPr>
          <w:lang w:eastAsia="en-SG"/>
        </w:rPr>
        <w:t xml:space="preserve">, including </w:t>
      </w:r>
      <w:r w:rsidR="002F31A6" w:rsidRPr="00B128D2">
        <w:rPr>
          <w:lang w:eastAsia="en-SG"/>
        </w:rPr>
        <w:t>non-navigable and almost non-navigable areas</w:t>
      </w:r>
      <w:ins w:id="825" w:author="Jason Rhee" w:date="2023-05-15T11:58:00Z">
        <w:r w:rsidR="002B72E5">
          <w:rPr>
            <w:lang w:eastAsia="en-SG"/>
          </w:rPr>
          <w:t>,</w:t>
        </w:r>
      </w:ins>
      <w:r w:rsidR="002F31A6" w:rsidRPr="00B128D2">
        <w:rPr>
          <w:lang w:eastAsia="en-SG"/>
        </w:rPr>
        <w:t xml:space="preserve"> </w:t>
      </w:r>
      <w:r w:rsidR="00C64FE3" w:rsidRPr="00B128D2">
        <w:rPr>
          <w:lang w:eastAsia="en-SG"/>
        </w:rPr>
        <w:t xml:space="preserve">which are </w:t>
      </w:r>
      <w:r w:rsidR="002F31A6" w:rsidRPr="00B128D2">
        <w:rPr>
          <w:lang w:eastAsia="en-SG"/>
        </w:rPr>
        <w:t>also p</w:t>
      </w:r>
      <w:r w:rsidR="001C7DF5" w:rsidRPr="00B128D2">
        <w:rPr>
          <w:lang w:eastAsia="en-SG"/>
        </w:rPr>
        <w:t>rovided by the UKCM service provider</w:t>
      </w:r>
      <w:r w:rsidR="0066549D" w:rsidRPr="00B128D2">
        <w:rPr>
          <w:lang w:eastAsia="en-SG"/>
        </w:rPr>
        <w:t>.</w:t>
      </w:r>
      <w:r w:rsidR="004E1105" w:rsidRPr="00B128D2">
        <w:rPr>
          <w:lang w:eastAsia="en-SG"/>
        </w:rPr>
        <w:t xml:space="preserve"> </w:t>
      </w:r>
      <w:r w:rsidR="000F7029" w:rsidRPr="00B128D2">
        <w:rPr>
          <w:lang w:eastAsia="en-SG"/>
        </w:rPr>
        <w:t xml:space="preserve">This same information displayed on a ship’s navigation system </w:t>
      </w:r>
      <w:r w:rsidR="001C7DF5" w:rsidRPr="00B128D2">
        <w:rPr>
          <w:lang w:eastAsia="en-SG"/>
        </w:rPr>
        <w:t xml:space="preserve">helps </w:t>
      </w:r>
      <w:r w:rsidR="00BD77B0" w:rsidRPr="00B128D2">
        <w:rPr>
          <w:lang w:eastAsia="en-SG"/>
        </w:rPr>
        <w:t>a</w:t>
      </w:r>
      <w:r w:rsidR="001C7DF5" w:rsidRPr="00B128D2">
        <w:rPr>
          <w:lang w:eastAsia="en-SG"/>
        </w:rPr>
        <w:t xml:space="preserve"> ship</w:t>
      </w:r>
      <w:r w:rsidR="002F1220" w:rsidRPr="00B128D2">
        <w:rPr>
          <w:lang w:eastAsia="en-SG"/>
        </w:rPr>
        <w:t>’</w:t>
      </w:r>
      <w:r w:rsidR="001C7DF5" w:rsidRPr="00B128D2">
        <w:rPr>
          <w:lang w:eastAsia="en-SG"/>
        </w:rPr>
        <w:t xml:space="preserve">s crew support </w:t>
      </w:r>
      <w:r w:rsidR="00BD77B0" w:rsidRPr="00B128D2">
        <w:rPr>
          <w:lang w:eastAsia="en-SG"/>
        </w:rPr>
        <w:t>a</w:t>
      </w:r>
      <w:r w:rsidR="001C7DF5" w:rsidRPr="00B128D2">
        <w:rPr>
          <w:lang w:eastAsia="en-SG"/>
        </w:rPr>
        <w:t xml:space="preserve"> pilot </w:t>
      </w:r>
      <w:r w:rsidR="00B925D1">
        <w:rPr>
          <w:lang w:eastAsia="en-SG"/>
        </w:rPr>
        <w:t xml:space="preserve">to </w:t>
      </w:r>
      <w:r w:rsidRPr="00B128D2">
        <w:rPr>
          <w:lang w:eastAsia="en-SG"/>
        </w:rPr>
        <w:t xml:space="preserve">navigate </w:t>
      </w:r>
      <w:r w:rsidR="00B925D1">
        <w:rPr>
          <w:lang w:eastAsia="en-SG"/>
        </w:rPr>
        <w:t>the</w:t>
      </w:r>
      <w:r w:rsidR="00B925D1" w:rsidRPr="00B128D2">
        <w:rPr>
          <w:lang w:eastAsia="en-SG"/>
        </w:rPr>
        <w:t xml:space="preserve"> </w:t>
      </w:r>
      <w:r w:rsidR="001C7DF5" w:rsidRPr="00B128D2">
        <w:rPr>
          <w:lang w:eastAsia="en-SG"/>
        </w:rPr>
        <w:t>ship</w:t>
      </w:r>
      <w:r w:rsidRPr="00B128D2">
        <w:rPr>
          <w:lang w:eastAsia="en-SG"/>
        </w:rPr>
        <w:t xml:space="preserve"> </w:t>
      </w:r>
      <w:r w:rsidR="001C7DF5" w:rsidRPr="00B128D2">
        <w:rPr>
          <w:lang w:eastAsia="en-SG"/>
        </w:rPr>
        <w:t xml:space="preserve">through </w:t>
      </w:r>
      <w:r w:rsidR="00BD77B0" w:rsidRPr="00B128D2">
        <w:rPr>
          <w:lang w:eastAsia="en-SG"/>
        </w:rPr>
        <w:t>a</w:t>
      </w:r>
      <w:r w:rsidR="001C7DF5" w:rsidRPr="00B128D2">
        <w:rPr>
          <w:lang w:eastAsia="en-SG"/>
        </w:rPr>
        <w:t xml:space="preserve"> </w:t>
      </w:r>
      <w:r w:rsidRPr="00B128D2">
        <w:rPr>
          <w:lang w:eastAsia="en-SG"/>
        </w:rPr>
        <w:t>UKC</w:t>
      </w:r>
      <w:r w:rsidR="00831B08" w:rsidRPr="00B128D2">
        <w:rPr>
          <w:lang w:eastAsia="en-SG"/>
        </w:rPr>
        <w:t>M</w:t>
      </w:r>
      <w:r w:rsidRPr="00B128D2">
        <w:rPr>
          <w:lang w:eastAsia="en-SG"/>
        </w:rPr>
        <w:t xml:space="preserve"> operational area </w:t>
      </w:r>
      <w:r w:rsidR="001C7DF5" w:rsidRPr="00B128D2">
        <w:rPr>
          <w:lang w:eastAsia="en-SG"/>
        </w:rPr>
        <w:t xml:space="preserve">while </w:t>
      </w:r>
      <w:r w:rsidRPr="00B128D2">
        <w:rPr>
          <w:lang w:eastAsia="en-SG"/>
        </w:rPr>
        <w:t xml:space="preserve">maintaining </w:t>
      </w:r>
      <w:r w:rsidR="001C7DF5" w:rsidRPr="00B128D2">
        <w:rPr>
          <w:lang w:eastAsia="en-SG"/>
        </w:rPr>
        <w:t xml:space="preserve">at least the </w:t>
      </w:r>
      <w:r w:rsidRPr="00B128D2">
        <w:rPr>
          <w:lang w:eastAsia="en-SG"/>
        </w:rPr>
        <w:t>required UKC</w:t>
      </w:r>
      <w:r w:rsidR="0066549D" w:rsidRPr="00B128D2">
        <w:rPr>
          <w:lang w:eastAsia="en-SG"/>
        </w:rPr>
        <w:t>.</w:t>
      </w:r>
    </w:p>
    <w:p w14:paraId="6D6D6A3F" w14:textId="330E5073" w:rsidR="00542BB7" w:rsidRPr="00B128D2" w:rsidRDefault="00542BB7" w:rsidP="00DC3F81">
      <w:pPr>
        <w:rPr>
          <w:lang w:eastAsia="en-SG"/>
        </w:rPr>
      </w:pPr>
      <w:r w:rsidRPr="00B128D2">
        <w:rPr>
          <w:lang w:eastAsia="en-SG"/>
        </w:rPr>
        <w:t xml:space="preserve">The UKCM service </w:t>
      </w:r>
      <w:r w:rsidR="002F31A6" w:rsidRPr="00B128D2">
        <w:rPr>
          <w:lang w:eastAsia="en-SG"/>
        </w:rPr>
        <w:t xml:space="preserve">provider </w:t>
      </w:r>
      <w:r w:rsidR="00F243B7">
        <w:rPr>
          <w:lang w:eastAsia="en-SG"/>
        </w:rPr>
        <w:t>receives transmitted ship AIS data which allows them to send actual update datasets</w:t>
      </w:r>
      <w:r w:rsidR="000F7029" w:rsidRPr="00B128D2">
        <w:rPr>
          <w:lang w:eastAsia="en-SG"/>
        </w:rPr>
        <w:t xml:space="preserve"> that contain </w:t>
      </w:r>
      <w:ins w:id="826" w:author="Jason Rhee" w:date="2023-05-15T14:37:00Z">
        <w:r w:rsidR="007659FA">
          <w:rPr>
            <w:lang w:eastAsia="en-SG"/>
          </w:rPr>
          <w:t xml:space="preserve">the </w:t>
        </w:r>
      </w:ins>
      <w:r w:rsidR="000F7029" w:rsidRPr="00B128D2">
        <w:rPr>
          <w:lang w:eastAsia="en-SG"/>
        </w:rPr>
        <w:t xml:space="preserve">updated </w:t>
      </w:r>
      <w:ins w:id="827" w:author="Jason Rhee" w:date="2023-05-15T12:18:00Z">
        <w:r w:rsidR="00F9599B">
          <w:rPr>
            <w:lang w:eastAsia="en-SG"/>
          </w:rPr>
          <w:t xml:space="preserve">UKC plan </w:t>
        </w:r>
      </w:ins>
      <w:ins w:id="828" w:author="Jason Rhee" w:date="2023-05-15T14:46:00Z">
        <w:r w:rsidR="005E3DDA">
          <w:rPr>
            <w:lang w:eastAsia="en-SG"/>
          </w:rPr>
          <w:t xml:space="preserve">metadata </w:t>
        </w:r>
      </w:ins>
      <w:ins w:id="829" w:author="Jason Rhee" w:date="2023-05-15T12:18:00Z">
        <w:r w:rsidR="00F9599B">
          <w:rPr>
            <w:lang w:eastAsia="en-SG"/>
          </w:rPr>
          <w:t xml:space="preserve">(including </w:t>
        </w:r>
      </w:ins>
      <w:ins w:id="830" w:author="Jason Rhee" w:date="2023-05-15T14:37:00Z">
        <w:r w:rsidR="007659FA">
          <w:rPr>
            <w:lang w:eastAsia="en-SG"/>
          </w:rPr>
          <w:t xml:space="preserve">the </w:t>
        </w:r>
      </w:ins>
      <w:ins w:id="831" w:author="Jason Rhee" w:date="2023-05-15T11:59:00Z">
        <w:r w:rsidR="00A7714F">
          <w:rPr>
            <w:lang w:eastAsia="en-SG"/>
          </w:rPr>
          <w:t>UKC</w:t>
        </w:r>
      </w:ins>
      <w:ins w:id="832" w:author="Jason Rhee" w:date="2023-05-23T15:45:00Z">
        <w:r w:rsidR="00D467E5">
          <w:rPr>
            <w:lang w:eastAsia="en-SG"/>
          </w:rPr>
          <w:t>M</w:t>
        </w:r>
      </w:ins>
      <w:ins w:id="833" w:author="Jason Rhee" w:date="2023-05-15T11:59:00Z">
        <w:r w:rsidR="00A7714F">
          <w:rPr>
            <w:lang w:eastAsia="en-SG"/>
          </w:rPr>
          <w:t xml:space="preserve"> area</w:t>
        </w:r>
      </w:ins>
      <w:ins w:id="834" w:author="Jason Rhee" w:date="2023-05-15T12:13:00Z">
        <w:r w:rsidR="0016384A">
          <w:rPr>
            <w:lang w:eastAsia="en-SG"/>
          </w:rPr>
          <w:t xml:space="preserve"> boundaries</w:t>
        </w:r>
      </w:ins>
      <w:ins w:id="835" w:author="Jason Rhee" w:date="2023-05-15T12:18:00Z">
        <w:r w:rsidR="00F9599B">
          <w:rPr>
            <w:lang w:eastAsia="en-SG"/>
          </w:rPr>
          <w:t>)</w:t>
        </w:r>
      </w:ins>
      <w:ins w:id="836" w:author="Jason Rhee" w:date="2023-05-15T11:59:00Z">
        <w:r w:rsidR="00A7714F">
          <w:rPr>
            <w:lang w:eastAsia="en-SG"/>
          </w:rPr>
          <w:t xml:space="preserve">, </w:t>
        </w:r>
      </w:ins>
      <w:r w:rsidR="002F31A6" w:rsidRPr="00B128D2">
        <w:rPr>
          <w:lang w:eastAsia="en-SG"/>
        </w:rPr>
        <w:t xml:space="preserve">non-navigable </w:t>
      </w:r>
      <w:ins w:id="837" w:author="Jason Rhee" w:date="2023-05-15T11:59:00Z">
        <w:r w:rsidR="00A7714F">
          <w:rPr>
            <w:lang w:eastAsia="en-SG"/>
          </w:rPr>
          <w:t>areas</w:t>
        </w:r>
      </w:ins>
      <w:ins w:id="838" w:author="Jason Rhee" w:date="2023-05-15T12:00:00Z">
        <w:r w:rsidR="00A7714F">
          <w:rPr>
            <w:lang w:eastAsia="en-SG"/>
          </w:rPr>
          <w:t xml:space="preserve">, </w:t>
        </w:r>
      </w:ins>
      <w:del w:id="839" w:author="Jason Rhee" w:date="2023-05-15T12:00:00Z">
        <w:r w:rsidR="002F31A6" w:rsidRPr="00B128D2" w:rsidDel="00A7714F">
          <w:rPr>
            <w:lang w:eastAsia="en-SG"/>
          </w:rPr>
          <w:delText xml:space="preserve">and </w:delText>
        </w:r>
      </w:del>
      <w:r w:rsidR="002F31A6" w:rsidRPr="00B128D2">
        <w:rPr>
          <w:lang w:eastAsia="en-SG"/>
        </w:rPr>
        <w:t>almost non-navigable areas</w:t>
      </w:r>
      <w:ins w:id="840" w:author="Jason Rhee" w:date="2023-05-15T12:00:00Z">
        <w:r w:rsidR="00A7714F">
          <w:rPr>
            <w:lang w:eastAsia="en-SG"/>
          </w:rPr>
          <w:t>,</w:t>
        </w:r>
      </w:ins>
      <w:r w:rsidR="002F31A6" w:rsidRPr="00B128D2">
        <w:rPr>
          <w:lang w:eastAsia="en-SG"/>
        </w:rPr>
        <w:t xml:space="preserve"> and, if necessary, new versions of the </w:t>
      </w:r>
      <w:r w:rsidR="000F7029" w:rsidRPr="00B128D2">
        <w:rPr>
          <w:lang w:eastAsia="en-SG"/>
        </w:rPr>
        <w:t>route and control points, b</w:t>
      </w:r>
      <w:r w:rsidRPr="00B128D2">
        <w:rPr>
          <w:lang w:eastAsia="en-SG"/>
        </w:rPr>
        <w:t>ased on the ship’s speed and the current weather, tide and other met-ocean conditions</w:t>
      </w:r>
      <w:r w:rsidR="0066549D" w:rsidRPr="00B128D2">
        <w:rPr>
          <w:lang w:eastAsia="en-SG"/>
        </w:rPr>
        <w:t>.</w:t>
      </w:r>
    </w:p>
    <w:p w14:paraId="1991EED2" w14:textId="77777777" w:rsidR="00542BB7" w:rsidRPr="00B128D2" w:rsidRDefault="00542BB7" w:rsidP="00DC3F81">
      <w:pPr>
        <w:rPr>
          <w:lang w:eastAsia="en-SG"/>
        </w:rPr>
      </w:pPr>
      <w:r w:rsidRPr="00B128D2">
        <w:rPr>
          <w:lang w:eastAsia="en-SG"/>
        </w:rPr>
        <w:t xml:space="preserve">The ship’s </w:t>
      </w:r>
      <w:r w:rsidR="002F31A6" w:rsidRPr="00B128D2">
        <w:rPr>
          <w:lang w:eastAsia="en-SG"/>
        </w:rPr>
        <w:t xml:space="preserve">crew </w:t>
      </w:r>
      <w:r w:rsidRPr="00B128D2">
        <w:rPr>
          <w:lang w:eastAsia="en-SG"/>
        </w:rPr>
        <w:t>and the pilot</w:t>
      </w:r>
      <w:r w:rsidR="002F31A6" w:rsidRPr="00B128D2">
        <w:rPr>
          <w:lang w:eastAsia="en-SG"/>
        </w:rPr>
        <w:t xml:space="preserve"> (if applicable) </w:t>
      </w:r>
      <w:r w:rsidRPr="00B128D2">
        <w:rPr>
          <w:lang w:eastAsia="en-SG"/>
        </w:rPr>
        <w:t>are able to monitor, in real-time or near real-time, areas that have been calculated as non-navigable and almost non-navigable on their on board navigation systems</w:t>
      </w:r>
      <w:r w:rsidR="0066549D" w:rsidRPr="00B128D2">
        <w:rPr>
          <w:lang w:eastAsia="en-SG"/>
        </w:rPr>
        <w:t>.</w:t>
      </w:r>
      <w:r w:rsidR="004E1105" w:rsidRPr="00B128D2">
        <w:rPr>
          <w:lang w:eastAsia="en-SG"/>
        </w:rPr>
        <w:t xml:space="preserve"> </w:t>
      </w:r>
      <w:r w:rsidRPr="00B128D2">
        <w:rPr>
          <w:lang w:eastAsia="en-SG"/>
        </w:rPr>
        <w:t xml:space="preserve">The areas </w:t>
      </w:r>
      <w:r w:rsidR="004F5C1F" w:rsidRPr="00B128D2">
        <w:rPr>
          <w:lang w:eastAsia="en-SG"/>
        </w:rPr>
        <w:t xml:space="preserve">shown as </w:t>
      </w:r>
      <w:r w:rsidR="004F5C1F" w:rsidRPr="007648A0">
        <w:rPr>
          <w:lang w:eastAsia="en-SG"/>
        </w:rPr>
        <w:t>almost n</w:t>
      </w:r>
      <w:r w:rsidRPr="00B128D2">
        <w:rPr>
          <w:lang w:eastAsia="en-SG"/>
        </w:rPr>
        <w:t xml:space="preserve">on-navigable </w:t>
      </w:r>
      <w:r w:rsidR="004F5C1F" w:rsidRPr="00B128D2">
        <w:rPr>
          <w:lang w:eastAsia="en-SG"/>
        </w:rPr>
        <w:t xml:space="preserve">indicate to </w:t>
      </w:r>
      <w:r w:rsidRPr="00B128D2">
        <w:rPr>
          <w:lang w:eastAsia="en-SG"/>
        </w:rPr>
        <w:t xml:space="preserve">the ship’s bridge team and the pilot </w:t>
      </w:r>
      <w:r w:rsidR="004F5C1F" w:rsidRPr="00B128D2">
        <w:rPr>
          <w:lang w:eastAsia="en-SG"/>
        </w:rPr>
        <w:t xml:space="preserve">(if applicable) </w:t>
      </w:r>
      <w:r w:rsidRPr="00B128D2">
        <w:rPr>
          <w:lang w:eastAsia="en-SG"/>
        </w:rPr>
        <w:t xml:space="preserve">the navigable areas that are close to becoming non-navigable at the time the ship </w:t>
      </w:r>
      <w:r w:rsidR="004F5C1F" w:rsidRPr="00B128D2">
        <w:rPr>
          <w:lang w:eastAsia="en-SG"/>
        </w:rPr>
        <w:t xml:space="preserve">would </w:t>
      </w:r>
      <w:r w:rsidRPr="00B128D2">
        <w:rPr>
          <w:lang w:eastAsia="en-SG"/>
        </w:rPr>
        <w:t>reach those locations</w:t>
      </w:r>
      <w:r w:rsidR="0066549D" w:rsidRPr="00B128D2">
        <w:rPr>
          <w:lang w:eastAsia="en-SG"/>
        </w:rPr>
        <w:t>.</w:t>
      </w:r>
    </w:p>
    <w:p w14:paraId="0E83B28D" w14:textId="4A2112C7" w:rsidR="00542BB7" w:rsidRPr="00B128D2" w:rsidRDefault="00542BB7" w:rsidP="00DC3F81">
      <w:pPr>
        <w:rPr>
          <w:lang w:eastAsia="en-SG"/>
        </w:rPr>
      </w:pPr>
      <w:r w:rsidRPr="00B128D2">
        <w:rPr>
          <w:lang w:eastAsia="en-SG"/>
        </w:rPr>
        <w:t xml:space="preserve">If a </w:t>
      </w:r>
      <w:r w:rsidR="00D031E9" w:rsidRPr="00B128D2">
        <w:rPr>
          <w:lang w:eastAsia="en-SG"/>
        </w:rPr>
        <w:t xml:space="preserve">Vessel </w:t>
      </w:r>
      <w:r w:rsidRPr="00B128D2">
        <w:rPr>
          <w:lang w:eastAsia="en-SG"/>
        </w:rPr>
        <w:t>Traffic Service (VTS) exists, it is able to monitor the ship’s transit and support navigation in accordance with the</w:t>
      </w:r>
      <w:r w:rsidR="000F7029" w:rsidRPr="00B128D2">
        <w:rPr>
          <w:lang w:eastAsia="en-SG"/>
        </w:rPr>
        <w:t xml:space="preserve"> actual plan and/or actual update.</w:t>
      </w:r>
    </w:p>
    <w:p w14:paraId="6D6590E7" w14:textId="5A27F5DC" w:rsidR="00542BB7" w:rsidRDefault="00542BB7" w:rsidP="00DC3F81">
      <w:pPr>
        <w:rPr>
          <w:lang w:eastAsia="en-SG"/>
        </w:rPr>
      </w:pPr>
      <w:r w:rsidRPr="00B128D2">
        <w:rPr>
          <w:lang w:eastAsia="en-SG"/>
        </w:rPr>
        <w:t>After the ship has completed its cargo operations</w:t>
      </w:r>
      <w:r w:rsidR="00BD77B0" w:rsidRPr="00B128D2">
        <w:rPr>
          <w:lang w:eastAsia="en-SG"/>
        </w:rPr>
        <w:t>,</w:t>
      </w:r>
      <w:r w:rsidRPr="00B128D2">
        <w:rPr>
          <w:lang w:eastAsia="en-SG"/>
        </w:rPr>
        <w:t xml:space="preserve"> and if</w:t>
      </w:r>
      <w:r w:rsidRPr="00D129DC">
        <w:rPr>
          <w:lang w:eastAsia="en-SG"/>
        </w:rPr>
        <w:t xml:space="preserve"> </w:t>
      </w:r>
      <w:r w:rsidR="00F243B7">
        <w:rPr>
          <w:lang w:eastAsia="en-SG"/>
        </w:rPr>
        <w:t xml:space="preserve">the </w:t>
      </w:r>
      <w:r w:rsidR="00373E37">
        <w:rPr>
          <w:lang w:eastAsia="en-SG"/>
        </w:rPr>
        <w:t>ship</w:t>
      </w:r>
      <w:r w:rsidR="00F243B7">
        <w:rPr>
          <w:lang w:eastAsia="en-SG"/>
        </w:rPr>
        <w:t>’s draught is such that the local area UKCM system must be used to</w:t>
      </w:r>
      <w:r w:rsidRPr="00D129DC">
        <w:rPr>
          <w:lang w:eastAsia="en-SG"/>
        </w:rPr>
        <w:t xml:space="preserve"> exit the port</w:t>
      </w:r>
      <w:r w:rsidR="006D09B8">
        <w:rPr>
          <w:lang w:eastAsia="en-SG"/>
        </w:rPr>
        <w:t>,</w:t>
      </w:r>
      <w:r w:rsidRPr="00D129DC">
        <w:rPr>
          <w:lang w:eastAsia="en-SG"/>
        </w:rPr>
        <w:t xml:space="preserve"> then the UKCM </w:t>
      </w:r>
      <w:r w:rsidR="006D09B8">
        <w:rPr>
          <w:lang w:eastAsia="en-SG"/>
        </w:rPr>
        <w:t>service</w:t>
      </w:r>
      <w:r w:rsidR="002F31A6">
        <w:rPr>
          <w:lang w:eastAsia="en-SG"/>
        </w:rPr>
        <w:t xml:space="preserve"> provider would s</w:t>
      </w:r>
      <w:r w:rsidR="005E6D36">
        <w:rPr>
          <w:lang w:eastAsia="en-SG"/>
        </w:rPr>
        <w:t>imilarly</w:t>
      </w:r>
      <w:r w:rsidR="002F31A6">
        <w:rPr>
          <w:lang w:eastAsia="en-SG"/>
        </w:rPr>
        <w:t xml:space="preserve"> </w:t>
      </w:r>
      <w:r w:rsidRPr="00D129DC">
        <w:rPr>
          <w:lang w:eastAsia="en-SG"/>
        </w:rPr>
        <w:t xml:space="preserve">be </w:t>
      </w:r>
      <w:r w:rsidR="006D09B8">
        <w:rPr>
          <w:lang w:eastAsia="en-SG"/>
        </w:rPr>
        <w:t xml:space="preserve">used </w:t>
      </w:r>
      <w:r w:rsidRPr="00D129DC">
        <w:rPr>
          <w:lang w:eastAsia="en-SG"/>
        </w:rPr>
        <w:t>to assist the ship’s safe departure from the port through the UKCM operational area.</w:t>
      </w:r>
    </w:p>
    <w:p w14:paraId="0C904731" w14:textId="77777777" w:rsidR="0091091B" w:rsidRPr="0031303F" w:rsidRDefault="0091091B" w:rsidP="00DC3F81"/>
    <w:p w14:paraId="6C74EB45" w14:textId="71E63B34" w:rsidR="00816736" w:rsidRPr="0031303F" w:rsidRDefault="00AC2813" w:rsidP="002721B0">
      <w:pPr>
        <w:pStyle w:val="Heading1"/>
      </w:pPr>
      <w:bookmarkStart w:id="841" w:name="_Toc127463815"/>
      <w:bookmarkStart w:id="842" w:name="_Toc128125441"/>
      <w:r w:rsidRPr="0031303F">
        <w:lastRenderedPageBreak/>
        <w:t>References</w:t>
      </w:r>
      <w:bookmarkEnd w:id="841"/>
      <w:bookmarkEnd w:id="842"/>
    </w:p>
    <w:p w14:paraId="5C72B1EC" w14:textId="156ED1E3" w:rsidR="00542BB7" w:rsidRDefault="00542BB7" w:rsidP="00B86481">
      <w:pPr>
        <w:pStyle w:val="Heading2"/>
      </w:pPr>
      <w:bookmarkStart w:id="843" w:name="_Toc127463816"/>
      <w:bookmarkStart w:id="844" w:name="_Toc128125442"/>
      <w:r>
        <w:t>Normative</w:t>
      </w:r>
      <w:bookmarkEnd w:id="843"/>
      <w:bookmarkEnd w:id="844"/>
    </w:p>
    <w:p w14:paraId="37208E51" w14:textId="77777777" w:rsidR="00542BB7" w:rsidRDefault="00542BB7" w:rsidP="00A355E4">
      <w:pPr>
        <w:rPr>
          <w:rFonts w:cs="Arial"/>
          <w:szCs w:val="20"/>
          <w:lang w:eastAsia="en-GB"/>
        </w:rPr>
      </w:pPr>
      <w:r>
        <w:rPr>
          <w:rFonts w:cs="Arial"/>
          <w:szCs w:val="20"/>
          <w:lang w:eastAsia="en-GB"/>
        </w:rPr>
        <w:t>The following normative documents contain provisions that, through reference in this text, constitute provisions of this document.</w:t>
      </w:r>
    </w:p>
    <w:p w14:paraId="77007C42" w14:textId="12C7F03A" w:rsidR="00C61F76" w:rsidRPr="00D129DC" w:rsidRDefault="00542BB7" w:rsidP="00806AA0">
      <w:pPr>
        <w:ind w:left="2552" w:hanging="2552"/>
        <w:rPr>
          <w:rFonts w:cs="Arial"/>
          <w:szCs w:val="20"/>
          <w:lang w:eastAsia="en-GB"/>
        </w:rPr>
      </w:pPr>
      <w:r>
        <w:rPr>
          <w:rFonts w:cs="Arial"/>
          <w:szCs w:val="20"/>
          <w:lang w:eastAsia="en-GB"/>
        </w:rPr>
        <w:t xml:space="preserve">IHO </w:t>
      </w:r>
      <w:r w:rsidR="00C61F76" w:rsidRPr="00D129DC">
        <w:rPr>
          <w:rFonts w:cs="Arial"/>
          <w:szCs w:val="20"/>
          <w:lang w:eastAsia="en-GB"/>
        </w:rPr>
        <w:t>S-100</w:t>
      </w:r>
      <w:r w:rsidR="00C61F76" w:rsidRPr="00D129DC">
        <w:rPr>
          <w:rFonts w:cs="Arial"/>
          <w:szCs w:val="20"/>
          <w:lang w:eastAsia="en-GB"/>
        </w:rPr>
        <w:tab/>
        <w:t xml:space="preserve">IHO Universal </w:t>
      </w:r>
      <w:r w:rsidR="001D74D7" w:rsidRPr="00D129DC">
        <w:rPr>
          <w:rFonts w:cs="Arial"/>
          <w:szCs w:val="20"/>
          <w:lang w:eastAsia="en-GB"/>
        </w:rPr>
        <w:t xml:space="preserve">Hydrographic </w:t>
      </w:r>
      <w:r w:rsidR="00C61F76" w:rsidRPr="00D129DC">
        <w:rPr>
          <w:rFonts w:cs="Arial"/>
          <w:szCs w:val="20"/>
          <w:lang w:eastAsia="en-GB"/>
        </w:rPr>
        <w:t>Data Model</w:t>
      </w:r>
      <w:r w:rsidR="00B925D1">
        <w:rPr>
          <w:rFonts w:cs="Arial"/>
          <w:szCs w:val="20"/>
          <w:lang w:eastAsia="en-GB"/>
        </w:rPr>
        <w:t>,</w:t>
      </w:r>
      <w:r w:rsidR="000D3C93">
        <w:rPr>
          <w:rFonts w:cs="Arial"/>
          <w:szCs w:val="20"/>
          <w:lang w:eastAsia="en-GB"/>
        </w:rPr>
        <w:t xml:space="preserve"> Edition </w:t>
      </w:r>
      <w:del w:id="845" w:author="Jason Rhee" w:date="2023-03-06T10:41:00Z">
        <w:r w:rsidR="000D3C93" w:rsidDel="00090A00">
          <w:rPr>
            <w:rFonts w:cs="Arial"/>
            <w:szCs w:val="20"/>
            <w:lang w:eastAsia="en-GB"/>
          </w:rPr>
          <w:delText>4</w:delText>
        </w:r>
      </w:del>
      <w:ins w:id="846" w:author="Jason Rhee" w:date="2023-03-06T10:41:00Z">
        <w:r w:rsidR="00090A00">
          <w:rPr>
            <w:rFonts w:cs="Arial"/>
            <w:szCs w:val="20"/>
            <w:lang w:eastAsia="en-GB"/>
          </w:rPr>
          <w:t>5</w:t>
        </w:r>
      </w:ins>
      <w:r w:rsidR="000D3C93">
        <w:rPr>
          <w:rFonts w:cs="Arial"/>
          <w:szCs w:val="20"/>
          <w:lang w:eastAsia="en-GB"/>
        </w:rPr>
        <w:t xml:space="preserve">.0.0 – </w:t>
      </w:r>
      <w:del w:id="847" w:author="Jason Rhee" w:date="2023-03-06T10:41:00Z">
        <w:r w:rsidR="000D3C93" w:rsidDel="00090A00">
          <w:rPr>
            <w:rFonts w:cs="Arial"/>
            <w:szCs w:val="20"/>
            <w:lang w:eastAsia="en-GB"/>
          </w:rPr>
          <w:delText xml:space="preserve">December </w:delText>
        </w:r>
      </w:del>
      <w:ins w:id="848" w:author="Jason Rhee" w:date="2023-03-06T10:41:00Z">
        <w:r w:rsidR="00090A00">
          <w:rPr>
            <w:rFonts w:cs="Arial"/>
            <w:szCs w:val="20"/>
            <w:lang w:eastAsia="en-GB"/>
          </w:rPr>
          <w:t xml:space="preserve">May </w:t>
        </w:r>
      </w:ins>
      <w:r w:rsidR="000D3C93">
        <w:rPr>
          <w:rFonts w:cs="Arial"/>
          <w:szCs w:val="20"/>
          <w:lang w:eastAsia="en-GB"/>
        </w:rPr>
        <w:t>20</w:t>
      </w:r>
      <w:del w:id="849" w:author="Jason Rhee" w:date="2023-03-06T10:41:00Z">
        <w:r w:rsidR="000D3C93" w:rsidDel="00090A00">
          <w:rPr>
            <w:rFonts w:cs="Arial"/>
            <w:szCs w:val="20"/>
            <w:lang w:eastAsia="en-GB"/>
          </w:rPr>
          <w:delText>18</w:delText>
        </w:r>
      </w:del>
      <w:ins w:id="850" w:author="Jason Rhee" w:date="2023-03-06T10:41:00Z">
        <w:r w:rsidR="00090A00">
          <w:rPr>
            <w:rFonts w:cs="Arial"/>
            <w:szCs w:val="20"/>
            <w:lang w:eastAsia="en-GB"/>
          </w:rPr>
          <w:t>22</w:t>
        </w:r>
      </w:ins>
    </w:p>
    <w:p w14:paraId="68ABF113" w14:textId="5308AFA1" w:rsidR="005C538C" w:rsidRPr="00D129DC" w:rsidRDefault="00542BB7" w:rsidP="00806AA0">
      <w:pPr>
        <w:ind w:left="2552" w:hanging="2552"/>
        <w:rPr>
          <w:rFonts w:cs="Arial"/>
          <w:szCs w:val="20"/>
          <w:lang w:eastAsia="en-GB"/>
        </w:rPr>
      </w:pPr>
      <w:r>
        <w:rPr>
          <w:rFonts w:cs="Arial"/>
          <w:szCs w:val="20"/>
          <w:lang w:eastAsia="en-GB"/>
        </w:rPr>
        <w:t xml:space="preserve">IHO </w:t>
      </w:r>
      <w:r w:rsidR="005C538C" w:rsidRPr="00D129DC">
        <w:rPr>
          <w:rFonts w:cs="Arial"/>
          <w:szCs w:val="20"/>
          <w:lang w:eastAsia="en-GB"/>
        </w:rPr>
        <w:t>S-101</w:t>
      </w:r>
      <w:r w:rsidR="005C538C" w:rsidRPr="00D129DC">
        <w:rPr>
          <w:rFonts w:cs="Arial"/>
          <w:szCs w:val="20"/>
          <w:lang w:eastAsia="en-GB"/>
        </w:rPr>
        <w:tab/>
        <w:t>IHO Electronic Navigational Chart (ENC)</w:t>
      </w:r>
      <w:r w:rsidR="00B925D1">
        <w:rPr>
          <w:rFonts w:cs="Arial"/>
          <w:szCs w:val="20"/>
          <w:lang w:eastAsia="en-GB"/>
        </w:rPr>
        <w:t>,</w:t>
      </w:r>
      <w:r w:rsidR="000D5E51">
        <w:rPr>
          <w:rFonts w:cs="Arial"/>
          <w:szCs w:val="20"/>
          <w:lang w:eastAsia="en-GB"/>
        </w:rPr>
        <w:t xml:space="preserve"> Edition 1.0.0 – December 2018</w:t>
      </w:r>
    </w:p>
    <w:p w14:paraId="274C64E8" w14:textId="0F468F5B" w:rsidR="009348B7" w:rsidRDefault="00542BB7" w:rsidP="00806AA0">
      <w:pPr>
        <w:ind w:left="2552" w:hanging="2552"/>
        <w:rPr>
          <w:rFonts w:cs="Arial"/>
          <w:szCs w:val="20"/>
          <w:lang w:eastAsia="en-GB"/>
        </w:rPr>
      </w:pPr>
      <w:r>
        <w:rPr>
          <w:rFonts w:cs="Arial"/>
          <w:szCs w:val="20"/>
          <w:lang w:eastAsia="en-GB"/>
        </w:rPr>
        <w:t xml:space="preserve">IHO </w:t>
      </w:r>
      <w:r w:rsidR="009348B7" w:rsidRPr="00D129DC">
        <w:rPr>
          <w:rFonts w:cs="Arial"/>
          <w:szCs w:val="20"/>
          <w:lang w:eastAsia="en-GB"/>
        </w:rPr>
        <w:t>S-102</w:t>
      </w:r>
      <w:r w:rsidR="009348B7" w:rsidRPr="00D129DC">
        <w:rPr>
          <w:rFonts w:cs="Arial"/>
          <w:szCs w:val="20"/>
          <w:lang w:eastAsia="en-GB"/>
        </w:rPr>
        <w:tab/>
        <w:t xml:space="preserve">IHO Bathymetric Surface </w:t>
      </w:r>
      <w:r w:rsidR="0066549D">
        <w:rPr>
          <w:rFonts w:cs="Arial"/>
          <w:szCs w:val="20"/>
          <w:lang w:eastAsia="en-GB"/>
        </w:rPr>
        <w:t>Product Specification</w:t>
      </w:r>
      <w:r w:rsidR="00B925D1">
        <w:rPr>
          <w:rFonts w:cs="Arial"/>
          <w:szCs w:val="20"/>
          <w:lang w:eastAsia="en-GB"/>
        </w:rPr>
        <w:t>,</w:t>
      </w:r>
      <w:r w:rsidR="009348B7" w:rsidRPr="00D129DC">
        <w:rPr>
          <w:rFonts w:cs="Arial"/>
          <w:szCs w:val="20"/>
          <w:lang w:eastAsia="en-GB"/>
        </w:rPr>
        <w:t xml:space="preserve"> Edition 1.0.0 – April 2012</w:t>
      </w:r>
    </w:p>
    <w:p w14:paraId="38C7ED8D" w14:textId="4B812FD9" w:rsidR="00DC6AC5" w:rsidRPr="00D129DC" w:rsidRDefault="00DC6AC5" w:rsidP="00806AA0">
      <w:pPr>
        <w:ind w:left="2552" w:hanging="2552"/>
        <w:rPr>
          <w:rFonts w:cs="Arial"/>
          <w:szCs w:val="20"/>
          <w:lang w:eastAsia="en-GB"/>
        </w:rPr>
      </w:pPr>
      <w:r>
        <w:rPr>
          <w:rFonts w:cs="Arial"/>
          <w:szCs w:val="20"/>
          <w:lang w:eastAsia="en-GB"/>
        </w:rPr>
        <w:t>IHO S-104</w:t>
      </w:r>
      <w:r>
        <w:rPr>
          <w:rFonts w:cs="Arial"/>
          <w:szCs w:val="20"/>
          <w:lang w:eastAsia="en-GB"/>
        </w:rPr>
        <w:tab/>
        <w:t xml:space="preserve">IHO </w:t>
      </w:r>
      <w:r w:rsidR="00C4469E">
        <w:rPr>
          <w:rFonts w:cs="Arial"/>
          <w:szCs w:val="20"/>
          <w:lang w:eastAsia="en-GB"/>
        </w:rPr>
        <w:t>Water Level Information for Surface Navigation</w:t>
      </w:r>
      <w:r w:rsidR="00E655D3">
        <w:rPr>
          <w:rFonts w:cs="Arial"/>
          <w:szCs w:val="20"/>
          <w:lang w:eastAsia="en-GB"/>
        </w:rPr>
        <w:t>,</w:t>
      </w:r>
      <w:r w:rsidR="009A4734">
        <w:rPr>
          <w:rFonts w:cs="Arial"/>
          <w:szCs w:val="20"/>
          <w:lang w:eastAsia="en-GB"/>
        </w:rPr>
        <w:t xml:space="preserve"> Edition 0.0.6 – December 2018 </w:t>
      </w:r>
    </w:p>
    <w:p w14:paraId="68F108D2" w14:textId="6F354AF9" w:rsidR="00443180" w:rsidRDefault="00443180" w:rsidP="00806AA0">
      <w:pPr>
        <w:ind w:left="2552" w:hanging="2552"/>
        <w:rPr>
          <w:rFonts w:cs="Arial"/>
          <w:szCs w:val="20"/>
          <w:lang w:eastAsia="en-GB"/>
        </w:rPr>
      </w:pPr>
      <w:r>
        <w:rPr>
          <w:rFonts w:cs="Arial"/>
          <w:szCs w:val="20"/>
          <w:lang w:eastAsia="en-GB"/>
        </w:rPr>
        <w:t xml:space="preserve">IHO </w:t>
      </w:r>
      <w:r w:rsidRPr="00D129DC">
        <w:rPr>
          <w:rFonts w:cs="Arial"/>
          <w:szCs w:val="20"/>
          <w:lang w:eastAsia="en-GB"/>
        </w:rPr>
        <w:t>S-421</w:t>
      </w:r>
      <w:r w:rsidRPr="00D129DC">
        <w:rPr>
          <w:rFonts w:cs="Arial"/>
          <w:szCs w:val="20"/>
          <w:lang w:eastAsia="en-GB"/>
        </w:rPr>
        <w:tab/>
        <w:t>IEC Route Plan Exchange Format</w:t>
      </w:r>
      <w:r w:rsidR="00E655D3">
        <w:rPr>
          <w:rFonts w:cs="Arial"/>
          <w:szCs w:val="20"/>
          <w:lang w:eastAsia="en-GB"/>
        </w:rPr>
        <w:t>,</w:t>
      </w:r>
      <w:r>
        <w:rPr>
          <w:rFonts w:cs="Arial"/>
          <w:szCs w:val="20"/>
          <w:lang w:eastAsia="en-GB"/>
        </w:rPr>
        <w:t xml:space="preserve"> </w:t>
      </w:r>
      <w:r w:rsidR="00186811">
        <w:rPr>
          <w:rFonts w:cs="Arial"/>
          <w:szCs w:val="20"/>
          <w:lang w:eastAsia="en-GB"/>
        </w:rPr>
        <w:t>Ed</w:t>
      </w:r>
      <w:r w:rsidR="00E655D3">
        <w:rPr>
          <w:rFonts w:cs="Arial"/>
          <w:szCs w:val="20"/>
          <w:lang w:eastAsia="en-GB"/>
        </w:rPr>
        <w:t>ition</w:t>
      </w:r>
      <w:r w:rsidR="00186811">
        <w:rPr>
          <w:rFonts w:cs="Arial"/>
          <w:szCs w:val="20"/>
          <w:lang w:eastAsia="en-GB"/>
        </w:rPr>
        <w:t xml:space="preserve"> and date TBC</w:t>
      </w:r>
    </w:p>
    <w:p w14:paraId="01EC4EE3" w14:textId="6A8A2BD7" w:rsidR="00C45ECD" w:rsidRPr="00D129DC" w:rsidRDefault="00542BB7" w:rsidP="00806AA0">
      <w:pPr>
        <w:ind w:left="2552" w:hanging="2552"/>
        <w:rPr>
          <w:rFonts w:cs="Arial"/>
          <w:szCs w:val="20"/>
          <w:lang w:eastAsia="en-GB"/>
        </w:rPr>
      </w:pPr>
      <w:r>
        <w:rPr>
          <w:rFonts w:cs="Arial"/>
          <w:szCs w:val="20"/>
          <w:lang w:eastAsia="en-GB"/>
        </w:rPr>
        <w:t xml:space="preserve">IHO </w:t>
      </w:r>
      <w:r w:rsidR="00C45ECD" w:rsidRPr="00D129DC">
        <w:rPr>
          <w:rFonts w:cs="Arial"/>
          <w:szCs w:val="20"/>
          <w:lang w:eastAsia="en-GB"/>
        </w:rPr>
        <w:t>S-52</w:t>
      </w:r>
      <w:r w:rsidR="00C45ECD" w:rsidRPr="00D129DC">
        <w:rPr>
          <w:rFonts w:cs="Arial"/>
          <w:szCs w:val="20"/>
          <w:lang w:eastAsia="en-GB"/>
        </w:rPr>
        <w:tab/>
        <w:t>IHO Specifications for Chart Content and Display Aspects of ECDIS</w:t>
      </w:r>
      <w:r w:rsidR="00E655D3">
        <w:rPr>
          <w:rFonts w:cs="Arial"/>
          <w:szCs w:val="20"/>
          <w:lang w:eastAsia="en-GB"/>
        </w:rPr>
        <w:t>,</w:t>
      </w:r>
      <w:r w:rsidR="00537114">
        <w:rPr>
          <w:rFonts w:cs="Arial"/>
          <w:szCs w:val="20"/>
          <w:lang w:eastAsia="en-GB"/>
        </w:rPr>
        <w:t xml:space="preserve"> Edition 6.1.1 – October 2014 (with clarifications up to June 2015)</w:t>
      </w:r>
    </w:p>
    <w:p w14:paraId="619B11D6" w14:textId="69CC7483" w:rsidR="00D129DC" w:rsidRPr="00D129DC" w:rsidRDefault="00D129DC" w:rsidP="00E655D3">
      <w:pPr>
        <w:tabs>
          <w:tab w:val="left" w:pos="2552"/>
        </w:tabs>
        <w:ind w:left="2550" w:hanging="2550"/>
        <w:rPr>
          <w:rFonts w:cs="Arial"/>
          <w:szCs w:val="20"/>
          <w:lang w:eastAsia="en-GB"/>
        </w:rPr>
      </w:pPr>
      <w:r w:rsidRPr="00D129DC">
        <w:rPr>
          <w:rFonts w:cs="Arial"/>
          <w:szCs w:val="20"/>
          <w:lang w:eastAsia="en-GB"/>
        </w:rPr>
        <w:t>ISO 10646</w:t>
      </w:r>
      <w:r w:rsidR="00C95DDE">
        <w:rPr>
          <w:rFonts w:cs="Arial"/>
          <w:szCs w:val="20"/>
          <w:lang w:eastAsia="en-GB"/>
        </w:rPr>
        <w:t>:2017</w:t>
      </w:r>
      <w:r w:rsidRPr="00D129DC">
        <w:rPr>
          <w:rFonts w:cs="Arial"/>
          <w:szCs w:val="20"/>
          <w:lang w:eastAsia="en-GB"/>
        </w:rPr>
        <w:tab/>
      </w:r>
      <w:r w:rsidR="0066351F">
        <w:rPr>
          <w:rFonts w:cs="Arial"/>
          <w:szCs w:val="20"/>
          <w:lang w:eastAsia="en-GB"/>
        </w:rPr>
        <w:tab/>
      </w:r>
      <w:r w:rsidRPr="00D129DC">
        <w:rPr>
          <w:rFonts w:cs="Arial"/>
          <w:szCs w:val="20"/>
          <w:lang w:eastAsia="en-GB"/>
        </w:rPr>
        <w:t>Information technology – Universal Coded Character Set (UCS)</w:t>
      </w:r>
      <w:r w:rsidR="00E655D3">
        <w:rPr>
          <w:rFonts w:cs="Arial"/>
          <w:szCs w:val="20"/>
          <w:lang w:eastAsia="en-GB"/>
        </w:rPr>
        <w:br/>
        <w:t xml:space="preserve">+Amd1 (2017) and </w:t>
      </w:r>
      <w:r w:rsidR="00C95DDE">
        <w:rPr>
          <w:rFonts w:cs="Arial"/>
          <w:szCs w:val="20"/>
          <w:lang w:eastAsia="en-GB"/>
        </w:rPr>
        <w:t>Amd2 (2017)</w:t>
      </w:r>
    </w:p>
    <w:p w14:paraId="15082181" w14:textId="77777777" w:rsidR="00D129DC" w:rsidRPr="00D129DC" w:rsidRDefault="00D129DC" w:rsidP="00806AA0">
      <w:pPr>
        <w:ind w:left="2552" w:hanging="2552"/>
        <w:rPr>
          <w:rFonts w:cs="Arial"/>
          <w:szCs w:val="20"/>
          <w:lang w:eastAsia="en-GB"/>
        </w:rPr>
      </w:pPr>
      <w:r w:rsidRPr="00D129DC">
        <w:rPr>
          <w:rFonts w:cs="Arial"/>
          <w:szCs w:val="20"/>
          <w:lang w:eastAsia="en-GB"/>
        </w:rPr>
        <w:t>ISO/IEC 15948</w:t>
      </w:r>
      <w:r w:rsidRPr="00D129DC">
        <w:rPr>
          <w:rFonts w:cs="Arial"/>
          <w:szCs w:val="20"/>
          <w:lang w:eastAsia="en-GB"/>
        </w:rPr>
        <w:tab/>
      </w:r>
      <w:r w:rsidR="00647DB7">
        <w:rPr>
          <w:rFonts w:cs="Arial"/>
          <w:szCs w:val="20"/>
          <w:lang w:eastAsia="en-GB"/>
        </w:rPr>
        <w:t>I</w:t>
      </w:r>
      <w:r w:rsidRPr="00D129DC">
        <w:rPr>
          <w:rFonts w:cs="Arial"/>
          <w:szCs w:val="20"/>
          <w:lang w:eastAsia="en-GB"/>
        </w:rPr>
        <w:t>nformation technology – Computer graphics and image processing – Portable</w:t>
      </w:r>
      <w:r w:rsidR="00EB4ED7">
        <w:rPr>
          <w:rFonts w:cs="Arial"/>
          <w:szCs w:val="20"/>
          <w:lang w:eastAsia="en-GB"/>
        </w:rPr>
        <w:t xml:space="preserve"> </w:t>
      </w:r>
      <w:r w:rsidRPr="00D129DC">
        <w:rPr>
          <w:rFonts w:cs="Arial"/>
          <w:szCs w:val="20"/>
          <w:lang w:eastAsia="en-GB"/>
        </w:rPr>
        <w:t>Network Graphics (PNG): Functional specification</w:t>
      </w:r>
    </w:p>
    <w:p w14:paraId="59AE8C26" w14:textId="77777777" w:rsidR="00513347" w:rsidRPr="00D129DC" w:rsidRDefault="00513347" w:rsidP="00806AA0">
      <w:pPr>
        <w:ind w:left="2552" w:hanging="2552"/>
        <w:rPr>
          <w:rFonts w:cs="Arial"/>
          <w:szCs w:val="20"/>
          <w:lang w:eastAsia="en-GB"/>
        </w:rPr>
      </w:pPr>
      <w:r w:rsidRPr="00D129DC">
        <w:rPr>
          <w:rFonts w:cs="Arial"/>
          <w:szCs w:val="20"/>
          <w:lang w:eastAsia="en-GB"/>
        </w:rPr>
        <w:t>ISO 19101</w:t>
      </w:r>
      <w:r w:rsidR="00647DB7">
        <w:rPr>
          <w:rFonts w:cs="Arial"/>
          <w:szCs w:val="20"/>
          <w:lang w:eastAsia="en-GB"/>
        </w:rPr>
        <w:t>:</w:t>
      </w:r>
      <w:r w:rsidR="00B6440D">
        <w:rPr>
          <w:rFonts w:cs="Arial"/>
          <w:szCs w:val="20"/>
          <w:lang w:eastAsia="en-GB"/>
        </w:rPr>
        <w:t>2014</w:t>
      </w:r>
      <w:r w:rsidRPr="00D129DC">
        <w:rPr>
          <w:rFonts w:cs="Arial"/>
          <w:szCs w:val="20"/>
          <w:lang w:eastAsia="en-GB"/>
        </w:rPr>
        <w:tab/>
        <w:t>Geographic information – Reference model</w:t>
      </w:r>
    </w:p>
    <w:p w14:paraId="18436327" w14:textId="77777777" w:rsidR="00513347" w:rsidRPr="00D129DC" w:rsidRDefault="00513347" w:rsidP="00806AA0">
      <w:pPr>
        <w:ind w:left="2552" w:hanging="2552"/>
        <w:rPr>
          <w:rFonts w:cs="Arial"/>
          <w:szCs w:val="20"/>
          <w:lang w:eastAsia="en-GB"/>
        </w:rPr>
      </w:pPr>
      <w:r w:rsidRPr="00D129DC">
        <w:rPr>
          <w:rFonts w:cs="Arial"/>
          <w:szCs w:val="20"/>
          <w:lang w:eastAsia="en-GB"/>
        </w:rPr>
        <w:t>ISO 19103</w:t>
      </w:r>
      <w:r w:rsidR="00647DB7">
        <w:rPr>
          <w:rFonts w:cs="Arial"/>
          <w:szCs w:val="20"/>
          <w:lang w:eastAsia="en-GB"/>
        </w:rPr>
        <w:t>:</w:t>
      </w:r>
      <w:r w:rsidR="00B6440D">
        <w:rPr>
          <w:rFonts w:cs="Arial"/>
          <w:szCs w:val="20"/>
          <w:lang w:eastAsia="en-GB"/>
        </w:rPr>
        <w:t>2015</w:t>
      </w:r>
      <w:r w:rsidRPr="00D129DC">
        <w:rPr>
          <w:rFonts w:cs="Arial"/>
          <w:szCs w:val="20"/>
          <w:lang w:eastAsia="en-GB"/>
        </w:rPr>
        <w:tab/>
        <w:t>Geographic information – Conceptual schema</w:t>
      </w:r>
    </w:p>
    <w:p w14:paraId="6C3F7E5F" w14:textId="77777777" w:rsidR="00513347" w:rsidRPr="00D129DC" w:rsidRDefault="00513347" w:rsidP="00806AA0">
      <w:pPr>
        <w:ind w:left="2552" w:hanging="2552"/>
        <w:rPr>
          <w:rFonts w:cs="Arial"/>
          <w:szCs w:val="20"/>
          <w:lang w:eastAsia="en-GB"/>
        </w:rPr>
      </w:pPr>
      <w:r w:rsidRPr="00D129DC">
        <w:rPr>
          <w:rFonts w:cs="Arial"/>
          <w:szCs w:val="20"/>
          <w:lang w:eastAsia="en-GB"/>
        </w:rPr>
        <w:t>ISO 19107</w:t>
      </w:r>
      <w:r w:rsidR="00647DB7">
        <w:rPr>
          <w:rFonts w:cs="Arial"/>
          <w:szCs w:val="20"/>
          <w:lang w:eastAsia="en-GB"/>
        </w:rPr>
        <w:t>:2003</w:t>
      </w:r>
      <w:r w:rsidRPr="00D129DC">
        <w:rPr>
          <w:rFonts w:cs="Arial"/>
          <w:szCs w:val="20"/>
          <w:lang w:eastAsia="en-GB"/>
        </w:rPr>
        <w:tab/>
        <w:t>Geographic information – Spatial schema</w:t>
      </w:r>
    </w:p>
    <w:p w14:paraId="5ADFECFC" w14:textId="77777777" w:rsidR="00513347" w:rsidRPr="00D129DC" w:rsidRDefault="00513347" w:rsidP="0066351F">
      <w:pPr>
        <w:tabs>
          <w:tab w:val="left" w:pos="2552"/>
        </w:tabs>
        <w:ind w:left="2550" w:hanging="2550"/>
        <w:jc w:val="left"/>
        <w:rPr>
          <w:rFonts w:cs="Arial"/>
          <w:szCs w:val="20"/>
          <w:lang w:eastAsia="en-GB"/>
        </w:rPr>
      </w:pPr>
      <w:r w:rsidRPr="00D129DC">
        <w:rPr>
          <w:rFonts w:cs="Arial"/>
          <w:szCs w:val="20"/>
          <w:lang w:eastAsia="en-GB"/>
        </w:rPr>
        <w:t>ISO 19108</w:t>
      </w:r>
      <w:r w:rsidR="00647DB7">
        <w:rPr>
          <w:rFonts w:cs="Arial"/>
          <w:szCs w:val="20"/>
          <w:lang w:eastAsia="en-GB"/>
        </w:rPr>
        <w:t>:</w:t>
      </w:r>
      <w:r w:rsidR="00B6440D">
        <w:rPr>
          <w:rFonts w:cs="Arial"/>
          <w:szCs w:val="20"/>
          <w:lang w:eastAsia="en-GB"/>
        </w:rPr>
        <w:t>2002</w:t>
      </w:r>
      <w:r w:rsidR="00B6440D">
        <w:rPr>
          <w:rFonts w:cs="Arial"/>
          <w:szCs w:val="20"/>
          <w:lang w:eastAsia="en-GB"/>
        </w:rPr>
        <w:tab/>
      </w:r>
      <w:r w:rsidR="0066351F">
        <w:rPr>
          <w:rFonts w:cs="Arial"/>
          <w:szCs w:val="20"/>
          <w:lang w:eastAsia="en-GB"/>
        </w:rPr>
        <w:tab/>
      </w:r>
      <w:r w:rsidR="00B6440D">
        <w:rPr>
          <w:rFonts w:cs="Arial"/>
          <w:szCs w:val="20"/>
          <w:lang w:eastAsia="en-GB"/>
        </w:rPr>
        <w:t>Geographic information – Temporal schema</w:t>
      </w:r>
      <w:r w:rsidR="00B6440D">
        <w:rPr>
          <w:rFonts w:cs="Arial"/>
          <w:szCs w:val="20"/>
          <w:lang w:eastAsia="en-GB"/>
        </w:rPr>
        <w:br/>
        <w:t>+Corr1 (2006)</w:t>
      </w:r>
      <w:r w:rsidRPr="00D129DC">
        <w:rPr>
          <w:rFonts w:cs="Arial"/>
          <w:szCs w:val="20"/>
          <w:lang w:eastAsia="en-GB"/>
        </w:rPr>
        <w:tab/>
      </w:r>
    </w:p>
    <w:p w14:paraId="5B935DBB" w14:textId="77777777" w:rsidR="00513347" w:rsidRPr="00D129DC" w:rsidRDefault="00513347" w:rsidP="00806AA0">
      <w:pPr>
        <w:ind w:left="2552" w:hanging="2552"/>
        <w:rPr>
          <w:rFonts w:cs="Arial"/>
          <w:szCs w:val="20"/>
          <w:lang w:eastAsia="en-GB"/>
        </w:rPr>
      </w:pPr>
      <w:r w:rsidRPr="00D129DC">
        <w:rPr>
          <w:rFonts w:cs="Arial"/>
          <w:szCs w:val="20"/>
          <w:lang w:eastAsia="en-GB"/>
        </w:rPr>
        <w:t>ISO 19109</w:t>
      </w:r>
      <w:r w:rsidR="00647DB7">
        <w:rPr>
          <w:rFonts w:cs="Arial"/>
          <w:szCs w:val="20"/>
          <w:lang w:eastAsia="en-GB"/>
        </w:rPr>
        <w:t>:2005</w:t>
      </w:r>
      <w:r w:rsidRPr="00D129DC">
        <w:rPr>
          <w:rFonts w:cs="Arial"/>
          <w:szCs w:val="20"/>
          <w:lang w:eastAsia="en-GB"/>
        </w:rPr>
        <w:tab/>
        <w:t>Geographic information – Rules for application schema</w:t>
      </w:r>
    </w:p>
    <w:p w14:paraId="3F7FB523" w14:textId="77777777" w:rsidR="00513347" w:rsidRPr="00D129DC" w:rsidRDefault="00513347" w:rsidP="00806AA0">
      <w:pPr>
        <w:ind w:left="2552" w:hanging="2552"/>
        <w:rPr>
          <w:rFonts w:cs="Arial"/>
          <w:szCs w:val="20"/>
          <w:lang w:eastAsia="en-GB"/>
        </w:rPr>
      </w:pPr>
      <w:r w:rsidRPr="00D129DC">
        <w:rPr>
          <w:rFonts w:cs="Arial"/>
          <w:szCs w:val="20"/>
          <w:lang w:eastAsia="en-GB"/>
        </w:rPr>
        <w:t>ISO 19110</w:t>
      </w:r>
      <w:r w:rsidR="00647DB7">
        <w:rPr>
          <w:rFonts w:cs="Arial"/>
          <w:szCs w:val="20"/>
          <w:lang w:eastAsia="en-GB"/>
        </w:rPr>
        <w:t>:</w:t>
      </w:r>
      <w:r w:rsidR="00B6440D">
        <w:rPr>
          <w:rFonts w:cs="Arial"/>
          <w:szCs w:val="20"/>
          <w:lang w:eastAsia="en-GB"/>
        </w:rPr>
        <w:t>2016</w:t>
      </w:r>
      <w:r w:rsidRPr="00D129DC">
        <w:rPr>
          <w:rFonts w:cs="Arial"/>
          <w:szCs w:val="20"/>
          <w:lang w:eastAsia="en-GB"/>
        </w:rPr>
        <w:tab/>
        <w:t>Geographic information – Methodology for feature cataloguing</w:t>
      </w:r>
    </w:p>
    <w:p w14:paraId="2154D044" w14:textId="77777777" w:rsidR="00513347" w:rsidRPr="00D129DC" w:rsidRDefault="00513347" w:rsidP="0066351F">
      <w:pPr>
        <w:tabs>
          <w:tab w:val="left" w:pos="2552"/>
        </w:tabs>
        <w:ind w:left="2550" w:hanging="2550"/>
        <w:jc w:val="left"/>
        <w:rPr>
          <w:rFonts w:cs="Arial"/>
          <w:szCs w:val="20"/>
          <w:lang w:eastAsia="en-GB"/>
        </w:rPr>
      </w:pPr>
      <w:r w:rsidRPr="00D129DC">
        <w:rPr>
          <w:rFonts w:cs="Arial"/>
          <w:szCs w:val="20"/>
          <w:lang w:eastAsia="en-GB"/>
        </w:rPr>
        <w:t>ISO 19111</w:t>
      </w:r>
      <w:r w:rsidR="00647DB7">
        <w:rPr>
          <w:rFonts w:cs="Arial"/>
          <w:szCs w:val="20"/>
          <w:lang w:eastAsia="en-GB"/>
        </w:rPr>
        <w:t>:2003</w:t>
      </w:r>
      <w:r w:rsidR="0066351F">
        <w:rPr>
          <w:rFonts w:cs="Arial"/>
          <w:szCs w:val="20"/>
          <w:lang w:eastAsia="en-GB"/>
        </w:rPr>
        <w:tab/>
      </w:r>
      <w:r w:rsidR="00B6440D">
        <w:rPr>
          <w:rFonts w:cs="Arial"/>
          <w:szCs w:val="20"/>
          <w:lang w:eastAsia="en-GB"/>
        </w:rPr>
        <w:tab/>
      </w:r>
      <w:r w:rsidR="00B6440D" w:rsidRPr="00D129DC">
        <w:rPr>
          <w:rFonts w:cs="Arial"/>
          <w:szCs w:val="20"/>
          <w:lang w:eastAsia="en-GB"/>
        </w:rPr>
        <w:t>Geographic information – Spatial referencing by coordinates</w:t>
      </w:r>
      <w:r w:rsidR="00806AA0">
        <w:rPr>
          <w:rFonts w:cs="Arial"/>
          <w:szCs w:val="20"/>
          <w:lang w:eastAsia="en-GB"/>
        </w:rPr>
        <w:br/>
      </w:r>
      <w:r w:rsidR="00647DB7">
        <w:rPr>
          <w:rFonts w:cs="Arial"/>
          <w:szCs w:val="20"/>
          <w:lang w:eastAsia="en-GB"/>
        </w:rPr>
        <w:t>+Corr1 (2006)</w:t>
      </w:r>
      <w:r w:rsidR="00DD0A33">
        <w:rPr>
          <w:rFonts w:cs="Arial"/>
          <w:szCs w:val="20"/>
          <w:lang w:eastAsia="en-GB"/>
        </w:rPr>
        <w:tab/>
      </w:r>
    </w:p>
    <w:p w14:paraId="4DC67E4B" w14:textId="77777777" w:rsidR="000E458A" w:rsidRPr="00D129DC" w:rsidRDefault="000E458A" w:rsidP="0066351F">
      <w:pPr>
        <w:tabs>
          <w:tab w:val="left" w:pos="2552"/>
        </w:tabs>
        <w:ind w:left="2550" w:hanging="2550"/>
        <w:jc w:val="left"/>
        <w:rPr>
          <w:rFonts w:cs="Arial"/>
          <w:szCs w:val="20"/>
          <w:lang w:eastAsia="en-GB"/>
        </w:rPr>
      </w:pPr>
      <w:r w:rsidRPr="00D129DC">
        <w:rPr>
          <w:rFonts w:cs="Arial"/>
          <w:szCs w:val="20"/>
          <w:lang w:eastAsia="en-GB"/>
        </w:rPr>
        <w:t>ISO 19115</w:t>
      </w:r>
      <w:r w:rsidR="00C95DDE">
        <w:rPr>
          <w:rFonts w:cs="Arial"/>
          <w:szCs w:val="20"/>
          <w:lang w:eastAsia="en-GB"/>
        </w:rPr>
        <w:t>-1</w:t>
      </w:r>
      <w:r w:rsidR="00647DB7">
        <w:rPr>
          <w:rFonts w:cs="Arial"/>
          <w:szCs w:val="20"/>
          <w:lang w:eastAsia="en-GB"/>
        </w:rPr>
        <w:t>:</w:t>
      </w:r>
      <w:r w:rsidR="00C95DDE">
        <w:rPr>
          <w:rFonts w:cs="Arial"/>
          <w:szCs w:val="20"/>
          <w:lang w:eastAsia="en-GB"/>
        </w:rPr>
        <w:t>2014</w:t>
      </w:r>
      <w:r w:rsidR="00C95DDE">
        <w:rPr>
          <w:rFonts w:cs="Arial"/>
          <w:szCs w:val="20"/>
          <w:lang w:eastAsia="en-GB"/>
        </w:rPr>
        <w:tab/>
      </w:r>
      <w:r w:rsidRPr="00D129DC">
        <w:rPr>
          <w:rFonts w:cs="Arial"/>
          <w:szCs w:val="20"/>
          <w:lang w:eastAsia="en-GB"/>
        </w:rPr>
        <w:t>Geographic information –</w:t>
      </w:r>
      <w:r w:rsidR="00513347" w:rsidRPr="00D129DC">
        <w:rPr>
          <w:rFonts w:cs="Arial"/>
          <w:szCs w:val="20"/>
          <w:lang w:eastAsia="en-GB"/>
        </w:rPr>
        <w:t xml:space="preserve"> Metadata</w:t>
      </w:r>
      <w:r w:rsidR="00B6440D">
        <w:rPr>
          <w:rFonts w:cs="Arial"/>
          <w:szCs w:val="20"/>
          <w:lang w:eastAsia="en-GB"/>
        </w:rPr>
        <w:t xml:space="preserve"> Part 1: Fundamentals</w:t>
      </w:r>
      <w:r w:rsidR="00B6440D">
        <w:rPr>
          <w:rFonts w:cs="Arial"/>
          <w:szCs w:val="20"/>
          <w:lang w:eastAsia="en-GB"/>
        </w:rPr>
        <w:br/>
        <w:t>+Amd1 (2018)</w:t>
      </w:r>
    </w:p>
    <w:p w14:paraId="52E7E8EC" w14:textId="77777777" w:rsidR="00204764" w:rsidRDefault="00513347" w:rsidP="00806AA0">
      <w:pPr>
        <w:ind w:left="2552" w:hanging="2552"/>
        <w:rPr>
          <w:rFonts w:cs="Arial"/>
          <w:szCs w:val="20"/>
          <w:lang w:eastAsia="en-GB"/>
        </w:rPr>
      </w:pPr>
      <w:r w:rsidRPr="00D129DC">
        <w:rPr>
          <w:rFonts w:cs="Arial"/>
          <w:szCs w:val="20"/>
          <w:lang w:eastAsia="en-GB"/>
        </w:rPr>
        <w:t>ISO 19117</w:t>
      </w:r>
      <w:r w:rsidR="00647DB7">
        <w:rPr>
          <w:rFonts w:cs="Arial"/>
          <w:szCs w:val="20"/>
          <w:lang w:eastAsia="en-GB"/>
        </w:rPr>
        <w:t>:</w:t>
      </w:r>
      <w:r w:rsidR="00C95DDE">
        <w:rPr>
          <w:rFonts w:cs="Arial"/>
          <w:szCs w:val="20"/>
          <w:lang w:eastAsia="en-GB"/>
        </w:rPr>
        <w:t>2012</w:t>
      </w:r>
      <w:r w:rsidRPr="00D129DC">
        <w:rPr>
          <w:rFonts w:cs="Arial"/>
          <w:szCs w:val="20"/>
          <w:lang w:eastAsia="en-GB"/>
        </w:rPr>
        <w:tab/>
        <w:t>Geographic information – Portrayal</w:t>
      </w:r>
    </w:p>
    <w:p w14:paraId="25DF923C" w14:textId="77777777" w:rsidR="00513347" w:rsidRDefault="00204764" w:rsidP="00806AA0">
      <w:pPr>
        <w:ind w:left="2552" w:hanging="2552"/>
        <w:rPr>
          <w:rFonts w:cs="Arial"/>
          <w:szCs w:val="20"/>
          <w:lang w:eastAsia="en-GB"/>
        </w:rPr>
      </w:pPr>
      <w:r>
        <w:rPr>
          <w:rFonts w:cs="Arial"/>
          <w:szCs w:val="20"/>
          <w:lang w:eastAsia="en-GB"/>
        </w:rPr>
        <w:t>ISO 19125-1:2004</w:t>
      </w:r>
      <w:r>
        <w:rPr>
          <w:rFonts w:cs="Arial"/>
          <w:szCs w:val="20"/>
          <w:lang w:eastAsia="en-GB"/>
        </w:rPr>
        <w:tab/>
        <w:t>Geographic information – Simple feature access – Part 1: Common Architecture</w:t>
      </w:r>
    </w:p>
    <w:p w14:paraId="0CF9BBE0" w14:textId="77777777" w:rsidR="00647DB7" w:rsidRPr="00661375" w:rsidRDefault="00647DB7" w:rsidP="00661375">
      <w:pPr>
        <w:ind w:left="2552" w:hanging="2552"/>
        <w:rPr>
          <w:rFonts w:cs="Arial"/>
          <w:szCs w:val="20"/>
          <w:lang w:eastAsia="en-GB"/>
        </w:rPr>
      </w:pPr>
      <w:r w:rsidRPr="00661375">
        <w:rPr>
          <w:rFonts w:cs="Arial"/>
          <w:szCs w:val="20"/>
          <w:lang w:eastAsia="en-GB"/>
        </w:rPr>
        <w:t>ISO 19136:2007</w:t>
      </w:r>
      <w:r>
        <w:rPr>
          <w:rFonts w:cs="Arial"/>
          <w:szCs w:val="20"/>
          <w:lang w:eastAsia="en-GB"/>
        </w:rPr>
        <w:tab/>
      </w:r>
      <w:r w:rsidR="00204764" w:rsidRPr="00204764">
        <w:rPr>
          <w:rFonts w:cs="Arial"/>
          <w:szCs w:val="20"/>
          <w:lang w:eastAsia="en-GB"/>
        </w:rPr>
        <w:t>Geographic i</w:t>
      </w:r>
      <w:r w:rsidRPr="00661375">
        <w:rPr>
          <w:rFonts w:cs="Arial"/>
          <w:szCs w:val="20"/>
          <w:lang w:eastAsia="en-GB"/>
        </w:rPr>
        <w:t>nformation – Geography Markup Language</w:t>
      </w:r>
      <w:r w:rsidR="00EB4ED7">
        <w:rPr>
          <w:rFonts w:cs="Arial"/>
          <w:szCs w:val="20"/>
          <w:lang w:eastAsia="en-GB"/>
        </w:rPr>
        <w:t xml:space="preserve"> (GML)</w:t>
      </w:r>
    </w:p>
    <w:p w14:paraId="63A93D11" w14:textId="77777777" w:rsidR="00647DB7" w:rsidRPr="00661375" w:rsidRDefault="00647DB7" w:rsidP="00661375">
      <w:pPr>
        <w:ind w:left="2552" w:hanging="2552"/>
        <w:rPr>
          <w:rFonts w:cs="Arial"/>
          <w:szCs w:val="20"/>
          <w:lang w:eastAsia="en-GB"/>
        </w:rPr>
      </w:pPr>
      <w:r w:rsidRPr="00661375">
        <w:rPr>
          <w:rFonts w:cs="Arial"/>
          <w:szCs w:val="20"/>
          <w:lang w:eastAsia="en-GB"/>
        </w:rPr>
        <w:t>ISO 19136-2:2015</w:t>
      </w:r>
      <w:r>
        <w:rPr>
          <w:rFonts w:cs="Arial"/>
          <w:szCs w:val="20"/>
          <w:lang w:eastAsia="en-GB"/>
        </w:rPr>
        <w:tab/>
      </w:r>
      <w:r w:rsidRPr="00661375">
        <w:rPr>
          <w:rFonts w:cs="Arial"/>
          <w:szCs w:val="20"/>
          <w:lang w:eastAsia="en-GB"/>
        </w:rPr>
        <w:t xml:space="preserve">Geographic </w:t>
      </w:r>
      <w:r w:rsidR="00204764">
        <w:rPr>
          <w:rFonts w:cs="Arial"/>
          <w:szCs w:val="20"/>
          <w:lang w:eastAsia="en-GB"/>
        </w:rPr>
        <w:t>i</w:t>
      </w:r>
      <w:r w:rsidRPr="00661375">
        <w:rPr>
          <w:rFonts w:cs="Arial"/>
          <w:szCs w:val="20"/>
          <w:lang w:eastAsia="en-GB"/>
        </w:rPr>
        <w:t>nformation – Geography Markup Language</w:t>
      </w:r>
      <w:r w:rsidR="00EB4ED7">
        <w:rPr>
          <w:rFonts w:cs="Arial"/>
          <w:szCs w:val="20"/>
          <w:lang w:eastAsia="en-GB"/>
        </w:rPr>
        <w:t xml:space="preserve"> (GML)</w:t>
      </w:r>
    </w:p>
    <w:p w14:paraId="6E9893F5" w14:textId="77777777" w:rsidR="00D129DC" w:rsidRPr="00D129DC" w:rsidRDefault="00D129DC" w:rsidP="00806AA0">
      <w:pPr>
        <w:ind w:left="2552" w:hanging="2552"/>
        <w:rPr>
          <w:rFonts w:cs="Arial"/>
          <w:szCs w:val="20"/>
          <w:lang w:eastAsia="en-GB"/>
        </w:rPr>
      </w:pPr>
      <w:r w:rsidRPr="00D129DC">
        <w:rPr>
          <w:rFonts w:cs="Arial"/>
          <w:szCs w:val="20"/>
          <w:lang w:eastAsia="en-GB"/>
        </w:rPr>
        <w:t>ISO/IEC 8211</w:t>
      </w:r>
      <w:r w:rsidR="00C95DDE">
        <w:rPr>
          <w:rFonts w:cs="Arial"/>
          <w:szCs w:val="20"/>
          <w:lang w:eastAsia="en-GB"/>
        </w:rPr>
        <w:t>:1994</w:t>
      </w:r>
      <w:r w:rsidRPr="00D129DC">
        <w:rPr>
          <w:rFonts w:cs="Arial"/>
          <w:szCs w:val="20"/>
          <w:lang w:eastAsia="en-GB"/>
        </w:rPr>
        <w:tab/>
        <w:t>Information technology – Specification for a data descriptive file for information</w:t>
      </w:r>
      <w:r w:rsidR="00806AA0">
        <w:rPr>
          <w:rFonts w:cs="Arial"/>
          <w:szCs w:val="20"/>
          <w:lang w:eastAsia="en-GB"/>
        </w:rPr>
        <w:t xml:space="preserve"> </w:t>
      </w:r>
      <w:r w:rsidRPr="00D129DC">
        <w:rPr>
          <w:rFonts w:cs="Arial"/>
          <w:szCs w:val="20"/>
          <w:lang w:eastAsia="en-GB"/>
        </w:rPr>
        <w:t>exchange</w:t>
      </w:r>
    </w:p>
    <w:p w14:paraId="6E711596" w14:textId="77777777" w:rsidR="00513347" w:rsidRDefault="00513347" w:rsidP="00806AA0">
      <w:pPr>
        <w:ind w:left="2552" w:hanging="2552"/>
        <w:rPr>
          <w:rFonts w:cs="Arial"/>
          <w:szCs w:val="20"/>
          <w:lang w:eastAsia="en-GB"/>
        </w:rPr>
      </w:pPr>
      <w:r w:rsidRPr="00D129DC">
        <w:rPr>
          <w:rFonts w:cs="Arial"/>
          <w:szCs w:val="20"/>
          <w:lang w:eastAsia="en-GB"/>
        </w:rPr>
        <w:lastRenderedPageBreak/>
        <w:t>ISO 8601</w:t>
      </w:r>
      <w:r w:rsidR="00627EED">
        <w:rPr>
          <w:rFonts w:cs="Arial"/>
          <w:szCs w:val="20"/>
          <w:lang w:eastAsia="en-GB"/>
        </w:rPr>
        <w:t>-1</w:t>
      </w:r>
      <w:r w:rsidR="00B6440D">
        <w:rPr>
          <w:rFonts w:cs="Arial"/>
          <w:szCs w:val="20"/>
          <w:lang w:eastAsia="en-GB"/>
        </w:rPr>
        <w:t>:20</w:t>
      </w:r>
      <w:r w:rsidR="00627EED">
        <w:rPr>
          <w:rFonts w:cs="Arial"/>
          <w:szCs w:val="20"/>
          <w:lang w:eastAsia="en-GB"/>
        </w:rPr>
        <w:t>19</w:t>
      </w:r>
      <w:r w:rsidRPr="00D129DC">
        <w:rPr>
          <w:rFonts w:cs="Arial"/>
          <w:szCs w:val="20"/>
          <w:lang w:eastAsia="en-GB"/>
        </w:rPr>
        <w:tab/>
        <w:t>Dat</w:t>
      </w:r>
      <w:r w:rsidR="00627EED">
        <w:rPr>
          <w:rFonts w:cs="Arial"/>
          <w:szCs w:val="20"/>
          <w:lang w:eastAsia="en-GB"/>
        </w:rPr>
        <w:t xml:space="preserve">e and time – Representation for information </w:t>
      </w:r>
      <w:r w:rsidRPr="00D129DC">
        <w:rPr>
          <w:rFonts w:cs="Arial"/>
          <w:szCs w:val="20"/>
          <w:lang w:eastAsia="en-GB"/>
        </w:rPr>
        <w:t>interchange</w:t>
      </w:r>
      <w:r w:rsidR="00C55D16">
        <w:rPr>
          <w:rFonts w:cs="Arial"/>
          <w:szCs w:val="20"/>
          <w:lang w:eastAsia="en-GB"/>
        </w:rPr>
        <w:t xml:space="preserve"> </w:t>
      </w:r>
      <w:r w:rsidRPr="00D129DC">
        <w:rPr>
          <w:rFonts w:cs="Arial"/>
          <w:szCs w:val="20"/>
          <w:lang w:eastAsia="en-GB"/>
        </w:rPr>
        <w:t xml:space="preserve">– </w:t>
      </w:r>
      <w:r w:rsidR="00C55D16">
        <w:rPr>
          <w:rFonts w:cs="Arial"/>
          <w:szCs w:val="20"/>
          <w:lang w:eastAsia="en-GB"/>
        </w:rPr>
        <w:t>Part 1: Basic rules</w:t>
      </w:r>
    </w:p>
    <w:p w14:paraId="035617CD" w14:textId="77777777" w:rsidR="00627EED" w:rsidRPr="00D129DC" w:rsidRDefault="00C55D16" w:rsidP="00C55D16">
      <w:pPr>
        <w:ind w:left="2552" w:hanging="2552"/>
        <w:rPr>
          <w:rFonts w:cs="Arial"/>
          <w:szCs w:val="20"/>
          <w:lang w:eastAsia="en-GB"/>
        </w:rPr>
      </w:pPr>
      <w:r>
        <w:rPr>
          <w:rFonts w:cs="Arial"/>
          <w:szCs w:val="20"/>
          <w:lang w:eastAsia="en-GB"/>
        </w:rPr>
        <w:t>ISO 8601-2:2019</w:t>
      </w:r>
      <w:r>
        <w:rPr>
          <w:rFonts w:cs="Arial"/>
          <w:szCs w:val="20"/>
          <w:lang w:eastAsia="en-GB"/>
        </w:rPr>
        <w:tab/>
      </w:r>
      <w:r w:rsidRPr="00D129DC">
        <w:rPr>
          <w:rFonts w:cs="Arial"/>
          <w:szCs w:val="20"/>
          <w:lang w:eastAsia="en-GB"/>
        </w:rPr>
        <w:t>Dat</w:t>
      </w:r>
      <w:r>
        <w:rPr>
          <w:rFonts w:cs="Arial"/>
          <w:szCs w:val="20"/>
          <w:lang w:eastAsia="en-GB"/>
        </w:rPr>
        <w:t xml:space="preserve">e and time – Representation for information </w:t>
      </w:r>
      <w:r w:rsidRPr="00D129DC">
        <w:rPr>
          <w:rFonts w:cs="Arial"/>
          <w:szCs w:val="20"/>
          <w:lang w:eastAsia="en-GB"/>
        </w:rPr>
        <w:t>interchange</w:t>
      </w:r>
      <w:r>
        <w:rPr>
          <w:rFonts w:cs="Arial"/>
          <w:szCs w:val="20"/>
          <w:lang w:eastAsia="en-GB"/>
        </w:rPr>
        <w:t xml:space="preserve"> </w:t>
      </w:r>
      <w:r w:rsidRPr="00D129DC">
        <w:rPr>
          <w:rFonts w:cs="Arial"/>
          <w:szCs w:val="20"/>
          <w:lang w:eastAsia="en-GB"/>
        </w:rPr>
        <w:t xml:space="preserve">– </w:t>
      </w:r>
      <w:r>
        <w:rPr>
          <w:rFonts w:cs="Arial"/>
          <w:szCs w:val="20"/>
          <w:lang w:eastAsia="en-GB"/>
        </w:rPr>
        <w:t>Part 2: Extensions</w:t>
      </w:r>
    </w:p>
    <w:p w14:paraId="18DBD423" w14:textId="77777777" w:rsidR="00C53B69" w:rsidRPr="00D129DC" w:rsidRDefault="00204764" w:rsidP="00204764">
      <w:pPr>
        <w:tabs>
          <w:tab w:val="left" w:pos="2552"/>
        </w:tabs>
        <w:rPr>
          <w:rFonts w:cs="Arial"/>
          <w:szCs w:val="20"/>
        </w:rPr>
      </w:pPr>
      <w:bookmarkStart w:id="851" w:name="_Toc225648275"/>
      <w:bookmarkStart w:id="852" w:name="_Toc225065132"/>
      <w:r>
        <w:rPr>
          <w:rFonts w:cs="Arial"/>
          <w:szCs w:val="20"/>
        </w:rPr>
        <w:t>ISO 639-2:1998</w:t>
      </w:r>
      <w:r>
        <w:rPr>
          <w:rFonts w:cs="Arial"/>
          <w:szCs w:val="20"/>
        </w:rPr>
        <w:tab/>
        <w:t>Codes for the representation of names of languages – Part 2: Alpha-3 code</w:t>
      </w:r>
    </w:p>
    <w:p w14:paraId="44661330" w14:textId="77777777" w:rsidR="00BB7845" w:rsidRPr="00D129DC" w:rsidRDefault="00BB7845" w:rsidP="00C53B69">
      <w:pPr>
        <w:ind w:left="340" w:firstLine="340"/>
        <w:rPr>
          <w:rFonts w:cs="Arial"/>
          <w:szCs w:val="20"/>
        </w:rPr>
      </w:pPr>
    </w:p>
    <w:p w14:paraId="1AFAF56D" w14:textId="6E8E43A8" w:rsidR="00F61C52" w:rsidRPr="00D129DC" w:rsidRDefault="00F61C52" w:rsidP="002721B0">
      <w:pPr>
        <w:pStyle w:val="Heading1"/>
      </w:pPr>
      <w:bookmarkStart w:id="853" w:name="_Toc127463817"/>
      <w:bookmarkStart w:id="854" w:name="_Toc128125443"/>
      <w:r w:rsidRPr="00D129DC">
        <w:t>Terms</w:t>
      </w:r>
      <w:r w:rsidR="00101C6B">
        <w:t>,</w:t>
      </w:r>
      <w:r w:rsidRPr="00D129DC">
        <w:t xml:space="preserve"> Definitions</w:t>
      </w:r>
      <w:bookmarkEnd w:id="851"/>
      <w:bookmarkEnd w:id="852"/>
      <w:r w:rsidR="00101C6B">
        <w:t xml:space="preserve"> and Abbreviations</w:t>
      </w:r>
      <w:bookmarkEnd w:id="853"/>
      <w:bookmarkEnd w:id="854"/>
    </w:p>
    <w:p w14:paraId="28A61A09" w14:textId="021084BD" w:rsidR="00D85C4B" w:rsidRPr="00101C6B" w:rsidRDefault="00D85C4B" w:rsidP="00B86481">
      <w:pPr>
        <w:pStyle w:val="Heading2"/>
      </w:pPr>
      <w:bookmarkStart w:id="855" w:name="_Toc127463818"/>
      <w:bookmarkStart w:id="856" w:name="_Toc128125444"/>
      <w:r w:rsidRPr="00101C6B">
        <w:t>Use of Language</w:t>
      </w:r>
      <w:bookmarkEnd w:id="855"/>
      <w:bookmarkEnd w:id="856"/>
    </w:p>
    <w:p w14:paraId="07419108" w14:textId="77777777" w:rsidR="00D85C4B" w:rsidRPr="00D129DC" w:rsidRDefault="00D85C4B" w:rsidP="00D85C4B">
      <w:pPr>
        <w:rPr>
          <w:rFonts w:cs="Arial"/>
          <w:szCs w:val="20"/>
        </w:rPr>
      </w:pPr>
      <w:r w:rsidRPr="00D129DC">
        <w:rPr>
          <w:rFonts w:cs="Arial"/>
          <w:szCs w:val="20"/>
        </w:rPr>
        <w:t>Within this document:</w:t>
      </w:r>
    </w:p>
    <w:p w14:paraId="79659780" w14:textId="77777777" w:rsidR="00D85C4B" w:rsidRPr="00D129DC" w:rsidRDefault="00D85C4B" w:rsidP="007648A0">
      <w:pPr>
        <w:numPr>
          <w:ilvl w:val="0"/>
          <w:numId w:val="27"/>
        </w:numPr>
        <w:spacing w:before="0" w:after="0"/>
        <w:ind w:left="706"/>
        <w:rPr>
          <w:rFonts w:cs="Arial"/>
          <w:szCs w:val="20"/>
        </w:rPr>
      </w:pPr>
      <w:r w:rsidRPr="00D129DC">
        <w:rPr>
          <w:rFonts w:cs="Arial"/>
          <w:szCs w:val="20"/>
        </w:rPr>
        <w:t>“Must” indicates a mandatory requirement.</w:t>
      </w:r>
    </w:p>
    <w:p w14:paraId="49720129" w14:textId="77777777" w:rsidR="00596AB5" w:rsidRDefault="00D85C4B" w:rsidP="007648A0">
      <w:pPr>
        <w:numPr>
          <w:ilvl w:val="0"/>
          <w:numId w:val="27"/>
        </w:numPr>
        <w:spacing w:before="0" w:after="0"/>
        <w:ind w:left="706"/>
      </w:pPr>
      <w:r w:rsidRPr="00D129DC">
        <w:t>“Should” indicates an optional requirement, that is the recommended process to be followed, but is not mandatory.</w:t>
      </w:r>
    </w:p>
    <w:p w14:paraId="35A35EE2" w14:textId="77777777" w:rsidR="00D85C4B" w:rsidRPr="0066351F" w:rsidRDefault="00D85C4B" w:rsidP="007648A0">
      <w:pPr>
        <w:numPr>
          <w:ilvl w:val="0"/>
          <w:numId w:val="27"/>
        </w:numPr>
        <w:spacing w:before="0" w:after="0"/>
        <w:ind w:left="706"/>
      </w:pPr>
      <w:r w:rsidRPr="00D129DC">
        <w:rPr>
          <w:rFonts w:cs="Arial"/>
          <w:szCs w:val="20"/>
        </w:rPr>
        <w:t>“May” means “allowed to” or “could possibly”, and is not mandatory.</w:t>
      </w:r>
    </w:p>
    <w:p w14:paraId="577BC789" w14:textId="77777777" w:rsidR="0066351F" w:rsidRDefault="0066351F" w:rsidP="0066351F">
      <w:pPr>
        <w:spacing w:before="0" w:after="0"/>
        <w:ind w:left="346"/>
      </w:pPr>
    </w:p>
    <w:p w14:paraId="42A2BEE4" w14:textId="75948D2E" w:rsidR="00101C6B" w:rsidRDefault="00101C6B" w:rsidP="00B86481">
      <w:pPr>
        <w:pStyle w:val="Heading2"/>
      </w:pPr>
      <w:bookmarkStart w:id="857" w:name="_Toc127463819"/>
      <w:bookmarkStart w:id="858" w:name="_Toc128125445"/>
      <w:r>
        <w:t>Terms and Definitions</w:t>
      </w:r>
      <w:bookmarkEnd w:id="857"/>
      <w:bookmarkEnd w:id="858"/>
    </w:p>
    <w:p w14:paraId="78820EC9" w14:textId="77777777" w:rsidR="00DD0A33" w:rsidRPr="00D129DC" w:rsidRDefault="00816B9A">
      <w:pPr>
        <w:rPr>
          <w:rFonts w:cs="Arial"/>
          <w:szCs w:val="20"/>
        </w:rPr>
      </w:pPr>
      <w:r w:rsidRPr="00D129DC">
        <w:rPr>
          <w:rFonts w:cs="Arial"/>
          <w:szCs w:val="20"/>
        </w:rPr>
        <w:t>The S-100 framework is based on the ISO 19100 series of geographic standards</w:t>
      </w:r>
      <w:r w:rsidR="0066549D">
        <w:rPr>
          <w:rFonts w:cs="Arial"/>
          <w:szCs w:val="20"/>
        </w:rPr>
        <w:t xml:space="preserve">. </w:t>
      </w:r>
      <w:r w:rsidRPr="00D129DC">
        <w:rPr>
          <w:rFonts w:cs="Arial"/>
          <w:szCs w:val="20"/>
        </w:rPr>
        <w:t>The terms and definitions provided here are used to standardize the nomenclature found within that framework, whenever possible</w:t>
      </w:r>
      <w:r w:rsidR="0066549D">
        <w:rPr>
          <w:rFonts w:cs="Arial"/>
          <w:szCs w:val="20"/>
        </w:rPr>
        <w:t xml:space="preserve">. </w:t>
      </w:r>
      <w:r w:rsidRPr="00D129DC">
        <w:rPr>
          <w:rFonts w:cs="Arial"/>
          <w:szCs w:val="20"/>
        </w:rPr>
        <w:t xml:space="preserve">They are taken from the references cited in Clause </w:t>
      </w:r>
      <w:r w:rsidR="00101C6B">
        <w:rPr>
          <w:rFonts w:cs="Arial"/>
          <w:szCs w:val="20"/>
        </w:rPr>
        <w:t>2.</w:t>
      </w:r>
      <w:r w:rsidRPr="00D129DC">
        <w:rPr>
          <w:rFonts w:cs="Arial"/>
          <w:szCs w:val="20"/>
        </w:rPr>
        <w:t>1</w:t>
      </w:r>
      <w:r w:rsidR="0066549D">
        <w:rPr>
          <w:rFonts w:cs="Arial"/>
          <w:szCs w:val="20"/>
        </w:rPr>
        <w:t xml:space="preserve">. </w:t>
      </w:r>
      <w:r w:rsidR="00101C6B">
        <w:rPr>
          <w:rFonts w:cs="Arial"/>
          <w:szCs w:val="20"/>
        </w:rPr>
        <w:t>M</w:t>
      </w:r>
      <w:r w:rsidRPr="00D129DC">
        <w:rPr>
          <w:rFonts w:cs="Arial"/>
          <w:szCs w:val="20"/>
        </w:rPr>
        <w:t xml:space="preserve">odifications </w:t>
      </w:r>
      <w:r w:rsidR="00101C6B">
        <w:rPr>
          <w:rFonts w:cs="Arial"/>
          <w:szCs w:val="20"/>
        </w:rPr>
        <w:t>have been</w:t>
      </w:r>
      <w:r w:rsidR="00101C6B" w:rsidRPr="00D129DC">
        <w:rPr>
          <w:rFonts w:cs="Arial"/>
          <w:szCs w:val="20"/>
        </w:rPr>
        <w:t xml:space="preserve"> </w:t>
      </w:r>
      <w:r w:rsidRPr="00D129DC">
        <w:rPr>
          <w:rFonts w:cs="Arial"/>
          <w:szCs w:val="20"/>
        </w:rPr>
        <w:t>made whe</w:t>
      </w:r>
      <w:r w:rsidR="00B844B0">
        <w:rPr>
          <w:rFonts w:cs="Arial"/>
          <w:szCs w:val="20"/>
        </w:rPr>
        <w:t>re</w:t>
      </w:r>
      <w:r w:rsidRPr="00D129DC">
        <w:rPr>
          <w:rFonts w:cs="Arial"/>
          <w:szCs w:val="20"/>
        </w:rPr>
        <w:t xml:space="preserve"> necessary.</w:t>
      </w:r>
    </w:p>
    <w:p w14:paraId="307E2CAE" w14:textId="65140E56" w:rsidR="008D585F" w:rsidRDefault="00490D1C" w:rsidP="00490D1C">
      <w:pPr>
        <w:pStyle w:val="term"/>
        <w:spacing w:line="240" w:lineRule="auto"/>
        <w:rPr>
          <w:rStyle w:val="Strong"/>
          <w:rFonts w:cs="Times New Roman"/>
          <w:b/>
          <w:lang w:val="en-AU" w:eastAsia="en-US"/>
        </w:rPr>
      </w:pPr>
      <w:r>
        <w:rPr>
          <w:rStyle w:val="Strong"/>
          <w:rFonts w:cs="Times New Roman"/>
          <w:b/>
          <w:lang w:val="en-AU" w:eastAsia="en-US"/>
        </w:rPr>
        <w:t>A</w:t>
      </w:r>
      <w:r w:rsidR="008D585F">
        <w:rPr>
          <w:rStyle w:val="Strong"/>
          <w:rFonts w:cs="Times New Roman"/>
          <w:b/>
          <w:lang w:val="en-AU" w:eastAsia="en-US"/>
        </w:rPr>
        <w:t xml:space="preserve">ctual </w:t>
      </w:r>
      <w:r w:rsidR="00FC21D1">
        <w:rPr>
          <w:rStyle w:val="Strong"/>
          <w:rFonts w:cs="Times New Roman"/>
          <w:b/>
          <w:lang w:val="en-AU" w:eastAsia="en-US"/>
        </w:rPr>
        <w:t>P</w:t>
      </w:r>
      <w:r w:rsidR="008D585F">
        <w:rPr>
          <w:rStyle w:val="Strong"/>
          <w:rFonts w:cs="Times New Roman"/>
          <w:b/>
          <w:lang w:val="en-AU" w:eastAsia="en-US"/>
        </w:rPr>
        <w:t>lan</w:t>
      </w:r>
    </w:p>
    <w:p w14:paraId="7384EC32" w14:textId="05D9E4C6" w:rsidR="008D585F" w:rsidRDefault="00490D1C" w:rsidP="00490D1C">
      <w:pPr>
        <w:spacing w:before="0"/>
        <w:ind w:left="426"/>
        <w:rPr>
          <w:rStyle w:val="Strong"/>
          <w:rFonts w:cs="Times New Roman"/>
          <w:b w:val="0"/>
          <w:lang w:val="en-AU" w:eastAsia="en-US"/>
        </w:rPr>
      </w:pPr>
      <w:r>
        <w:rPr>
          <w:rStyle w:val="Strong"/>
          <w:rFonts w:cs="Times New Roman"/>
          <w:b w:val="0"/>
          <w:lang w:val="en-AU" w:eastAsia="en-US"/>
        </w:rPr>
        <w:t>An</w:t>
      </w:r>
      <w:r w:rsidR="00573945">
        <w:rPr>
          <w:rStyle w:val="Strong"/>
          <w:rFonts w:cs="Times New Roman"/>
          <w:b w:val="0"/>
          <w:lang w:val="en-AU" w:eastAsia="en-US"/>
        </w:rPr>
        <w:t xml:space="preserve"> actual p</w:t>
      </w:r>
      <w:r w:rsidR="00573945" w:rsidRPr="00573945">
        <w:rPr>
          <w:rStyle w:val="Strong"/>
          <w:rFonts w:cs="Times New Roman"/>
          <w:b w:val="0"/>
          <w:lang w:val="en-AU" w:eastAsia="en-US"/>
        </w:rPr>
        <w:t>lan is specific to a ship and a UKCM operational area for a waterway, and contains a route defined by a set of geographical control points with time windows for each control point</w:t>
      </w:r>
      <w:r w:rsidR="00573945">
        <w:rPr>
          <w:rStyle w:val="Strong"/>
          <w:rFonts w:cs="Times New Roman"/>
          <w:b w:val="0"/>
          <w:lang w:val="en-AU" w:eastAsia="en-US"/>
        </w:rPr>
        <w:t xml:space="preserve">, and </w:t>
      </w:r>
      <w:r w:rsidR="004E5FC4">
        <w:rPr>
          <w:rStyle w:val="Strong"/>
          <w:rFonts w:cs="Times New Roman"/>
          <w:b w:val="0"/>
          <w:lang w:val="en-AU" w:eastAsia="en-US"/>
        </w:rPr>
        <w:t>non-</w:t>
      </w:r>
      <w:r w:rsidR="00CE6CE2">
        <w:rPr>
          <w:rStyle w:val="Strong"/>
          <w:rFonts w:cs="Times New Roman"/>
          <w:b w:val="0"/>
          <w:lang w:val="en-AU" w:eastAsia="en-US"/>
        </w:rPr>
        <w:t>navigable and almost non-navigable areas</w:t>
      </w:r>
      <w:r w:rsidR="00FC21D1">
        <w:rPr>
          <w:rStyle w:val="Strong"/>
          <w:rFonts w:cs="Times New Roman"/>
          <w:b w:val="0"/>
          <w:lang w:val="en-AU" w:eastAsia="en-US"/>
        </w:rPr>
        <w:t>.</w:t>
      </w:r>
    </w:p>
    <w:p w14:paraId="4D6623F6" w14:textId="6635B423" w:rsidR="00F50A21" w:rsidRDefault="00490D1C" w:rsidP="00490D1C">
      <w:pPr>
        <w:pStyle w:val="term"/>
        <w:spacing w:line="240" w:lineRule="auto"/>
        <w:rPr>
          <w:rStyle w:val="Strong"/>
          <w:rFonts w:cs="Times New Roman"/>
          <w:b/>
          <w:lang w:val="en-AU" w:eastAsia="en-US"/>
        </w:rPr>
      </w:pPr>
      <w:r>
        <w:rPr>
          <w:rStyle w:val="Strong"/>
          <w:rFonts w:cs="Times New Roman"/>
          <w:b/>
          <w:lang w:val="en-AU" w:eastAsia="en-US"/>
        </w:rPr>
        <w:t>Actual</w:t>
      </w:r>
      <w:r w:rsidR="00F50A21">
        <w:rPr>
          <w:rStyle w:val="Strong"/>
          <w:rFonts w:cs="Times New Roman"/>
          <w:b/>
          <w:lang w:val="en-AU" w:eastAsia="en-US"/>
        </w:rPr>
        <w:t xml:space="preserve"> </w:t>
      </w:r>
      <w:r w:rsidR="00FC21D1">
        <w:rPr>
          <w:rStyle w:val="Strong"/>
          <w:rFonts w:cs="Times New Roman"/>
          <w:b/>
          <w:lang w:val="en-AU" w:eastAsia="en-US"/>
        </w:rPr>
        <w:t>U</w:t>
      </w:r>
      <w:r w:rsidR="00F50A21">
        <w:rPr>
          <w:rStyle w:val="Strong"/>
          <w:rFonts w:cs="Times New Roman"/>
          <w:b/>
          <w:lang w:val="en-AU" w:eastAsia="en-US"/>
        </w:rPr>
        <w:t>pdate</w:t>
      </w:r>
    </w:p>
    <w:p w14:paraId="627E807D" w14:textId="132A3103" w:rsidR="00F50A21" w:rsidRDefault="00490D1C" w:rsidP="00490D1C">
      <w:pPr>
        <w:spacing w:before="0"/>
        <w:ind w:left="426"/>
        <w:rPr>
          <w:rStyle w:val="Strong"/>
          <w:rFonts w:cs="Times New Roman"/>
          <w:b w:val="0"/>
          <w:lang w:val="en-AU" w:eastAsia="en-US"/>
        </w:rPr>
      </w:pPr>
      <w:r>
        <w:rPr>
          <w:rStyle w:val="Strong"/>
          <w:rFonts w:cs="Times New Roman"/>
          <w:b w:val="0"/>
          <w:lang w:val="en-AU" w:eastAsia="en-US"/>
        </w:rPr>
        <w:t>An</w:t>
      </w:r>
      <w:r w:rsidR="00C767EA">
        <w:rPr>
          <w:rStyle w:val="Strong"/>
          <w:rFonts w:cs="Times New Roman"/>
          <w:b w:val="0"/>
          <w:lang w:val="en-AU" w:eastAsia="en-US"/>
        </w:rPr>
        <w:t xml:space="preserve"> </w:t>
      </w:r>
      <w:r w:rsidR="00620248">
        <w:rPr>
          <w:rStyle w:val="Strong"/>
          <w:rFonts w:cs="Times New Roman"/>
          <w:b w:val="0"/>
          <w:lang w:val="en-AU" w:eastAsia="en-US"/>
        </w:rPr>
        <w:t xml:space="preserve">actual update is a replacement </w:t>
      </w:r>
      <w:r w:rsidR="00CE6CE2">
        <w:rPr>
          <w:rStyle w:val="Strong"/>
          <w:rFonts w:cs="Times New Roman"/>
          <w:b w:val="0"/>
          <w:lang w:val="en-AU" w:eastAsia="en-US"/>
        </w:rPr>
        <w:t>actual plan</w:t>
      </w:r>
      <w:r w:rsidR="00FC21D1">
        <w:rPr>
          <w:rStyle w:val="Strong"/>
          <w:rFonts w:cs="Times New Roman"/>
          <w:b w:val="0"/>
          <w:lang w:val="en-AU" w:eastAsia="en-US"/>
        </w:rPr>
        <w:t>.</w:t>
      </w:r>
    </w:p>
    <w:p w14:paraId="2A14195F" w14:textId="3DB812B9" w:rsidR="00F830D8" w:rsidRDefault="00490D1C" w:rsidP="00490D1C">
      <w:pPr>
        <w:pStyle w:val="term"/>
        <w:spacing w:line="240" w:lineRule="auto"/>
        <w:rPr>
          <w:highlight w:val="yellow"/>
        </w:rPr>
      </w:pPr>
      <w:r w:rsidRPr="00DC3F81">
        <w:rPr>
          <w:rStyle w:val="Strong"/>
          <w:rFonts w:cs="Times New Roman"/>
          <w:b/>
          <w:lang w:val="en-AU" w:eastAsia="en-US"/>
        </w:rPr>
        <w:t>Almost</w:t>
      </w:r>
      <w:r w:rsidR="00BA7AA4" w:rsidRPr="00DC3F81">
        <w:rPr>
          <w:rStyle w:val="Strong"/>
          <w:rFonts w:cs="Times New Roman"/>
          <w:b/>
          <w:lang w:val="en-AU" w:eastAsia="en-US"/>
        </w:rPr>
        <w:t xml:space="preserve"> n</w:t>
      </w:r>
      <w:r w:rsidR="00AD71E7" w:rsidRPr="00DC3F81">
        <w:rPr>
          <w:rStyle w:val="Strong"/>
          <w:rFonts w:cs="Times New Roman"/>
          <w:b/>
          <w:lang w:val="en-AU" w:eastAsia="en-US"/>
        </w:rPr>
        <w:t>on-navigable area</w:t>
      </w:r>
    </w:p>
    <w:p w14:paraId="601E22CF" w14:textId="54A6F297" w:rsidR="00AD71E7" w:rsidRPr="00D129DC" w:rsidRDefault="00490D1C" w:rsidP="00FC21D1">
      <w:pPr>
        <w:pStyle w:val="definition0"/>
      </w:pPr>
      <w:r w:rsidRPr="009F2F4D">
        <w:t>An</w:t>
      </w:r>
      <w:r w:rsidR="00101C6B" w:rsidRPr="0069011F">
        <w:t xml:space="preserve"> area within a UKC</w:t>
      </w:r>
      <w:r w:rsidR="00831B08">
        <w:t>M</w:t>
      </w:r>
      <w:r w:rsidR="00101C6B" w:rsidRPr="0069011F">
        <w:t xml:space="preserve"> </w:t>
      </w:r>
      <w:r w:rsidR="004C1E25">
        <w:t xml:space="preserve">operational area </w:t>
      </w:r>
      <w:r w:rsidR="00101C6B" w:rsidRPr="0069011F">
        <w:t xml:space="preserve">where UKC </w:t>
      </w:r>
      <w:r w:rsidR="00637567">
        <w:t xml:space="preserve">for a specific ship </w:t>
      </w:r>
      <w:r w:rsidR="00101C6B" w:rsidRPr="0069011F">
        <w:t xml:space="preserve">is calculated to be approaching the UKC limit for the waterway (within a </w:t>
      </w:r>
      <w:r w:rsidR="004C1E25">
        <w:t xml:space="preserve">specified </w:t>
      </w:r>
      <w:r w:rsidR="00101C6B" w:rsidRPr="0069011F">
        <w:t>value range)</w:t>
      </w:r>
      <w:r w:rsidR="00FC21D1">
        <w:t>.</w:t>
      </w:r>
    </w:p>
    <w:p w14:paraId="7F2A3C1B" w14:textId="57E4E51C" w:rsidR="008D585F" w:rsidRDefault="00490D1C" w:rsidP="00490D1C">
      <w:pPr>
        <w:pStyle w:val="term"/>
        <w:spacing w:line="240" w:lineRule="auto"/>
      </w:pPr>
      <w:r>
        <w:t>Control</w:t>
      </w:r>
      <w:r w:rsidR="008D585F">
        <w:t xml:space="preserve"> </w:t>
      </w:r>
      <w:r w:rsidR="00FC21D1">
        <w:t>P</w:t>
      </w:r>
      <w:r w:rsidR="008D585F">
        <w:t>oint</w:t>
      </w:r>
    </w:p>
    <w:p w14:paraId="1250E101" w14:textId="56F137A3" w:rsidR="008D585F" w:rsidRDefault="00FC21D1" w:rsidP="00FC21D1">
      <w:pPr>
        <w:pStyle w:val="definition0"/>
      </w:pPr>
      <w:r>
        <w:t>A</w:t>
      </w:r>
      <w:r w:rsidR="00DB4617">
        <w:t xml:space="preserve"> geographical</w:t>
      </w:r>
      <w:r w:rsidR="00AF2A34">
        <w:t xml:space="preserve"> </w:t>
      </w:r>
      <w:r w:rsidR="00DB4617">
        <w:t xml:space="preserve">position denoting a point along </w:t>
      </w:r>
      <w:r w:rsidR="004C1E25">
        <w:t xml:space="preserve">a </w:t>
      </w:r>
      <w:r w:rsidR="00637567">
        <w:t xml:space="preserve">specific </w:t>
      </w:r>
      <w:r w:rsidR="00DB4617">
        <w:t xml:space="preserve">ship’s route within </w:t>
      </w:r>
      <w:r w:rsidR="004C1E25">
        <w:t>a</w:t>
      </w:r>
      <w:r w:rsidR="00DB4617">
        <w:t xml:space="preserve"> UKC</w:t>
      </w:r>
      <w:r w:rsidR="00C5103D">
        <w:t>M</w:t>
      </w:r>
      <w:r w:rsidR="00DB4617">
        <w:t xml:space="preserve"> operational area where </w:t>
      </w:r>
      <w:r w:rsidR="00637567">
        <w:t>the</w:t>
      </w:r>
      <w:r w:rsidR="004C1E25">
        <w:t xml:space="preserve"> ship must pass within a time range</w:t>
      </w:r>
      <w:r w:rsidR="00620248">
        <w:t xml:space="preserve"> or time window</w:t>
      </w:r>
      <w:r w:rsidR="004C1E25">
        <w:t xml:space="preserve"> (</w:t>
      </w:r>
      <w:r>
        <w:t>that is,</w:t>
      </w:r>
      <w:r w:rsidR="004C1E25">
        <w:t xml:space="preserve"> start and end time) calculated by the UKCM service provider</w:t>
      </w:r>
      <w:r>
        <w:t>.</w:t>
      </w:r>
    </w:p>
    <w:p w14:paraId="43D4AD51" w14:textId="52CCEEFA" w:rsidR="00F830D8" w:rsidRDefault="00FC21D1" w:rsidP="00490D1C">
      <w:pPr>
        <w:pStyle w:val="term"/>
        <w:spacing w:line="240" w:lineRule="auto"/>
      </w:pPr>
      <w:r>
        <w:t>Coordinate</w:t>
      </w:r>
    </w:p>
    <w:p w14:paraId="5109E0FB" w14:textId="4D5C32CC" w:rsidR="00816B9A" w:rsidRPr="00D129DC" w:rsidRDefault="00FC21D1" w:rsidP="00FC21D1">
      <w:pPr>
        <w:pStyle w:val="definition0"/>
      </w:pPr>
      <w:r w:rsidRPr="00D129DC">
        <w:t>One</w:t>
      </w:r>
      <w:r w:rsidR="00816B9A" w:rsidRPr="00D129DC">
        <w:t xml:space="preserve"> of a sequence of n numbers designating the position of</w:t>
      </w:r>
      <w:r w:rsidR="0069011F">
        <w:t xml:space="preserve"> a point in n-dimensional space</w:t>
      </w:r>
      <w:r>
        <w:t>.</w:t>
      </w:r>
    </w:p>
    <w:p w14:paraId="0308CDE3" w14:textId="65158F47" w:rsidR="00681398" w:rsidRPr="00D129DC" w:rsidRDefault="00816B9A" w:rsidP="00FC21D1">
      <w:pPr>
        <w:pStyle w:val="source"/>
      </w:pPr>
      <w:r w:rsidRPr="00FC21D1">
        <w:rPr>
          <w:rStyle w:val="Strong"/>
          <w:b w:val="0"/>
          <w:lang w:val="en-US"/>
        </w:rPr>
        <w:t>NOTE</w:t>
      </w:r>
      <w:r w:rsidRPr="00D129DC">
        <w:t xml:space="preserve">: </w:t>
      </w:r>
      <w:r w:rsidRPr="00DC3F81">
        <w:rPr>
          <w:rStyle w:val="termNoteChar"/>
        </w:rPr>
        <w:t>In a coordinate reference system, the coordinate numbers are qualified by units</w:t>
      </w:r>
      <w:r w:rsidR="00FC21D1">
        <w:rPr>
          <w:rStyle w:val="termNoteChar"/>
        </w:rPr>
        <w:t>.</w:t>
      </w:r>
    </w:p>
    <w:p w14:paraId="3C7057ED" w14:textId="5D494510" w:rsidR="00F830D8" w:rsidRDefault="00FC21D1" w:rsidP="00490D1C">
      <w:pPr>
        <w:pStyle w:val="term"/>
        <w:spacing w:line="240" w:lineRule="auto"/>
      </w:pPr>
      <w:r w:rsidRPr="00D129DC">
        <w:t>Coordinate</w:t>
      </w:r>
      <w:r w:rsidR="00816B9A" w:rsidRPr="00D129DC">
        <w:t xml:space="preserve"> </w:t>
      </w:r>
      <w:r>
        <w:t>R</w:t>
      </w:r>
      <w:r w:rsidR="00816B9A" w:rsidRPr="00D129DC">
        <w:t xml:space="preserve">eference </w:t>
      </w:r>
      <w:r>
        <w:t>S</w:t>
      </w:r>
      <w:r w:rsidR="00816B9A" w:rsidRPr="00D129DC">
        <w:t>ystem</w:t>
      </w:r>
    </w:p>
    <w:p w14:paraId="0FABDA68" w14:textId="706B00A8" w:rsidR="00FC21D1" w:rsidRDefault="00FC21D1" w:rsidP="00FC21D1">
      <w:pPr>
        <w:pStyle w:val="definition0"/>
      </w:pPr>
      <w:r w:rsidRPr="00D129DC">
        <w:t>Coordinate</w:t>
      </w:r>
      <w:r w:rsidR="00816B9A" w:rsidRPr="00D129DC">
        <w:t xml:space="preserve"> system that is related to an object by a datum</w:t>
      </w:r>
      <w:r>
        <w:t>.</w:t>
      </w:r>
    </w:p>
    <w:p w14:paraId="3CE9FCF9" w14:textId="540517CE" w:rsidR="00681398" w:rsidRPr="00DC3F81" w:rsidRDefault="00816B9A" w:rsidP="00FC21D1">
      <w:pPr>
        <w:pStyle w:val="definition0"/>
        <w:rPr>
          <w:rStyle w:val="termNoteChar"/>
        </w:rPr>
      </w:pPr>
      <w:r w:rsidRPr="00FC21D1">
        <w:rPr>
          <w:rStyle w:val="Strong"/>
          <w:b w:val="0"/>
          <w:lang w:val="en-US"/>
        </w:rPr>
        <w:t>NOTE</w:t>
      </w:r>
      <w:r w:rsidRPr="00D129DC">
        <w:t xml:space="preserve">: </w:t>
      </w:r>
      <w:r w:rsidRPr="00DC3F81">
        <w:rPr>
          <w:rStyle w:val="termNoteChar"/>
        </w:rPr>
        <w:t>For geodetic and vertical datums, the object will be the Earth</w:t>
      </w:r>
      <w:r w:rsidR="00FC21D1">
        <w:rPr>
          <w:rStyle w:val="termNoteChar"/>
        </w:rPr>
        <w:t>.</w:t>
      </w:r>
    </w:p>
    <w:p w14:paraId="0672A639" w14:textId="5966F01F" w:rsidR="0020149E" w:rsidRPr="00DC3F81" w:rsidRDefault="00FC21D1" w:rsidP="00490D1C">
      <w:pPr>
        <w:pStyle w:val="term"/>
        <w:spacing w:line="240" w:lineRule="auto"/>
        <w:rPr>
          <w:i/>
        </w:rPr>
      </w:pPr>
      <w:r w:rsidRPr="0069011F">
        <w:t>Feature</w:t>
      </w:r>
    </w:p>
    <w:p w14:paraId="775F9193" w14:textId="2C78C9D7" w:rsidR="00F63521" w:rsidRDefault="00FC21D1" w:rsidP="00490D1C">
      <w:pPr>
        <w:spacing w:before="0"/>
        <w:ind w:left="450"/>
      </w:pPr>
      <w:r w:rsidRPr="0069011F">
        <w:t>Abstraction</w:t>
      </w:r>
      <w:r w:rsidR="0020149E" w:rsidRPr="0069011F">
        <w:t xml:space="preserve"> of real-world phenomena</w:t>
      </w:r>
      <w:r>
        <w:t>.</w:t>
      </w:r>
    </w:p>
    <w:p w14:paraId="2860AF70" w14:textId="54DE20AF" w:rsidR="0020149E" w:rsidRPr="00D129DC" w:rsidRDefault="0020149E" w:rsidP="00490D1C">
      <w:pPr>
        <w:pStyle w:val="Labeldata"/>
        <w:spacing w:before="0"/>
        <w:ind w:left="450"/>
      </w:pPr>
      <w:r w:rsidRPr="00FC21D1">
        <w:rPr>
          <w:rStyle w:val="Strong"/>
          <w:b w:val="0"/>
          <w:lang w:val="en-US"/>
        </w:rPr>
        <w:lastRenderedPageBreak/>
        <w:t>NOTE 1</w:t>
      </w:r>
      <w:r w:rsidRPr="00D129DC">
        <w:t xml:space="preserve">: </w:t>
      </w:r>
      <w:r w:rsidRPr="00DC3F81">
        <w:rPr>
          <w:rStyle w:val="termNoteChar"/>
        </w:rPr>
        <w:t>A feature may occur as a type or an instance</w:t>
      </w:r>
      <w:r w:rsidR="0066549D" w:rsidRPr="00DC3F81">
        <w:rPr>
          <w:rStyle w:val="termNoteChar"/>
        </w:rPr>
        <w:t xml:space="preserve">. </w:t>
      </w:r>
      <w:r w:rsidRPr="00DC3F81">
        <w:rPr>
          <w:rStyle w:val="termNoteChar"/>
        </w:rPr>
        <w:t xml:space="preserve">Feature type or feature instance </w:t>
      </w:r>
      <w:r w:rsidR="000D5E51">
        <w:rPr>
          <w:rStyle w:val="termNoteChar"/>
        </w:rPr>
        <w:t>must</w:t>
      </w:r>
      <w:r w:rsidRPr="00DC3F81">
        <w:rPr>
          <w:rStyle w:val="termNoteChar"/>
        </w:rPr>
        <w:t xml:space="preserve"> be used when only one is meant</w:t>
      </w:r>
      <w:r w:rsidR="00231C74">
        <w:rPr>
          <w:rStyle w:val="termNoteChar"/>
        </w:rPr>
        <w:t>.</w:t>
      </w:r>
    </w:p>
    <w:p w14:paraId="2037190E" w14:textId="6898C9F7" w:rsidR="0020149E" w:rsidRPr="00DC3F81" w:rsidRDefault="0020149E" w:rsidP="00490D1C">
      <w:pPr>
        <w:pStyle w:val="Labeldata"/>
        <w:spacing w:before="0"/>
        <w:ind w:left="450"/>
        <w:rPr>
          <w:rStyle w:val="termNoteChar"/>
        </w:rPr>
      </w:pPr>
      <w:r w:rsidRPr="00231C74">
        <w:rPr>
          <w:rStyle w:val="Strong"/>
          <w:b w:val="0"/>
          <w:lang w:val="en-US"/>
        </w:rPr>
        <w:t>NOTE 2</w:t>
      </w:r>
      <w:r w:rsidRPr="00D129DC">
        <w:t xml:space="preserve">: </w:t>
      </w:r>
      <w:r w:rsidRPr="00DC3F81">
        <w:rPr>
          <w:rStyle w:val="termNoteChar"/>
        </w:rPr>
        <w:t>In UML 2, a feature is a property, such as an operation or attribute, which is encapsulated</w:t>
      </w:r>
      <w:r w:rsidR="00F63521">
        <w:rPr>
          <w:rStyle w:val="termNoteChar"/>
        </w:rPr>
        <w:t xml:space="preserve"> </w:t>
      </w:r>
      <w:r w:rsidRPr="00DC3F81">
        <w:rPr>
          <w:rStyle w:val="termNoteChar"/>
        </w:rPr>
        <w:t>as part of a list within a classifier, such as an interface, class, or data type</w:t>
      </w:r>
      <w:r w:rsidR="00231C74">
        <w:rPr>
          <w:rStyle w:val="termNoteChar"/>
        </w:rPr>
        <w:t>.</w:t>
      </w:r>
    </w:p>
    <w:p w14:paraId="7CC8FEDB" w14:textId="77777777" w:rsidR="0020149E" w:rsidRPr="00D129DC" w:rsidRDefault="0020149E" w:rsidP="00FC21D1">
      <w:pPr>
        <w:pStyle w:val="definition0"/>
      </w:pPr>
      <w:r w:rsidRPr="00DC3F81">
        <w:rPr>
          <w:rStyle w:val="termNoteChar"/>
        </w:rPr>
        <w:t>[</w:t>
      </w:r>
      <w:r w:rsidRPr="00DC3F81">
        <w:rPr>
          <w:rStyle w:val="sourceChar"/>
        </w:rPr>
        <w:t>ISO 19101, ISO/TS 19103, ISO 19110</w:t>
      </w:r>
      <w:r w:rsidRPr="00DC3F81">
        <w:rPr>
          <w:rStyle w:val="termNoteChar"/>
        </w:rPr>
        <w:t>]</w:t>
      </w:r>
    </w:p>
    <w:p w14:paraId="45E6106B" w14:textId="528BA84E" w:rsidR="00F830D8" w:rsidRDefault="00231C74" w:rsidP="00231C74">
      <w:pPr>
        <w:pStyle w:val="term"/>
        <w:keepNext/>
        <w:keepLines/>
        <w:spacing w:line="240" w:lineRule="auto"/>
      </w:pPr>
      <w:r w:rsidRPr="00D129DC">
        <w:t>Feature</w:t>
      </w:r>
      <w:r w:rsidR="00816B9A" w:rsidRPr="00D129DC">
        <w:t xml:space="preserve"> </w:t>
      </w:r>
      <w:r>
        <w:t>A</w:t>
      </w:r>
      <w:r w:rsidR="00816B9A" w:rsidRPr="00D129DC">
        <w:t>ttribute</w:t>
      </w:r>
    </w:p>
    <w:p w14:paraId="2610B243" w14:textId="7E42ECF4" w:rsidR="00816B9A" w:rsidRDefault="00231C74" w:rsidP="00231C74">
      <w:pPr>
        <w:pStyle w:val="definition0"/>
        <w:keepNext/>
        <w:keepLines/>
      </w:pPr>
      <w:r w:rsidRPr="00D129DC">
        <w:t>Characteristic</w:t>
      </w:r>
      <w:r w:rsidR="00816B9A" w:rsidRPr="00D129DC">
        <w:t xml:space="preserve"> of a feature</w:t>
      </w:r>
      <w:r>
        <w:t>.</w:t>
      </w:r>
    </w:p>
    <w:p w14:paraId="75C814EE" w14:textId="33273C93" w:rsidR="00231C74" w:rsidRPr="00D129DC" w:rsidRDefault="00231C74" w:rsidP="00231C74">
      <w:pPr>
        <w:pStyle w:val="Labeldata"/>
        <w:spacing w:before="0"/>
        <w:ind w:left="450"/>
      </w:pPr>
      <w:r w:rsidRPr="00231C74">
        <w:rPr>
          <w:rStyle w:val="Strong"/>
          <w:b w:val="0"/>
          <w:lang w:val="en-US"/>
        </w:rPr>
        <w:t>NOTE 1</w:t>
      </w:r>
      <w:r w:rsidRPr="00D129DC">
        <w:rPr>
          <w:i/>
        </w:rPr>
        <w:t xml:space="preserve">: </w:t>
      </w:r>
      <w:r w:rsidRPr="00DC3F81">
        <w:rPr>
          <w:rStyle w:val="termNoteChar"/>
        </w:rPr>
        <w:t>A feature attribute may occur as a type or an instance. Feature attribute type or feature attribute instance is used when only one is meant</w:t>
      </w:r>
      <w:r>
        <w:rPr>
          <w:rStyle w:val="termNoteChar"/>
        </w:rPr>
        <w:t>.</w:t>
      </w:r>
    </w:p>
    <w:p w14:paraId="17D7EB98" w14:textId="034BB064" w:rsidR="00231C74" w:rsidRPr="00D129DC" w:rsidRDefault="00231C74" w:rsidP="00231C74">
      <w:pPr>
        <w:pStyle w:val="Labeldata"/>
        <w:spacing w:before="0"/>
        <w:ind w:left="450"/>
      </w:pPr>
      <w:r w:rsidRPr="00231C74">
        <w:rPr>
          <w:rStyle w:val="Strong"/>
          <w:b w:val="0"/>
          <w:lang w:val="en-US"/>
        </w:rPr>
        <w:t>NOTE 2</w:t>
      </w:r>
      <w:r w:rsidRPr="00D129DC">
        <w:rPr>
          <w:i/>
        </w:rPr>
        <w:t xml:space="preserve">: </w:t>
      </w:r>
      <w:r w:rsidRPr="00DC3F81">
        <w:rPr>
          <w:rStyle w:val="termNoteChar"/>
        </w:rPr>
        <w:t>A feature attribute type has a name, a data type, and a domain associated to it. A feature attribute instance has an attribute value taken from the domain of the feature attribute type</w:t>
      </w:r>
      <w:r>
        <w:rPr>
          <w:rStyle w:val="termNoteChar"/>
        </w:rPr>
        <w:t>.</w:t>
      </w:r>
    </w:p>
    <w:p w14:paraId="5175E6E2" w14:textId="09BAAFC4" w:rsidR="00231C74" w:rsidRPr="00D129DC" w:rsidRDefault="00231C74" w:rsidP="00231C74">
      <w:pPr>
        <w:pStyle w:val="Labeldata"/>
        <w:spacing w:before="0"/>
        <w:ind w:left="450"/>
      </w:pPr>
      <w:r w:rsidRPr="00231C74">
        <w:rPr>
          <w:rStyle w:val="Strong"/>
          <w:b w:val="0"/>
          <w:lang w:val="en-US"/>
        </w:rPr>
        <w:t>NOTE 3</w:t>
      </w:r>
      <w:r w:rsidRPr="00D129DC">
        <w:rPr>
          <w:i/>
        </w:rPr>
        <w:t xml:space="preserve">: </w:t>
      </w:r>
      <w:r w:rsidRPr="00DC3F81">
        <w:rPr>
          <w:rStyle w:val="termNoteChar"/>
        </w:rPr>
        <w:t>In a feature catalog</w:t>
      </w:r>
      <w:r>
        <w:rPr>
          <w:rStyle w:val="termNoteChar"/>
        </w:rPr>
        <w:t>ue</w:t>
      </w:r>
      <w:r w:rsidRPr="00DC3F81">
        <w:rPr>
          <w:rStyle w:val="termNoteChar"/>
        </w:rPr>
        <w:t>, a feature attribute may include a value domain but does not specify attribute values for feature instances</w:t>
      </w:r>
      <w:r>
        <w:rPr>
          <w:rStyle w:val="termNoteChar"/>
        </w:rPr>
        <w:t>.</w:t>
      </w:r>
    </w:p>
    <w:p w14:paraId="69938290" w14:textId="68893B3C" w:rsidR="00816B9A" w:rsidRPr="00D129DC" w:rsidRDefault="00816B9A" w:rsidP="00490D1C">
      <w:pPr>
        <w:pStyle w:val="Labeldata"/>
        <w:spacing w:before="0"/>
        <w:ind w:left="450"/>
      </w:pPr>
      <w:r w:rsidRPr="00231C74">
        <w:rPr>
          <w:rStyle w:val="Strong"/>
          <w:b w:val="0"/>
          <w:lang w:val="en-US"/>
        </w:rPr>
        <w:t>EXAMPLE 1</w:t>
      </w:r>
      <w:r w:rsidRPr="00D129DC">
        <w:rPr>
          <w:i/>
        </w:rPr>
        <w:t xml:space="preserve">: </w:t>
      </w:r>
      <w:r w:rsidRPr="00DC3F81">
        <w:rPr>
          <w:rStyle w:val="termExampleChar"/>
        </w:rPr>
        <w:t xml:space="preserve">A feature attribute named </w:t>
      </w:r>
      <w:r w:rsidRPr="00231C74">
        <w:rPr>
          <w:rStyle w:val="termExampleChar"/>
          <w:i/>
        </w:rPr>
        <w:t>colour</w:t>
      </w:r>
      <w:r w:rsidRPr="00DC3F81">
        <w:rPr>
          <w:rStyle w:val="termExampleChar"/>
        </w:rPr>
        <w:t xml:space="preserve"> may have an attribute value </w:t>
      </w:r>
      <w:r w:rsidRPr="00231C74">
        <w:rPr>
          <w:rStyle w:val="termExampleChar"/>
          <w:i/>
        </w:rPr>
        <w:t>green</w:t>
      </w:r>
      <w:r w:rsidRPr="00DC3F81">
        <w:rPr>
          <w:rStyle w:val="termExampleChar"/>
        </w:rPr>
        <w:t xml:space="preserve"> which belongs to the data type </w:t>
      </w:r>
      <w:r w:rsidRPr="00231C74">
        <w:rPr>
          <w:rStyle w:val="termExampleChar"/>
          <w:i/>
        </w:rPr>
        <w:t>text</w:t>
      </w:r>
      <w:r w:rsidR="00231C74">
        <w:rPr>
          <w:rStyle w:val="termExampleChar"/>
        </w:rPr>
        <w:t>.</w:t>
      </w:r>
    </w:p>
    <w:p w14:paraId="5B04C06D" w14:textId="73B24A88" w:rsidR="00816B9A" w:rsidRPr="00D129DC" w:rsidRDefault="00816B9A" w:rsidP="00490D1C">
      <w:pPr>
        <w:pStyle w:val="Labeldata"/>
        <w:spacing w:before="0"/>
        <w:ind w:left="450"/>
      </w:pPr>
      <w:r w:rsidRPr="00231C74">
        <w:rPr>
          <w:rStyle w:val="Strong"/>
          <w:b w:val="0"/>
          <w:lang w:val="en-US"/>
        </w:rPr>
        <w:t>EXAMPLE 2</w:t>
      </w:r>
      <w:r w:rsidRPr="00D129DC">
        <w:rPr>
          <w:i/>
        </w:rPr>
        <w:t xml:space="preserve">: </w:t>
      </w:r>
      <w:r w:rsidRPr="00DC3F81">
        <w:rPr>
          <w:rStyle w:val="termExampleChar"/>
        </w:rPr>
        <w:t xml:space="preserve">A feature attribute named </w:t>
      </w:r>
      <w:r w:rsidRPr="00231C74">
        <w:rPr>
          <w:rStyle w:val="termExampleChar"/>
          <w:i/>
        </w:rPr>
        <w:t>length</w:t>
      </w:r>
      <w:r w:rsidRPr="00DC3F81">
        <w:rPr>
          <w:rStyle w:val="termExampleChar"/>
        </w:rPr>
        <w:t xml:space="preserve"> may have an attribute value </w:t>
      </w:r>
      <w:r w:rsidRPr="00231C74">
        <w:rPr>
          <w:rStyle w:val="termExampleChar"/>
          <w:i/>
        </w:rPr>
        <w:t>82.4</w:t>
      </w:r>
      <w:r w:rsidRPr="00DC3F81">
        <w:rPr>
          <w:rStyle w:val="termExampleChar"/>
        </w:rPr>
        <w:t xml:space="preserve"> which belongs to the data type </w:t>
      </w:r>
      <w:r w:rsidRPr="00231C74">
        <w:rPr>
          <w:rStyle w:val="termExampleChar"/>
          <w:i/>
        </w:rPr>
        <w:t>real</w:t>
      </w:r>
      <w:r w:rsidR="00231C74">
        <w:rPr>
          <w:rStyle w:val="termExampleChar"/>
        </w:rPr>
        <w:t>.</w:t>
      </w:r>
    </w:p>
    <w:p w14:paraId="5F16F2CC" w14:textId="1BCE1681" w:rsidR="00F830D8" w:rsidRDefault="00231C74" w:rsidP="00490D1C">
      <w:pPr>
        <w:pStyle w:val="term"/>
        <w:spacing w:line="240" w:lineRule="auto"/>
      </w:pPr>
      <w:r w:rsidRPr="00DC3F81">
        <w:t>Navigation</w:t>
      </w:r>
      <w:r w:rsidR="00222388" w:rsidRPr="00DC3F81">
        <w:t xml:space="preserve"> </w:t>
      </w:r>
      <w:r>
        <w:t>S</w:t>
      </w:r>
      <w:r w:rsidR="00222388" w:rsidRPr="00DC3F81">
        <w:t>urface</w:t>
      </w:r>
    </w:p>
    <w:p w14:paraId="0E6D5640" w14:textId="2E423547" w:rsidR="00222388" w:rsidRPr="00D129DC" w:rsidRDefault="00231C74" w:rsidP="00FC21D1">
      <w:pPr>
        <w:pStyle w:val="definition0"/>
      </w:pPr>
      <w:r w:rsidRPr="00D129DC">
        <w:t>A</w:t>
      </w:r>
      <w:r w:rsidR="00222388" w:rsidRPr="00D129DC">
        <w:t xml:space="preserve"> data object representing the bathymetry and associated uncertainty with the methods by which those objects can be manipulated, combined and used for a number of tasks, cer</w:t>
      </w:r>
      <w:r w:rsidR="00BD7E60">
        <w:t>tified for safety of navigation</w:t>
      </w:r>
      <w:r>
        <w:t>.</w:t>
      </w:r>
    </w:p>
    <w:p w14:paraId="7F8F9C8F" w14:textId="24655901" w:rsidR="00F830D8" w:rsidRDefault="00231C74" w:rsidP="00490D1C">
      <w:pPr>
        <w:pStyle w:val="term"/>
        <w:spacing w:line="240" w:lineRule="auto"/>
        <w:rPr>
          <w:highlight w:val="yellow"/>
        </w:rPr>
      </w:pPr>
      <w:r w:rsidRPr="00D129DC">
        <w:t>Non-navigable</w:t>
      </w:r>
      <w:r w:rsidR="00AD71E7" w:rsidRPr="00D129DC">
        <w:t xml:space="preserve"> </w:t>
      </w:r>
      <w:r>
        <w:t>A</w:t>
      </w:r>
      <w:r w:rsidR="00AD71E7" w:rsidRPr="00D129DC">
        <w:t>rea</w:t>
      </w:r>
    </w:p>
    <w:p w14:paraId="43760698" w14:textId="1B71BD1C" w:rsidR="00AD71E7" w:rsidRPr="00D129DC" w:rsidRDefault="00231C74" w:rsidP="00FC21D1">
      <w:pPr>
        <w:pStyle w:val="definition0"/>
      </w:pPr>
      <w:r w:rsidRPr="000A40D0">
        <w:t>An</w:t>
      </w:r>
      <w:r w:rsidR="00101C6B" w:rsidRPr="000A40D0">
        <w:t xml:space="preserve"> area within a UKC</w:t>
      </w:r>
      <w:r w:rsidR="00831B08">
        <w:t>M</w:t>
      </w:r>
      <w:r w:rsidR="00101C6B" w:rsidRPr="000A40D0">
        <w:t xml:space="preserve"> </w:t>
      </w:r>
      <w:r w:rsidR="004C1E25">
        <w:t xml:space="preserve">operational area </w:t>
      </w:r>
      <w:r w:rsidR="00101C6B" w:rsidRPr="000A40D0">
        <w:t>where UKC</w:t>
      </w:r>
      <w:r w:rsidR="00637567">
        <w:t xml:space="preserve"> for a specific ship</w:t>
      </w:r>
      <w:r w:rsidR="00101C6B" w:rsidRPr="000A40D0">
        <w:t xml:space="preserve"> is calculated to be </w:t>
      </w:r>
      <w:r w:rsidR="000A40D0" w:rsidRPr="00661375">
        <w:t xml:space="preserve">less than </w:t>
      </w:r>
      <w:r w:rsidR="00101C6B" w:rsidRPr="000A40D0">
        <w:t>the UKC limit for the waterway</w:t>
      </w:r>
      <w:r>
        <w:t>.</w:t>
      </w:r>
    </w:p>
    <w:p w14:paraId="21E7DDBF" w14:textId="7CE34808" w:rsidR="00DB4617" w:rsidRDefault="00231C74" w:rsidP="00490D1C">
      <w:pPr>
        <w:pStyle w:val="term"/>
        <w:spacing w:line="240" w:lineRule="auto"/>
      </w:pPr>
      <w:r>
        <w:t>P</w:t>
      </w:r>
      <w:r w:rsidR="00DB4617">
        <w:t>re-plan</w:t>
      </w:r>
    </w:p>
    <w:p w14:paraId="5732AAC6" w14:textId="55D6A420" w:rsidR="00DB4617" w:rsidRDefault="00231C74" w:rsidP="00490D1C">
      <w:pPr>
        <w:spacing w:before="0"/>
        <w:ind w:left="426"/>
      </w:pPr>
      <w:r>
        <w:t>A</w:t>
      </w:r>
      <w:r w:rsidR="00C5103D">
        <w:t xml:space="preserve"> p</w:t>
      </w:r>
      <w:r w:rsidR="00C5103D" w:rsidRPr="00C5103D">
        <w:t xml:space="preserve">re-plan </w:t>
      </w:r>
      <w:r w:rsidR="00C5103D">
        <w:t xml:space="preserve">is a </w:t>
      </w:r>
      <w:r w:rsidR="00C5103D" w:rsidRPr="00C5103D">
        <w:t xml:space="preserve">set of tidal windows </w:t>
      </w:r>
      <w:r w:rsidR="00C5103D">
        <w:t>available for a ship to transit through a UKCM operational area</w:t>
      </w:r>
      <w:r w:rsidR="00F243B7">
        <w:t xml:space="preserve"> at a specified draught</w:t>
      </w:r>
      <w:r>
        <w:t>.</w:t>
      </w:r>
    </w:p>
    <w:p w14:paraId="4DCE4538" w14:textId="1EBBF98B" w:rsidR="0020149E" w:rsidRPr="00D129DC" w:rsidRDefault="00AE21D7" w:rsidP="00490D1C">
      <w:pPr>
        <w:pStyle w:val="term"/>
        <w:spacing w:line="240" w:lineRule="auto"/>
      </w:pPr>
      <w:r w:rsidRPr="00D129DC">
        <w:t>Sea</w:t>
      </w:r>
      <w:r w:rsidR="0020149E" w:rsidRPr="00D129DC">
        <w:t xml:space="preserve"> </w:t>
      </w:r>
      <w:r>
        <w:t>S</w:t>
      </w:r>
      <w:r w:rsidR="0020149E" w:rsidRPr="00D129DC">
        <w:t>urface</w:t>
      </w:r>
    </w:p>
    <w:p w14:paraId="7D4266A2" w14:textId="32187C5F" w:rsidR="00A0370B" w:rsidRDefault="00AE21D7" w:rsidP="00FC21D1">
      <w:pPr>
        <w:pStyle w:val="definition0"/>
      </w:pPr>
      <w:r w:rsidRPr="00D129DC">
        <w:t>A</w:t>
      </w:r>
      <w:r w:rsidR="0020149E" w:rsidRPr="00D129DC">
        <w:t xml:space="preserve"> two-dimensional (in the horizontal plane) field representing the air-sea interface, with high-frequency fluctuations such as wind waves and swell, but not astronomical tides, filtered out</w:t>
      </w:r>
      <w:r>
        <w:t>.</w:t>
      </w:r>
    </w:p>
    <w:p w14:paraId="76395B35" w14:textId="77777777" w:rsidR="00AE21D7" w:rsidRPr="00D129DC" w:rsidRDefault="00AE21D7" w:rsidP="00AE21D7">
      <w:pPr>
        <w:pStyle w:val="definition0"/>
      </w:pPr>
      <w:r w:rsidRPr="00AE21D7">
        <w:rPr>
          <w:rStyle w:val="Strong"/>
          <w:b w:val="0"/>
          <w:lang w:val="en-US"/>
        </w:rPr>
        <w:t>NOTE</w:t>
      </w:r>
      <w:r w:rsidRPr="00D129DC">
        <w:t xml:space="preserve">: </w:t>
      </w:r>
      <w:r w:rsidRPr="00DC3F81">
        <w:rPr>
          <w:rStyle w:val="termNoteChar"/>
        </w:rPr>
        <w:t>This implies marine water, lakes, waterways, navigable rivers, etc.</w:t>
      </w:r>
    </w:p>
    <w:p w14:paraId="77684744" w14:textId="537C0605" w:rsidR="0020149E" w:rsidRPr="00D129DC" w:rsidRDefault="0020149E" w:rsidP="00AE21D7">
      <w:pPr>
        <w:pStyle w:val="termExample"/>
      </w:pPr>
      <w:r w:rsidRPr="00AE21D7">
        <w:rPr>
          <w:rStyle w:val="Strong"/>
          <w:b w:val="0"/>
          <w:lang w:val="en-US"/>
        </w:rPr>
        <w:t>EXAMPLE</w:t>
      </w:r>
      <w:r w:rsidRPr="00D129DC">
        <w:t xml:space="preserve">: </w:t>
      </w:r>
      <w:r w:rsidR="00AE21D7">
        <w:t>sea surface, river surface,</w:t>
      </w:r>
      <w:r w:rsidRPr="0069011F">
        <w:t xml:space="preserve"> lake surface</w:t>
      </w:r>
      <w:r w:rsidR="00AE21D7">
        <w:t>.</w:t>
      </w:r>
    </w:p>
    <w:p w14:paraId="16636EEF" w14:textId="100C7453" w:rsidR="00A574A4" w:rsidRDefault="00A574A4" w:rsidP="00490D1C">
      <w:pPr>
        <w:pStyle w:val="term"/>
        <w:spacing w:line="240" w:lineRule="auto"/>
      </w:pPr>
      <w:r>
        <w:t>UKC</w:t>
      </w:r>
      <w:r w:rsidR="00E56F08">
        <w:t xml:space="preserve"> </w:t>
      </w:r>
      <w:r w:rsidR="00AE21D7">
        <w:t>P</w:t>
      </w:r>
      <w:r>
        <w:t>lan</w:t>
      </w:r>
    </w:p>
    <w:p w14:paraId="7FA37966" w14:textId="734F6EC7" w:rsidR="00A574A4" w:rsidRDefault="00AE21D7" w:rsidP="00FC21D1">
      <w:pPr>
        <w:pStyle w:val="definition0"/>
      </w:pPr>
      <w:r>
        <w:t>There</w:t>
      </w:r>
      <w:r w:rsidR="00CE6CE2">
        <w:t xml:space="preserve"> are three kinds of </w:t>
      </w:r>
      <w:r w:rsidR="00573945">
        <w:t xml:space="preserve">UKC </w:t>
      </w:r>
      <w:r w:rsidR="00CE6CE2">
        <w:t>plans: a pre plan, an actual plan and a</w:t>
      </w:r>
      <w:r w:rsidR="00BA2988">
        <w:t>n</w:t>
      </w:r>
      <w:r w:rsidR="00CE6CE2">
        <w:t xml:space="preserve"> actual plan update</w:t>
      </w:r>
      <w:r>
        <w:t>.</w:t>
      </w:r>
    </w:p>
    <w:p w14:paraId="3D752F32" w14:textId="74E0C06F" w:rsidR="00F830D8" w:rsidRDefault="00AD71E7" w:rsidP="00490D1C">
      <w:pPr>
        <w:pStyle w:val="term"/>
        <w:spacing w:line="240" w:lineRule="auto"/>
        <w:rPr>
          <w:highlight w:val="yellow"/>
        </w:rPr>
      </w:pPr>
      <w:r w:rsidRPr="00D129DC">
        <w:t xml:space="preserve">UKCM </w:t>
      </w:r>
      <w:r w:rsidR="00AE21D7">
        <w:t>O</w:t>
      </w:r>
      <w:r w:rsidRPr="00D129DC">
        <w:t xml:space="preserve">perational </w:t>
      </w:r>
      <w:r w:rsidR="00AE21D7">
        <w:t>A</w:t>
      </w:r>
      <w:r w:rsidRPr="00D129DC">
        <w:t>rea</w:t>
      </w:r>
    </w:p>
    <w:p w14:paraId="53A075CB" w14:textId="135D9C25" w:rsidR="00AD71E7" w:rsidRDefault="00AE21D7" w:rsidP="00FC21D1">
      <w:pPr>
        <w:pStyle w:val="definition0"/>
      </w:pPr>
      <w:r w:rsidRPr="00AD72BF">
        <w:t>The</w:t>
      </w:r>
      <w:r w:rsidR="00101C6B" w:rsidRPr="00AD72BF">
        <w:t xml:space="preserve"> geographic area in which a UKCM </w:t>
      </w:r>
      <w:r w:rsidR="00AD72BF" w:rsidRPr="00661375">
        <w:t xml:space="preserve">service </w:t>
      </w:r>
      <w:r w:rsidR="00101C6B" w:rsidRPr="00AD72BF">
        <w:t xml:space="preserve">is in operation and for which UKCM information </w:t>
      </w:r>
      <w:r w:rsidR="00AD72BF" w:rsidRPr="00661375">
        <w:t>can</w:t>
      </w:r>
      <w:r w:rsidR="00101C6B" w:rsidRPr="00AD72BF">
        <w:t xml:space="preserve"> be provided</w:t>
      </w:r>
      <w:r>
        <w:t>.</w:t>
      </w:r>
    </w:p>
    <w:p w14:paraId="4DD3C469" w14:textId="5A17B1E5" w:rsidR="00F830D8" w:rsidRDefault="00AD71E7" w:rsidP="00490D1C">
      <w:pPr>
        <w:pStyle w:val="term"/>
        <w:spacing w:line="240" w:lineRule="auto"/>
      </w:pPr>
      <w:r w:rsidRPr="00D129DC">
        <w:t xml:space="preserve">UKCM </w:t>
      </w:r>
      <w:r w:rsidR="00AE21D7">
        <w:t>S</w:t>
      </w:r>
      <w:r w:rsidR="00AD72BF">
        <w:t>ervice</w:t>
      </w:r>
    </w:p>
    <w:p w14:paraId="5022DDEA" w14:textId="41570EFF" w:rsidR="00CE581F" w:rsidRPr="00D129DC" w:rsidRDefault="00AE21D7" w:rsidP="00FC21D1">
      <w:pPr>
        <w:pStyle w:val="definition0"/>
      </w:pPr>
      <w:r w:rsidRPr="00D129DC">
        <w:t>An</w:t>
      </w:r>
      <w:r w:rsidR="00AD71E7" w:rsidRPr="00D129DC">
        <w:t xml:space="preserve"> aid to navigation which contributes to navigational safety and efficiency</w:t>
      </w:r>
      <w:r w:rsidR="0066549D">
        <w:t>.</w:t>
      </w:r>
      <w:r w:rsidR="004E1105">
        <w:t xml:space="preserve"> </w:t>
      </w:r>
      <w:r w:rsidR="00AD71E7" w:rsidRPr="00D129DC">
        <w:t xml:space="preserve">It uses data modelling which </w:t>
      </w:r>
      <w:r w:rsidR="00AD72BF">
        <w:t xml:space="preserve">may include </w:t>
      </w:r>
      <w:r w:rsidR="00AD71E7" w:rsidRPr="00D129DC">
        <w:t xml:space="preserve">detailed bathymetry, predicted and real-time environmental data and </w:t>
      </w:r>
      <w:r w:rsidR="0066549D">
        <w:t>ship</w:t>
      </w:r>
      <w:r w:rsidR="00AD71E7" w:rsidRPr="00D129DC">
        <w:t xml:space="preserve"> particulars and motion, to provide a </w:t>
      </w:r>
      <w:r w:rsidR="0066549D">
        <w:t>ship</w:t>
      </w:r>
      <w:r w:rsidR="00AD71E7" w:rsidRPr="00D129DC">
        <w:t xml:space="preserve">-specific, real-time and/or forecast </w:t>
      </w:r>
      <w:r w:rsidR="004E5FC4">
        <w:t xml:space="preserve">information </w:t>
      </w:r>
      <w:r w:rsidR="00AD71E7" w:rsidRPr="00D129DC">
        <w:t>for a given time and waterway</w:t>
      </w:r>
      <w:r>
        <w:t>.</w:t>
      </w:r>
    </w:p>
    <w:p w14:paraId="64A837D1" w14:textId="0A144963" w:rsidR="00F61C52" w:rsidRPr="00D129DC" w:rsidRDefault="00F61C52" w:rsidP="00B86481">
      <w:pPr>
        <w:pStyle w:val="Heading2"/>
      </w:pPr>
      <w:bookmarkStart w:id="859" w:name="_Toc225648276"/>
      <w:bookmarkStart w:id="860" w:name="_Toc225065133"/>
      <w:bookmarkStart w:id="861" w:name="_Toc127463820"/>
      <w:bookmarkStart w:id="862" w:name="_Toc128125446"/>
      <w:r w:rsidRPr="00D129DC">
        <w:lastRenderedPageBreak/>
        <w:t>Abbreviations</w:t>
      </w:r>
      <w:bookmarkEnd w:id="859"/>
      <w:bookmarkEnd w:id="860"/>
      <w:bookmarkEnd w:id="861"/>
      <w:bookmarkEnd w:id="862"/>
    </w:p>
    <w:p w14:paraId="247236A7" w14:textId="77777777" w:rsidR="00C45ECD" w:rsidRPr="00D129DC" w:rsidRDefault="00C45ECD">
      <w:pPr>
        <w:pStyle w:val="note0"/>
        <w:rPr>
          <w:rFonts w:cs="Arial"/>
          <w:i w:val="0"/>
          <w:color w:val="auto"/>
        </w:rPr>
      </w:pPr>
      <w:r w:rsidRPr="00D129DC">
        <w:rPr>
          <w:rFonts w:cs="Arial"/>
          <w:i w:val="0"/>
          <w:color w:val="auto"/>
        </w:rPr>
        <w:t xml:space="preserve">This </w:t>
      </w:r>
      <w:r w:rsidR="0066549D">
        <w:rPr>
          <w:rFonts w:cs="Arial"/>
          <w:i w:val="0"/>
          <w:color w:val="auto"/>
        </w:rPr>
        <w:t>Product Specification</w:t>
      </w:r>
      <w:r w:rsidRPr="00D129DC">
        <w:rPr>
          <w:rFonts w:cs="Arial"/>
          <w:i w:val="0"/>
          <w:color w:val="auto"/>
        </w:rPr>
        <w:t xml:space="preserve"> </w:t>
      </w:r>
      <w:r w:rsidR="00F830D8">
        <w:rPr>
          <w:rFonts w:cs="Arial"/>
          <w:i w:val="0"/>
          <w:color w:val="auto"/>
        </w:rPr>
        <w:t>makes use of the following abbreviations:</w:t>
      </w:r>
    </w:p>
    <w:p w14:paraId="4CA76375" w14:textId="77777777" w:rsidR="00F41080" w:rsidRPr="00AE21D7" w:rsidRDefault="00F41080" w:rsidP="00AE21D7">
      <w:pPr>
        <w:pStyle w:val="note0"/>
        <w:tabs>
          <w:tab w:val="left" w:pos="993"/>
        </w:tabs>
        <w:spacing w:before="0" w:line="240" w:lineRule="auto"/>
        <w:rPr>
          <w:rStyle w:val="acronymChar"/>
          <w:rFonts w:eastAsia="MS Mincho"/>
          <w:i w:val="0"/>
          <w:color w:val="auto"/>
          <w:szCs w:val="20"/>
        </w:rPr>
      </w:pPr>
      <w:r w:rsidRPr="00AE21D7">
        <w:rPr>
          <w:rStyle w:val="acronymChar"/>
          <w:rFonts w:eastAsia="MS Mincho"/>
          <w:i w:val="0"/>
          <w:color w:val="auto"/>
          <w:szCs w:val="20"/>
        </w:rPr>
        <w:t>AIS</w:t>
      </w:r>
      <w:r w:rsidRPr="00AE21D7">
        <w:rPr>
          <w:rStyle w:val="acronymChar"/>
          <w:rFonts w:eastAsia="MS Mincho"/>
          <w:i w:val="0"/>
          <w:color w:val="auto"/>
          <w:szCs w:val="20"/>
        </w:rPr>
        <w:tab/>
        <w:t>Automatic Identification System</w:t>
      </w:r>
    </w:p>
    <w:p w14:paraId="4C9F6196" w14:textId="77777777" w:rsidR="00F41080" w:rsidRPr="00AE21D7" w:rsidRDefault="00F41080" w:rsidP="00AE21D7">
      <w:pPr>
        <w:pStyle w:val="note0"/>
        <w:tabs>
          <w:tab w:val="left" w:pos="993"/>
        </w:tabs>
        <w:spacing w:before="0" w:line="240" w:lineRule="auto"/>
        <w:rPr>
          <w:rStyle w:val="acronymChar"/>
          <w:rFonts w:eastAsia="MS Mincho"/>
          <w:i w:val="0"/>
          <w:color w:val="auto"/>
          <w:szCs w:val="20"/>
        </w:rPr>
      </w:pPr>
      <w:r w:rsidRPr="00AE21D7">
        <w:rPr>
          <w:rStyle w:val="acronymChar"/>
          <w:rFonts w:eastAsia="MS Mincho"/>
          <w:i w:val="0"/>
          <w:color w:val="auto"/>
          <w:szCs w:val="20"/>
        </w:rPr>
        <w:t>BAG</w:t>
      </w:r>
      <w:r w:rsidRPr="00AE21D7">
        <w:rPr>
          <w:rStyle w:val="acronymChar"/>
          <w:rFonts w:eastAsia="MS Mincho"/>
          <w:i w:val="0"/>
          <w:color w:val="auto"/>
          <w:szCs w:val="20"/>
        </w:rPr>
        <w:tab/>
      </w:r>
      <w:r w:rsidR="00C55D16" w:rsidRPr="00AE21D7">
        <w:rPr>
          <w:rStyle w:val="acronymChar"/>
          <w:rFonts w:eastAsia="MS Mincho"/>
          <w:i w:val="0"/>
          <w:color w:val="auto"/>
          <w:szCs w:val="20"/>
        </w:rPr>
        <w:t>Bathymetric Attributed Grid</w:t>
      </w:r>
    </w:p>
    <w:p w14:paraId="196F886B" w14:textId="77777777" w:rsidR="00C45ECD" w:rsidRPr="00AE21D7" w:rsidRDefault="00C45ECD" w:rsidP="00AE21D7">
      <w:pPr>
        <w:pStyle w:val="note0"/>
        <w:tabs>
          <w:tab w:val="left" w:pos="993"/>
        </w:tabs>
        <w:spacing w:before="0" w:line="240" w:lineRule="auto"/>
        <w:rPr>
          <w:rFonts w:cs="Arial"/>
          <w:i w:val="0"/>
          <w:color w:val="auto"/>
        </w:rPr>
      </w:pPr>
      <w:r w:rsidRPr="00AE21D7">
        <w:rPr>
          <w:rStyle w:val="acronymChar"/>
          <w:rFonts w:eastAsia="MS Mincho"/>
          <w:i w:val="0"/>
          <w:color w:val="auto"/>
          <w:szCs w:val="20"/>
        </w:rPr>
        <w:t>ECDIS</w:t>
      </w:r>
      <w:r w:rsidRPr="00AE21D7">
        <w:rPr>
          <w:rFonts w:cs="Arial"/>
          <w:i w:val="0"/>
          <w:color w:val="auto"/>
        </w:rPr>
        <w:tab/>
      </w:r>
      <w:r w:rsidRPr="00AE21D7">
        <w:rPr>
          <w:rStyle w:val="acronymdefChar"/>
          <w:rFonts w:eastAsia="MS Mincho"/>
          <w:i w:val="0"/>
          <w:color w:val="auto"/>
          <w:sz w:val="20"/>
          <w:szCs w:val="20"/>
        </w:rPr>
        <w:t>Electronic Chart Display</w:t>
      </w:r>
      <w:r w:rsidR="005E6D36" w:rsidRPr="00AE21D7">
        <w:rPr>
          <w:rStyle w:val="acronymdefChar"/>
          <w:rFonts w:eastAsia="MS Mincho"/>
          <w:i w:val="0"/>
          <w:color w:val="auto"/>
          <w:sz w:val="20"/>
          <w:szCs w:val="20"/>
        </w:rPr>
        <w:t xml:space="preserve"> and</w:t>
      </w:r>
      <w:r w:rsidRPr="00AE21D7">
        <w:rPr>
          <w:rStyle w:val="acronymdefChar"/>
          <w:rFonts w:eastAsia="MS Mincho"/>
          <w:i w:val="0"/>
          <w:color w:val="auto"/>
          <w:sz w:val="20"/>
          <w:szCs w:val="20"/>
        </w:rPr>
        <w:t xml:space="preserve"> Information System</w:t>
      </w:r>
    </w:p>
    <w:p w14:paraId="66D12AF0" w14:textId="77777777" w:rsidR="00A355E4" w:rsidRPr="00AE21D7" w:rsidRDefault="00C45ECD" w:rsidP="00AE21D7">
      <w:pPr>
        <w:pStyle w:val="note0"/>
        <w:tabs>
          <w:tab w:val="left" w:pos="993"/>
        </w:tabs>
        <w:spacing w:before="0" w:line="240" w:lineRule="auto"/>
        <w:rPr>
          <w:rFonts w:cs="Arial"/>
          <w:i w:val="0"/>
          <w:color w:val="auto"/>
        </w:rPr>
      </w:pPr>
      <w:r w:rsidRPr="00AE21D7">
        <w:rPr>
          <w:rStyle w:val="acronymChar"/>
          <w:rFonts w:eastAsia="MS Mincho"/>
          <w:i w:val="0"/>
          <w:color w:val="auto"/>
          <w:szCs w:val="20"/>
        </w:rPr>
        <w:t>ENC</w:t>
      </w:r>
      <w:r w:rsidRPr="00AE21D7">
        <w:rPr>
          <w:rFonts w:cs="Arial"/>
          <w:i w:val="0"/>
          <w:color w:val="auto"/>
        </w:rPr>
        <w:tab/>
      </w:r>
      <w:r w:rsidRPr="00AE21D7">
        <w:rPr>
          <w:rStyle w:val="acronymdefChar"/>
          <w:rFonts w:eastAsia="MS Mincho"/>
          <w:i w:val="0"/>
          <w:color w:val="auto"/>
          <w:sz w:val="20"/>
          <w:szCs w:val="20"/>
        </w:rPr>
        <w:t>Electronic Navigation</w:t>
      </w:r>
      <w:r w:rsidR="005E6D36" w:rsidRPr="00AE21D7">
        <w:rPr>
          <w:rStyle w:val="acronymdefChar"/>
          <w:rFonts w:eastAsia="MS Mincho"/>
          <w:i w:val="0"/>
          <w:color w:val="auto"/>
          <w:sz w:val="20"/>
          <w:szCs w:val="20"/>
        </w:rPr>
        <w:t>al</w:t>
      </w:r>
      <w:r w:rsidRPr="00AE21D7">
        <w:rPr>
          <w:rStyle w:val="acronymdefChar"/>
          <w:rFonts w:eastAsia="MS Mincho"/>
          <w:i w:val="0"/>
          <w:color w:val="auto"/>
          <w:sz w:val="20"/>
          <w:szCs w:val="20"/>
        </w:rPr>
        <w:t xml:space="preserve"> </w:t>
      </w:r>
      <w:r w:rsidR="009A2011" w:rsidRPr="00AE21D7">
        <w:rPr>
          <w:rStyle w:val="acronymdefChar"/>
          <w:rFonts w:eastAsia="MS Mincho"/>
          <w:i w:val="0"/>
          <w:color w:val="auto"/>
          <w:sz w:val="20"/>
          <w:szCs w:val="20"/>
        </w:rPr>
        <w:t>Chart</w:t>
      </w:r>
    </w:p>
    <w:p w14:paraId="016930A1" w14:textId="77777777" w:rsidR="00101C6B" w:rsidRPr="00AE21D7" w:rsidRDefault="00101C6B" w:rsidP="00AE21D7">
      <w:pPr>
        <w:pStyle w:val="note0"/>
        <w:tabs>
          <w:tab w:val="left" w:pos="993"/>
        </w:tabs>
        <w:spacing w:before="0" w:line="240" w:lineRule="auto"/>
        <w:rPr>
          <w:rFonts w:cs="Arial"/>
          <w:i w:val="0"/>
          <w:color w:val="auto"/>
        </w:rPr>
      </w:pPr>
      <w:r w:rsidRPr="00AE21D7">
        <w:rPr>
          <w:rStyle w:val="acronymChar"/>
          <w:rFonts w:eastAsia="MS Mincho"/>
          <w:i w:val="0"/>
          <w:color w:val="auto"/>
          <w:szCs w:val="20"/>
        </w:rPr>
        <w:t>GML</w:t>
      </w:r>
      <w:r w:rsidRPr="00AE21D7">
        <w:rPr>
          <w:rFonts w:cs="Arial"/>
          <w:i w:val="0"/>
          <w:color w:val="auto"/>
        </w:rPr>
        <w:tab/>
      </w:r>
      <w:r w:rsidRPr="00AE21D7">
        <w:rPr>
          <w:rStyle w:val="acronymdefChar"/>
          <w:rFonts w:eastAsia="MS Mincho"/>
          <w:i w:val="0"/>
          <w:sz w:val="20"/>
          <w:szCs w:val="20"/>
        </w:rPr>
        <w:t>Geography Markup Language</w:t>
      </w:r>
    </w:p>
    <w:p w14:paraId="3B7B3222" w14:textId="77777777" w:rsidR="00101C6B" w:rsidRPr="00AE21D7" w:rsidRDefault="00101C6B" w:rsidP="00AE21D7">
      <w:pPr>
        <w:pStyle w:val="acronymdef"/>
        <w:tabs>
          <w:tab w:val="left" w:pos="993"/>
        </w:tabs>
        <w:spacing w:before="0" w:after="240"/>
        <w:rPr>
          <w:sz w:val="20"/>
          <w:szCs w:val="20"/>
        </w:rPr>
      </w:pPr>
      <w:r w:rsidRPr="00AE21D7">
        <w:rPr>
          <w:rStyle w:val="acronymChar"/>
          <w:sz w:val="20"/>
          <w:szCs w:val="20"/>
        </w:rPr>
        <w:t>IEC</w:t>
      </w:r>
      <w:r w:rsidRPr="00AE21D7">
        <w:rPr>
          <w:sz w:val="20"/>
          <w:szCs w:val="20"/>
        </w:rPr>
        <w:tab/>
        <w:t>International Electrotechnical Commission</w:t>
      </w:r>
    </w:p>
    <w:p w14:paraId="003F0B30" w14:textId="77777777" w:rsidR="00C45ECD" w:rsidRPr="00AE21D7" w:rsidRDefault="00A355E4" w:rsidP="00AE21D7">
      <w:pPr>
        <w:pStyle w:val="acronymdef"/>
        <w:tabs>
          <w:tab w:val="left" w:pos="993"/>
        </w:tabs>
        <w:spacing w:before="0" w:after="240"/>
        <w:rPr>
          <w:sz w:val="20"/>
          <w:szCs w:val="20"/>
        </w:rPr>
      </w:pPr>
      <w:r w:rsidRPr="00AE21D7">
        <w:rPr>
          <w:rStyle w:val="acronymChar"/>
          <w:sz w:val="20"/>
          <w:szCs w:val="20"/>
        </w:rPr>
        <w:t>IHO</w:t>
      </w:r>
      <w:r w:rsidRPr="00AE21D7">
        <w:rPr>
          <w:sz w:val="20"/>
          <w:szCs w:val="20"/>
        </w:rPr>
        <w:tab/>
        <w:t>International Hydrographic Organization</w:t>
      </w:r>
    </w:p>
    <w:p w14:paraId="0D9CDE4C" w14:textId="77777777" w:rsidR="00101C6B" w:rsidRPr="00AE21D7" w:rsidRDefault="00101C6B" w:rsidP="00AE21D7">
      <w:pPr>
        <w:pStyle w:val="acronymdef"/>
        <w:tabs>
          <w:tab w:val="left" w:pos="993"/>
        </w:tabs>
        <w:spacing w:before="0" w:after="240"/>
        <w:rPr>
          <w:sz w:val="20"/>
          <w:szCs w:val="20"/>
        </w:rPr>
      </w:pPr>
      <w:r w:rsidRPr="00AE21D7">
        <w:rPr>
          <w:rStyle w:val="acronymChar"/>
          <w:sz w:val="20"/>
          <w:szCs w:val="20"/>
        </w:rPr>
        <w:t>ISO</w:t>
      </w:r>
      <w:r w:rsidRPr="00AE21D7">
        <w:rPr>
          <w:sz w:val="20"/>
          <w:szCs w:val="20"/>
        </w:rPr>
        <w:tab/>
        <w:t>International Organization for Standardization</w:t>
      </w:r>
    </w:p>
    <w:p w14:paraId="5608C361" w14:textId="77777777" w:rsidR="00AD72BF" w:rsidRPr="00AE21D7" w:rsidRDefault="00AD72BF" w:rsidP="00AE21D7">
      <w:pPr>
        <w:pStyle w:val="acronymdef"/>
        <w:tabs>
          <w:tab w:val="left" w:pos="993"/>
        </w:tabs>
        <w:spacing w:before="0" w:after="240"/>
        <w:rPr>
          <w:sz w:val="20"/>
          <w:szCs w:val="20"/>
        </w:rPr>
      </w:pPr>
      <w:r w:rsidRPr="00AE21D7">
        <w:rPr>
          <w:rStyle w:val="acronymChar"/>
          <w:sz w:val="20"/>
          <w:szCs w:val="20"/>
        </w:rPr>
        <w:t>UKC</w:t>
      </w:r>
      <w:r w:rsidRPr="00AE21D7">
        <w:rPr>
          <w:sz w:val="20"/>
          <w:szCs w:val="20"/>
        </w:rPr>
        <w:tab/>
        <w:t>Under Keel Clearance</w:t>
      </w:r>
    </w:p>
    <w:p w14:paraId="293C4A2B" w14:textId="77777777" w:rsidR="00C45ECD" w:rsidRPr="00AE21D7" w:rsidRDefault="00C45ECD" w:rsidP="00AE21D7">
      <w:pPr>
        <w:pStyle w:val="acronymdef"/>
        <w:tabs>
          <w:tab w:val="left" w:pos="993"/>
        </w:tabs>
        <w:spacing w:before="0" w:after="240"/>
        <w:rPr>
          <w:sz w:val="20"/>
          <w:szCs w:val="20"/>
        </w:rPr>
      </w:pPr>
      <w:r w:rsidRPr="00AE21D7">
        <w:rPr>
          <w:rStyle w:val="acronymChar"/>
          <w:sz w:val="20"/>
          <w:szCs w:val="20"/>
        </w:rPr>
        <w:t>UKCM</w:t>
      </w:r>
      <w:r w:rsidRPr="00AE21D7">
        <w:rPr>
          <w:sz w:val="20"/>
          <w:szCs w:val="20"/>
        </w:rPr>
        <w:tab/>
        <w:t>Under Keel Clearance Management</w:t>
      </w:r>
    </w:p>
    <w:p w14:paraId="08F62F30" w14:textId="77777777" w:rsidR="00C45ECD" w:rsidRPr="00AE21D7" w:rsidRDefault="00C45ECD" w:rsidP="00AE21D7">
      <w:pPr>
        <w:pStyle w:val="acronymdef"/>
        <w:tabs>
          <w:tab w:val="left" w:pos="993"/>
        </w:tabs>
        <w:spacing w:before="0" w:after="240"/>
        <w:rPr>
          <w:sz w:val="20"/>
          <w:szCs w:val="20"/>
        </w:rPr>
      </w:pPr>
      <w:r w:rsidRPr="00AE21D7">
        <w:rPr>
          <w:rStyle w:val="acronymChar"/>
          <w:sz w:val="20"/>
          <w:szCs w:val="20"/>
        </w:rPr>
        <w:t>UML</w:t>
      </w:r>
      <w:r w:rsidRPr="00AE21D7">
        <w:rPr>
          <w:sz w:val="20"/>
          <w:szCs w:val="20"/>
        </w:rPr>
        <w:tab/>
      </w:r>
      <w:r w:rsidR="00101C6B" w:rsidRPr="00AE21D7">
        <w:rPr>
          <w:sz w:val="20"/>
          <w:szCs w:val="20"/>
        </w:rPr>
        <w:t xml:space="preserve">Unified </w:t>
      </w:r>
      <w:r w:rsidRPr="00AE21D7">
        <w:rPr>
          <w:sz w:val="20"/>
          <w:szCs w:val="20"/>
        </w:rPr>
        <w:t>Modelling Language</w:t>
      </w:r>
    </w:p>
    <w:p w14:paraId="677CF690" w14:textId="77777777" w:rsidR="00F830D8" w:rsidRDefault="00A355E4" w:rsidP="00AE21D7">
      <w:pPr>
        <w:pStyle w:val="acronymdef"/>
        <w:tabs>
          <w:tab w:val="left" w:pos="993"/>
        </w:tabs>
        <w:spacing w:before="0" w:after="240"/>
        <w:rPr>
          <w:sz w:val="20"/>
          <w:szCs w:val="20"/>
        </w:rPr>
      </w:pPr>
      <w:r w:rsidRPr="00AE21D7">
        <w:rPr>
          <w:rStyle w:val="acronymChar"/>
          <w:sz w:val="20"/>
          <w:szCs w:val="20"/>
        </w:rPr>
        <w:t>UTC</w:t>
      </w:r>
      <w:r w:rsidRPr="00AE21D7">
        <w:rPr>
          <w:sz w:val="20"/>
          <w:szCs w:val="20"/>
        </w:rPr>
        <w:tab/>
        <w:t>Coordinated Universal Time</w:t>
      </w:r>
    </w:p>
    <w:p w14:paraId="1607DEBF" w14:textId="77777777" w:rsidR="0091091B" w:rsidRPr="00AE21D7" w:rsidRDefault="0091091B" w:rsidP="00AE21D7">
      <w:pPr>
        <w:pStyle w:val="acronymdef"/>
        <w:tabs>
          <w:tab w:val="left" w:pos="993"/>
        </w:tabs>
        <w:spacing w:before="0" w:after="240"/>
        <w:rPr>
          <w:sz w:val="20"/>
          <w:szCs w:val="20"/>
        </w:rPr>
      </w:pPr>
    </w:p>
    <w:p w14:paraId="229D8392" w14:textId="54C0A8AB" w:rsidR="00440CB6" w:rsidRPr="00440CB6" w:rsidRDefault="00440CB6" w:rsidP="002721B0">
      <w:pPr>
        <w:pStyle w:val="Heading1"/>
      </w:pPr>
      <w:bookmarkStart w:id="863" w:name="_Toc127463821"/>
      <w:bookmarkStart w:id="864" w:name="_Toc128125447"/>
      <w:r>
        <w:t>Specification Description</w:t>
      </w:r>
      <w:bookmarkEnd w:id="863"/>
      <w:bookmarkEnd w:id="864"/>
    </w:p>
    <w:p w14:paraId="0FCD3F86" w14:textId="33ED454D" w:rsidR="00C92C5E" w:rsidRDefault="00731D5E" w:rsidP="00B86481">
      <w:pPr>
        <w:pStyle w:val="Heading2"/>
      </w:pPr>
      <w:bookmarkStart w:id="865" w:name="_Toc127463822"/>
      <w:bookmarkStart w:id="866" w:name="_Toc128125448"/>
      <w:r>
        <w:t>S-129</w:t>
      </w:r>
      <w:r w:rsidR="007919F3">
        <w:t xml:space="preserve"> General</w:t>
      </w:r>
      <w:r>
        <w:t xml:space="preserve"> </w:t>
      </w:r>
      <w:r w:rsidR="00650C8E">
        <w:t xml:space="preserve">Data Product </w:t>
      </w:r>
      <w:r>
        <w:t>Description</w:t>
      </w:r>
      <w:bookmarkEnd w:id="865"/>
      <w:bookmarkEnd w:id="866"/>
    </w:p>
    <w:p w14:paraId="500AB618" w14:textId="795429E1" w:rsidR="00440CB6" w:rsidRPr="004B6C2C" w:rsidRDefault="00440CB6" w:rsidP="004B6C2C">
      <w:pPr>
        <w:rPr>
          <w:sz w:val="24"/>
        </w:rPr>
      </w:pPr>
      <w:r w:rsidRPr="004B6C2C">
        <w:rPr>
          <w:rFonts w:cs="Arial"/>
          <w:lang w:val="en-GB" w:eastAsia="ja-JP"/>
        </w:rPr>
        <w:t xml:space="preserve">This clause contains general information </w:t>
      </w:r>
      <w:r w:rsidR="00596AB5">
        <w:rPr>
          <w:rFonts w:cs="Arial"/>
          <w:lang w:val="en-GB" w:eastAsia="ja-JP"/>
        </w:rPr>
        <w:t>regarding</w:t>
      </w:r>
      <w:r w:rsidR="00596AB5" w:rsidRPr="004B6C2C">
        <w:rPr>
          <w:rFonts w:cs="Arial"/>
          <w:lang w:val="en-GB" w:eastAsia="ja-JP"/>
        </w:rPr>
        <w:t xml:space="preserve"> </w:t>
      </w:r>
      <w:r w:rsidRPr="004B6C2C">
        <w:rPr>
          <w:rFonts w:cs="Arial"/>
          <w:lang w:val="en-GB" w:eastAsia="ja-JP"/>
        </w:rPr>
        <w:t xml:space="preserve">the </w:t>
      </w:r>
      <w:r w:rsidR="00650C8E" w:rsidRPr="004B6C2C">
        <w:rPr>
          <w:rFonts w:cs="Arial"/>
          <w:lang w:val="en-GB" w:eastAsia="ja-JP"/>
        </w:rPr>
        <w:t>data</w:t>
      </w:r>
      <w:r w:rsidR="00650C8E">
        <w:rPr>
          <w:rFonts w:cs="Arial"/>
          <w:lang w:val="en-GB" w:eastAsia="ja-JP"/>
        </w:rPr>
        <w:t xml:space="preserve"> product</w:t>
      </w:r>
      <w:r w:rsidRPr="004B6C2C">
        <w:rPr>
          <w:rFonts w:cs="Arial"/>
          <w:lang w:val="en-GB" w:eastAsia="ja-JP"/>
        </w:rPr>
        <w:t>.</w:t>
      </w:r>
    </w:p>
    <w:p w14:paraId="45F89C52" w14:textId="77777777" w:rsidR="00C92C5E" w:rsidRDefault="00C92C5E" w:rsidP="00650C8E">
      <w:pPr>
        <w:pStyle w:val="Label1"/>
        <w:spacing w:before="0" w:after="0" w:line="240" w:lineRule="auto"/>
        <w:ind w:left="2126" w:hanging="2126"/>
        <w:rPr>
          <w:b w:val="0"/>
        </w:rPr>
      </w:pPr>
      <w:r w:rsidRPr="00650C8E">
        <w:rPr>
          <w:rFonts w:cs="Arial"/>
          <w:sz w:val="22"/>
        </w:rPr>
        <w:t>Title:</w:t>
      </w:r>
      <w:r w:rsidR="0081250B" w:rsidRPr="004B6C2C">
        <w:rPr>
          <w:rFonts w:cs="Arial"/>
          <w:szCs w:val="20"/>
        </w:rPr>
        <w:t xml:space="preserve"> </w:t>
      </w:r>
      <w:r w:rsidR="00B537AA" w:rsidRPr="00D129DC">
        <w:rPr>
          <w:rFonts w:cs="Arial"/>
          <w:szCs w:val="20"/>
        </w:rPr>
        <w:tab/>
      </w:r>
      <w:r w:rsidR="00956F74" w:rsidRPr="00650C8E">
        <w:rPr>
          <w:rStyle w:val="Strong"/>
          <w:lang w:val="en-US"/>
        </w:rPr>
        <w:t>UKCM</w:t>
      </w:r>
      <w:r w:rsidR="00956F74" w:rsidRPr="0094744A">
        <w:rPr>
          <w:b w:val="0"/>
        </w:rPr>
        <w:t xml:space="preserve"> </w:t>
      </w:r>
      <w:r w:rsidR="0081250B" w:rsidRPr="0069011F">
        <w:rPr>
          <w:b w:val="0"/>
        </w:rPr>
        <w:t>Information</w:t>
      </w:r>
      <w:r w:rsidR="00F50E91" w:rsidRPr="0094744A">
        <w:rPr>
          <w:b w:val="0"/>
        </w:rPr>
        <w:t xml:space="preserve"> </w:t>
      </w:r>
      <w:r w:rsidR="0066549D" w:rsidRPr="0069011F">
        <w:rPr>
          <w:b w:val="0"/>
        </w:rPr>
        <w:t>Product Specification</w:t>
      </w:r>
    </w:p>
    <w:p w14:paraId="3E57088F" w14:textId="77777777" w:rsidR="00650C8E" w:rsidRPr="00D129DC" w:rsidRDefault="00650C8E" w:rsidP="00650C8E">
      <w:pPr>
        <w:pStyle w:val="Label1"/>
        <w:spacing w:before="0" w:after="0" w:line="240" w:lineRule="auto"/>
        <w:ind w:left="2126" w:hanging="2126"/>
        <w:rPr>
          <w:rFonts w:cs="Arial"/>
          <w:szCs w:val="20"/>
        </w:rPr>
      </w:pPr>
    </w:p>
    <w:p w14:paraId="6D91DB50" w14:textId="77777777" w:rsidR="00FE732E" w:rsidRDefault="00BA7AA4" w:rsidP="00650C8E">
      <w:pPr>
        <w:pStyle w:val="Label1"/>
        <w:spacing w:before="0" w:after="0" w:line="240" w:lineRule="auto"/>
        <w:ind w:left="2126" w:hanging="2126"/>
        <w:rPr>
          <w:b w:val="0"/>
        </w:rPr>
      </w:pPr>
      <w:r w:rsidRPr="00650C8E">
        <w:rPr>
          <w:rFonts w:cs="Arial"/>
          <w:sz w:val="22"/>
        </w:rPr>
        <w:t>Abstract:</w:t>
      </w:r>
      <w:r w:rsidRPr="00D129DC">
        <w:rPr>
          <w:rFonts w:cs="Arial"/>
          <w:b w:val="0"/>
          <w:szCs w:val="20"/>
        </w:rPr>
        <w:tab/>
      </w:r>
      <w:r w:rsidR="00956F74" w:rsidRPr="00650C8E">
        <w:rPr>
          <w:b w:val="0"/>
        </w:rPr>
        <w:t>UKCM</w:t>
      </w:r>
      <w:r w:rsidR="00FE732E" w:rsidRPr="00650C8E">
        <w:rPr>
          <w:b w:val="0"/>
        </w:rPr>
        <w:t xml:space="preserve"> </w:t>
      </w:r>
      <w:r w:rsidR="00956F74" w:rsidRPr="00650C8E">
        <w:rPr>
          <w:b w:val="0"/>
        </w:rPr>
        <w:t>services</w:t>
      </w:r>
      <w:r w:rsidR="00FE732E" w:rsidRPr="00650C8E">
        <w:rPr>
          <w:b w:val="0"/>
        </w:rPr>
        <w:t xml:space="preserve"> are </w:t>
      </w:r>
      <w:r w:rsidR="00956F74" w:rsidRPr="00650C8E">
        <w:rPr>
          <w:b w:val="0"/>
        </w:rPr>
        <w:t xml:space="preserve">generally </w:t>
      </w:r>
      <w:r w:rsidR="00FE732E" w:rsidRPr="00650C8E">
        <w:rPr>
          <w:b w:val="0"/>
        </w:rPr>
        <w:t>used in conjunction with ENC</w:t>
      </w:r>
      <w:r w:rsidR="00956F74" w:rsidRPr="00650C8E">
        <w:rPr>
          <w:b w:val="0"/>
        </w:rPr>
        <w:t xml:space="preserve"> </w:t>
      </w:r>
      <w:r w:rsidR="00FE732E" w:rsidRPr="00650C8E">
        <w:rPr>
          <w:b w:val="0"/>
        </w:rPr>
        <w:t xml:space="preserve">(S-101) and routes (S-421) for aiding </w:t>
      </w:r>
      <w:r w:rsidR="0066549D" w:rsidRPr="00650C8E">
        <w:rPr>
          <w:b w:val="0"/>
        </w:rPr>
        <w:t>ship</w:t>
      </w:r>
      <w:r w:rsidR="00FE732E" w:rsidRPr="00650C8E">
        <w:rPr>
          <w:b w:val="0"/>
        </w:rPr>
        <w:t>s in safe passage through shallow waters</w:t>
      </w:r>
      <w:r w:rsidR="0066549D" w:rsidRPr="00650C8E">
        <w:rPr>
          <w:b w:val="0"/>
        </w:rPr>
        <w:t>.</w:t>
      </w:r>
      <w:r w:rsidR="004E1105" w:rsidRPr="00650C8E">
        <w:rPr>
          <w:b w:val="0"/>
        </w:rPr>
        <w:t xml:space="preserve"> </w:t>
      </w:r>
      <w:r w:rsidR="00FE732E" w:rsidRPr="00650C8E">
        <w:rPr>
          <w:b w:val="0"/>
        </w:rPr>
        <w:t xml:space="preserve">This S-129 </w:t>
      </w:r>
      <w:r w:rsidR="00956F74" w:rsidRPr="00650C8E">
        <w:rPr>
          <w:b w:val="0"/>
        </w:rPr>
        <w:t>UKCM</w:t>
      </w:r>
      <w:r w:rsidR="00FE732E" w:rsidRPr="00650C8E">
        <w:rPr>
          <w:b w:val="0"/>
        </w:rPr>
        <w:t xml:space="preserve"> </w:t>
      </w:r>
      <w:r w:rsidR="0066549D" w:rsidRPr="00650C8E">
        <w:rPr>
          <w:b w:val="0"/>
        </w:rPr>
        <w:t>Product Specification</w:t>
      </w:r>
      <w:r w:rsidR="00FE732E" w:rsidRPr="00650C8E">
        <w:rPr>
          <w:b w:val="0"/>
        </w:rPr>
        <w:t xml:space="preserve"> details the information </w:t>
      </w:r>
      <w:r w:rsidR="00956F74" w:rsidRPr="00650C8E">
        <w:rPr>
          <w:b w:val="0"/>
        </w:rPr>
        <w:t xml:space="preserve">typically </w:t>
      </w:r>
      <w:r w:rsidR="00FE732E" w:rsidRPr="00650C8E">
        <w:rPr>
          <w:b w:val="0"/>
        </w:rPr>
        <w:t xml:space="preserve">provided by </w:t>
      </w:r>
      <w:r w:rsidR="00956F74" w:rsidRPr="00650C8E">
        <w:rPr>
          <w:b w:val="0"/>
        </w:rPr>
        <w:t>a UKCM service provider</w:t>
      </w:r>
      <w:r w:rsidR="00FE732E" w:rsidRPr="00650C8E">
        <w:rPr>
          <w:b w:val="0"/>
        </w:rPr>
        <w:t>.</w:t>
      </w:r>
    </w:p>
    <w:p w14:paraId="0802DEED" w14:textId="77777777" w:rsidR="00650C8E" w:rsidRPr="00650C8E" w:rsidRDefault="00650C8E" w:rsidP="00650C8E">
      <w:pPr>
        <w:pStyle w:val="Label1"/>
        <w:spacing w:before="0" w:after="0" w:line="240" w:lineRule="auto"/>
        <w:ind w:left="2126" w:hanging="2126"/>
        <w:rPr>
          <w:rFonts w:cs="Arial"/>
          <w:b w:val="0"/>
          <w:szCs w:val="20"/>
        </w:rPr>
      </w:pPr>
    </w:p>
    <w:p w14:paraId="0F9790FD" w14:textId="07450EF0" w:rsidR="00F50E91" w:rsidRDefault="00C92C5E" w:rsidP="007919F3">
      <w:pPr>
        <w:pStyle w:val="Label1"/>
        <w:spacing w:before="0" w:after="0" w:line="240" w:lineRule="auto"/>
        <w:ind w:left="2127" w:hanging="2127"/>
        <w:rPr>
          <w:b w:val="0"/>
        </w:rPr>
      </w:pPr>
      <w:r w:rsidRPr="007919F3">
        <w:rPr>
          <w:rFonts w:cs="Arial"/>
          <w:sz w:val="22"/>
        </w:rPr>
        <w:t>Content:</w:t>
      </w:r>
      <w:r w:rsidRPr="004B6C2C">
        <w:rPr>
          <w:rFonts w:cs="Arial"/>
          <w:szCs w:val="20"/>
        </w:rPr>
        <w:t xml:space="preserve"> </w:t>
      </w:r>
      <w:r w:rsidR="00F50E91">
        <w:rPr>
          <w:rFonts w:cs="Arial"/>
          <w:szCs w:val="20"/>
        </w:rPr>
        <w:tab/>
      </w:r>
      <w:r w:rsidR="00AB67E9" w:rsidRPr="007919F3">
        <w:rPr>
          <w:b w:val="0"/>
        </w:rPr>
        <w:t xml:space="preserve">A conformant </w:t>
      </w:r>
      <w:r w:rsidR="007919F3" w:rsidRPr="007919F3">
        <w:rPr>
          <w:b w:val="0"/>
        </w:rPr>
        <w:t>data</w:t>
      </w:r>
      <w:r w:rsidR="007919F3">
        <w:rPr>
          <w:b w:val="0"/>
        </w:rPr>
        <w:t xml:space="preserve"> product</w:t>
      </w:r>
      <w:r w:rsidR="007919F3" w:rsidRPr="007919F3">
        <w:rPr>
          <w:b w:val="0"/>
        </w:rPr>
        <w:t xml:space="preserve"> </w:t>
      </w:r>
      <w:r w:rsidR="00AB67E9" w:rsidRPr="007919F3">
        <w:rPr>
          <w:b w:val="0"/>
        </w:rPr>
        <w:t>contain</w:t>
      </w:r>
      <w:r w:rsidR="00292C08" w:rsidRPr="007919F3">
        <w:rPr>
          <w:b w:val="0"/>
        </w:rPr>
        <w:t>s</w:t>
      </w:r>
      <w:r w:rsidR="00AB67E9" w:rsidRPr="007919F3">
        <w:rPr>
          <w:b w:val="0"/>
        </w:rPr>
        <w:t xml:space="preserve"> features associated with </w:t>
      </w:r>
      <w:r w:rsidR="00292C08" w:rsidRPr="007919F3">
        <w:rPr>
          <w:b w:val="0"/>
        </w:rPr>
        <w:t>UKCM</w:t>
      </w:r>
      <w:r w:rsidR="0066549D" w:rsidRPr="007919F3">
        <w:rPr>
          <w:b w:val="0"/>
        </w:rPr>
        <w:t xml:space="preserve">. </w:t>
      </w:r>
      <w:r w:rsidR="00AB67E9" w:rsidRPr="007919F3">
        <w:rPr>
          <w:b w:val="0"/>
        </w:rPr>
        <w:t>The specific content is defined by the Feature Catalogue and the Application Schema.</w:t>
      </w:r>
    </w:p>
    <w:p w14:paraId="0FC75F8C" w14:textId="77777777" w:rsidR="007919F3" w:rsidRPr="007919F3" w:rsidRDefault="007919F3" w:rsidP="007919F3">
      <w:pPr>
        <w:pStyle w:val="Label1"/>
        <w:spacing w:before="0" w:after="0" w:line="240" w:lineRule="auto"/>
        <w:ind w:left="2127" w:hanging="2127"/>
        <w:rPr>
          <w:rFonts w:cs="Arial"/>
          <w:b w:val="0"/>
          <w:szCs w:val="20"/>
        </w:rPr>
      </w:pPr>
    </w:p>
    <w:p w14:paraId="44A1F661" w14:textId="77777777" w:rsidR="00956FF2" w:rsidRDefault="00C92C5E" w:rsidP="007919F3">
      <w:pPr>
        <w:pStyle w:val="Label1"/>
        <w:spacing w:before="0" w:after="0" w:line="240" w:lineRule="auto"/>
        <w:ind w:left="2131" w:hanging="2131"/>
        <w:rPr>
          <w:rFonts w:cs="Arial"/>
          <w:sz w:val="22"/>
        </w:rPr>
      </w:pPr>
      <w:r w:rsidRPr="007919F3">
        <w:rPr>
          <w:rFonts w:cs="Arial"/>
          <w:sz w:val="22"/>
        </w:rPr>
        <w:t>Spatial Extent:</w:t>
      </w:r>
      <w:r w:rsidR="00F50E91" w:rsidRPr="007919F3">
        <w:rPr>
          <w:rFonts w:cs="Arial"/>
          <w:sz w:val="22"/>
        </w:rPr>
        <w:tab/>
      </w:r>
    </w:p>
    <w:p w14:paraId="6A5D07F0" w14:textId="77777777" w:rsidR="007919F3" w:rsidRPr="007919F3" w:rsidRDefault="007919F3" w:rsidP="007919F3">
      <w:pPr>
        <w:pStyle w:val="Label1"/>
        <w:spacing w:before="0" w:after="0" w:line="240" w:lineRule="auto"/>
        <w:ind w:left="2131" w:hanging="2131"/>
        <w:rPr>
          <w:rFonts w:cs="Arial"/>
          <w:sz w:val="22"/>
        </w:rPr>
      </w:pPr>
    </w:p>
    <w:p w14:paraId="1475B11F" w14:textId="0CB0814C" w:rsidR="00C92C5E" w:rsidRDefault="00956FF2" w:rsidP="007919F3">
      <w:pPr>
        <w:pStyle w:val="Label1"/>
        <w:spacing w:before="0" w:after="0" w:line="240" w:lineRule="auto"/>
        <w:ind w:left="2127" w:firstLine="0"/>
        <w:rPr>
          <w:b w:val="0"/>
        </w:rPr>
      </w:pPr>
      <w:r>
        <w:rPr>
          <w:rFonts w:cs="Arial"/>
          <w:szCs w:val="20"/>
        </w:rPr>
        <w:t xml:space="preserve">Description: </w:t>
      </w:r>
      <w:r>
        <w:rPr>
          <w:rFonts w:cs="Arial"/>
          <w:szCs w:val="20"/>
        </w:rPr>
        <w:tab/>
      </w:r>
      <w:r w:rsidR="00F50E91" w:rsidRPr="0069011F">
        <w:rPr>
          <w:b w:val="0"/>
        </w:rPr>
        <w:t>Global coverage of maritime areas.</w:t>
      </w:r>
    </w:p>
    <w:p w14:paraId="0E067F65" w14:textId="77777777" w:rsidR="007919F3" w:rsidRPr="0094744A" w:rsidRDefault="007919F3" w:rsidP="007919F3">
      <w:pPr>
        <w:pStyle w:val="Label1"/>
        <w:spacing w:before="0" w:after="0" w:line="240" w:lineRule="auto"/>
        <w:ind w:left="2127" w:firstLine="0"/>
        <w:rPr>
          <w:b w:val="0"/>
        </w:rPr>
      </w:pPr>
    </w:p>
    <w:p w14:paraId="0218A97D" w14:textId="77777777" w:rsidR="001221F6" w:rsidRPr="007919F3" w:rsidRDefault="00C92C5E" w:rsidP="007919F3">
      <w:pPr>
        <w:pStyle w:val="Caption"/>
        <w:tabs>
          <w:tab w:val="left" w:pos="2127"/>
        </w:tabs>
        <w:spacing w:before="0" w:after="0" w:line="240" w:lineRule="auto"/>
        <w:rPr>
          <w:b w:val="0"/>
        </w:rPr>
      </w:pPr>
      <w:r w:rsidRPr="0094744A">
        <w:rPr>
          <w:rStyle w:val="Label1Char"/>
          <w:b/>
        </w:rPr>
        <w:t>Purpose:</w:t>
      </w:r>
      <w:r w:rsidR="00F50E91">
        <w:tab/>
      </w:r>
      <w:r w:rsidR="00AB67E9" w:rsidRPr="007919F3">
        <w:rPr>
          <w:b w:val="0"/>
        </w:rPr>
        <w:t xml:space="preserve">The data shall be produced for the purposes </w:t>
      </w:r>
      <w:r w:rsidR="00292C08" w:rsidRPr="007919F3">
        <w:rPr>
          <w:b w:val="0"/>
        </w:rPr>
        <w:t>of UKCM</w:t>
      </w:r>
      <w:r w:rsidR="00AB67E9" w:rsidRPr="007919F3">
        <w:rPr>
          <w:b w:val="0"/>
        </w:rPr>
        <w:t>.</w:t>
      </w:r>
    </w:p>
    <w:p w14:paraId="072ACEDF" w14:textId="77777777" w:rsidR="00E44881" w:rsidRPr="00E44881" w:rsidRDefault="00E44881" w:rsidP="007919F3">
      <w:pPr>
        <w:spacing w:before="0" w:after="0"/>
        <w:rPr>
          <w:lang w:val="en-GB" w:eastAsia="ja-JP"/>
        </w:rPr>
      </w:pPr>
    </w:p>
    <w:p w14:paraId="104EE5CF" w14:textId="28194093" w:rsidR="001221F6" w:rsidRPr="00D129DC" w:rsidRDefault="00E01E14" w:rsidP="00B86481">
      <w:pPr>
        <w:pStyle w:val="Heading2"/>
      </w:pPr>
      <w:bookmarkStart w:id="867" w:name="_Toc127463823"/>
      <w:bookmarkStart w:id="868" w:name="_Toc128125449"/>
      <w:r w:rsidRPr="00D129DC">
        <w:t>Data</w:t>
      </w:r>
      <w:r>
        <w:t xml:space="preserve"> Product </w:t>
      </w:r>
      <w:r w:rsidR="0066549D">
        <w:t>Specification</w:t>
      </w:r>
      <w:r w:rsidR="001221F6" w:rsidRPr="00D129DC">
        <w:t xml:space="preserve"> </w:t>
      </w:r>
      <w:r w:rsidR="004D61E5">
        <w:t>M</w:t>
      </w:r>
      <w:r w:rsidR="001221F6" w:rsidRPr="00D129DC">
        <w:t>etadata</w:t>
      </w:r>
      <w:bookmarkEnd w:id="867"/>
      <w:bookmarkEnd w:id="868"/>
    </w:p>
    <w:p w14:paraId="3DD2E16D" w14:textId="720B2319" w:rsidR="002277CF" w:rsidRPr="004B6C2C" w:rsidRDefault="00E01E14" w:rsidP="0094744A">
      <w:r>
        <w:t xml:space="preserve">NOTE    </w:t>
      </w:r>
      <w:r w:rsidR="002277CF" w:rsidRPr="004B6C2C">
        <w:t xml:space="preserve">This information uniquely identifies this </w:t>
      </w:r>
      <w:r w:rsidR="0066549D">
        <w:t>Product Specification</w:t>
      </w:r>
      <w:r w:rsidR="002277CF" w:rsidRPr="004B6C2C">
        <w:t xml:space="preserve"> and provides information about its creation and maintenance</w:t>
      </w:r>
      <w:r w:rsidR="0066549D">
        <w:t>.</w:t>
      </w:r>
      <w:r w:rsidR="004E1105">
        <w:t xml:space="preserve"> </w:t>
      </w:r>
      <w:r w:rsidR="002277CF" w:rsidRPr="004B6C2C">
        <w:t>For further information on dataset metadata, see the metadata clause.</w:t>
      </w:r>
    </w:p>
    <w:p w14:paraId="5E1ED5C5" w14:textId="3273E25B" w:rsidR="000F2AEA" w:rsidRPr="00D129DC" w:rsidRDefault="000F2AEA" w:rsidP="00E01E14">
      <w:pPr>
        <w:pStyle w:val="Label1"/>
        <w:spacing w:before="0" w:line="240" w:lineRule="auto"/>
        <w:ind w:left="2127" w:hanging="2127"/>
        <w:rPr>
          <w:rFonts w:cs="Arial"/>
          <w:szCs w:val="20"/>
        </w:rPr>
      </w:pPr>
      <w:r w:rsidRPr="00E01E14">
        <w:rPr>
          <w:rFonts w:cs="Arial"/>
          <w:sz w:val="22"/>
        </w:rPr>
        <w:lastRenderedPageBreak/>
        <w:t>Title:</w:t>
      </w:r>
      <w:r w:rsidR="002277CF">
        <w:rPr>
          <w:rFonts w:cs="Arial"/>
          <w:szCs w:val="20"/>
        </w:rPr>
        <w:tab/>
      </w:r>
      <w:r w:rsidR="00E01E14" w:rsidRPr="00E01E14">
        <w:rPr>
          <w:rFonts w:cs="Arial"/>
          <w:b w:val="0"/>
          <w:szCs w:val="20"/>
          <w:lang w:val="en-AU"/>
        </w:rPr>
        <w:t>The International Hydrographic Organization</w:t>
      </w:r>
      <w:r w:rsidR="0081250B" w:rsidRPr="0094744A">
        <w:rPr>
          <w:rFonts w:cs="Arial"/>
          <w:b w:val="0"/>
          <w:szCs w:val="20"/>
        </w:rPr>
        <w:t xml:space="preserve"> Under Keel Clearance Management </w:t>
      </w:r>
      <w:r w:rsidR="00E01E14">
        <w:rPr>
          <w:rFonts w:cs="Arial"/>
          <w:b w:val="0"/>
          <w:szCs w:val="20"/>
        </w:rPr>
        <w:t xml:space="preserve">Information </w:t>
      </w:r>
      <w:r w:rsidR="0066549D" w:rsidRPr="0094744A">
        <w:rPr>
          <w:rFonts w:cs="Arial"/>
          <w:b w:val="0"/>
          <w:szCs w:val="20"/>
        </w:rPr>
        <w:t>Product Specification</w:t>
      </w:r>
    </w:p>
    <w:p w14:paraId="5FFBCD84" w14:textId="5DA953A9" w:rsidR="000F2AEA" w:rsidRPr="004B6C2C" w:rsidRDefault="000F2AEA" w:rsidP="00E01E14">
      <w:pPr>
        <w:pStyle w:val="Label1"/>
        <w:spacing w:before="0" w:line="240" w:lineRule="auto"/>
        <w:ind w:left="2127" w:hanging="2127"/>
        <w:rPr>
          <w:rFonts w:cs="Arial"/>
          <w:szCs w:val="20"/>
        </w:rPr>
      </w:pPr>
      <w:r w:rsidRPr="00E01E14">
        <w:rPr>
          <w:sz w:val="22"/>
        </w:rPr>
        <w:t>S-100 Version:</w:t>
      </w:r>
      <w:r w:rsidRPr="004B6C2C">
        <w:rPr>
          <w:rFonts w:cs="Arial"/>
          <w:szCs w:val="20"/>
        </w:rPr>
        <w:tab/>
      </w:r>
      <w:del w:id="869" w:author="Jason Rhee" w:date="2023-03-06T10:41:00Z">
        <w:r w:rsidR="004420D7" w:rsidRPr="0094744A" w:rsidDel="00C641FA">
          <w:rPr>
            <w:rFonts w:cs="Arial"/>
            <w:b w:val="0"/>
            <w:szCs w:val="20"/>
          </w:rPr>
          <w:delText>4</w:delText>
        </w:r>
      </w:del>
      <w:ins w:id="870" w:author="Jason Rhee" w:date="2023-03-06T10:41:00Z">
        <w:r w:rsidR="00C641FA">
          <w:rPr>
            <w:rFonts w:cs="Arial"/>
            <w:b w:val="0"/>
            <w:szCs w:val="20"/>
          </w:rPr>
          <w:t>5</w:t>
        </w:r>
      </w:ins>
      <w:r w:rsidR="0081250B" w:rsidRPr="0094744A">
        <w:rPr>
          <w:rFonts w:cs="Arial"/>
          <w:b w:val="0"/>
          <w:szCs w:val="20"/>
        </w:rPr>
        <w:t>.0.0</w:t>
      </w:r>
    </w:p>
    <w:p w14:paraId="5A0830D2" w14:textId="283587F3" w:rsidR="000F2AEA" w:rsidRPr="004B6C2C" w:rsidRDefault="008D49AA" w:rsidP="00E01E14">
      <w:pPr>
        <w:pStyle w:val="Label1"/>
        <w:spacing w:before="0" w:line="240" w:lineRule="auto"/>
        <w:ind w:left="2127" w:hanging="2127"/>
        <w:rPr>
          <w:rFonts w:cs="Arial"/>
          <w:szCs w:val="20"/>
        </w:rPr>
      </w:pPr>
      <w:r w:rsidRPr="00E01E14">
        <w:rPr>
          <w:sz w:val="22"/>
        </w:rPr>
        <w:t>S-1</w:t>
      </w:r>
      <w:r w:rsidR="00966798" w:rsidRPr="00E01E14">
        <w:rPr>
          <w:sz w:val="22"/>
        </w:rPr>
        <w:t>29</w:t>
      </w:r>
      <w:r w:rsidR="000F2AEA" w:rsidRPr="00E01E14">
        <w:rPr>
          <w:sz w:val="22"/>
        </w:rPr>
        <w:t xml:space="preserve"> Version:</w:t>
      </w:r>
      <w:r w:rsidR="000F2AEA" w:rsidRPr="00661375">
        <w:rPr>
          <w:rFonts w:cs="Arial"/>
          <w:szCs w:val="20"/>
        </w:rPr>
        <w:t xml:space="preserve"> </w:t>
      </w:r>
      <w:r w:rsidR="000F2AEA" w:rsidRPr="00661375">
        <w:rPr>
          <w:rFonts w:cs="Arial"/>
          <w:szCs w:val="20"/>
        </w:rPr>
        <w:tab/>
      </w:r>
      <w:r w:rsidR="00E01E14">
        <w:rPr>
          <w:rFonts w:cs="Arial"/>
          <w:b w:val="0"/>
          <w:szCs w:val="20"/>
        </w:rPr>
        <w:t>1.0</w:t>
      </w:r>
      <w:r w:rsidR="00966798" w:rsidRPr="0094744A">
        <w:rPr>
          <w:rFonts w:cs="Arial"/>
          <w:b w:val="0"/>
          <w:szCs w:val="20"/>
        </w:rPr>
        <w:t>.</w:t>
      </w:r>
      <w:r w:rsidR="000D3C93" w:rsidRPr="0094744A">
        <w:rPr>
          <w:rFonts w:cs="Arial"/>
          <w:b w:val="0"/>
          <w:szCs w:val="20"/>
        </w:rPr>
        <w:t>0</w:t>
      </w:r>
    </w:p>
    <w:p w14:paraId="0745C966" w14:textId="139A2ECB" w:rsidR="000F2AEA" w:rsidRPr="004B6C2C" w:rsidRDefault="000F2AEA" w:rsidP="00E01E14">
      <w:pPr>
        <w:pStyle w:val="Label1"/>
        <w:spacing w:before="0" w:line="240" w:lineRule="auto"/>
        <w:ind w:left="2127" w:hanging="2127"/>
        <w:rPr>
          <w:rFonts w:cs="Arial"/>
          <w:szCs w:val="20"/>
        </w:rPr>
      </w:pPr>
      <w:r w:rsidRPr="00E01E14">
        <w:rPr>
          <w:rFonts w:cs="Arial"/>
          <w:sz w:val="22"/>
        </w:rPr>
        <w:t>Date:</w:t>
      </w:r>
      <w:r w:rsidR="002277CF">
        <w:rPr>
          <w:rFonts w:cs="Arial"/>
          <w:szCs w:val="20"/>
        </w:rPr>
        <w:tab/>
      </w:r>
      <w:r w:rsidR="00850866">
        <w:rPr>
          <w:rFonts w:cs="Arial"/>
          <w:b w:val="0"/>
          <w:szCs w:val="20"/>
        </w:rPr>
        <w:t>June</w:t>
      </w:r>
      <w:r w:rsidR="00E01E14">
        <w:rPr>
          <w:rFonts w:cs="Arial"/>
          <w:b w:val="0"/>
          <w:szCs w:val="20"/>
        </w:rPr>
        <w:t xml:space="preserve"> 2019</w:t>
      </w:r>
    </w:p>
    <w:p w14:paraId="1B4C111E" w14:textId="77777777" w:rsidR="000F2AEA" w:rsidRPr="004B6C2C" w:rsidRDefault="000F2AEA" w:rsidP="00E01E14">
      <w:pPr>
        <w:pStyle w:val="Label1"/>
        <w:spacing w:before="0" w:line="240" w:lineRule="auto"/>
        <w:ind w:left="2127" w:hanging="2127"/>
        <w:rPr>
          <w:rFonts w:cs="Arial"/>
          <w:szCs w:val="20"/>
        </w:rPr>
      </w:pPr>
      <w:r w:rsidRPr="00E01E14">
        <w:rPr>
          <w:rFonts w:cs="Arial"/>
          <w:sz w:val="22"/>
        </w:rPr>
        <w:t>Language:</w:t>
      </w:r>
      <w:r w:rsidR="002277CF">
        <w:rPr>
          <w:rFonts w:cs="Arial"/>
          <w:szCs w:val="20"/>
        </w:rPr>
        <w:tab/>
      </w:r>
      <w:r w:rsidR="0081250B" w:rsidRPr="0094744A">
        <w:rPr>
          <w:rFonts w:cs="Arial"/>
          <w:b w:val="0"/>
          <w:szCs w:val="20"/>
        </w:rPr>
        <w:t>English</w:t>
      </w:r>
    </w:p>
    <w:p w14:paraId="5039752D" w14:textId="77777777" w:rsidR="00922A73" w:rsidRDefault="000F2AEA" w:rsidP="00E01E14">
      <w:pPr>
        <w:pStyle w:val="Label1"/>
        <w:spacing w:before="0" w:line="240" w:lineRule="auto"/>
        <w:ind w:left="2160" w:hanging="2160"/>
        <w:rPr>
          <w:rFonts w:cs="Arial"/>
          <w:szCs w:val="20"/>
        </w:rPr>
      </w:pPr>
      <w:r w:rsidRPr="00E01E14">
        <w:rPr>
          <w:rFonts w:cs="Arial"/>
          <w:sz w:val="22"/>
        </w:rPr>
        <w:t>Classification:</w:t>
      </w:r>
      <w:r w:rsidR="004D61E5">
        <w:rPr>
          <w:rFonts w:cs="Arial"/>
          <w:szCs w:val="20"/>
        </w:rPr>
        <w:tab/>
      </w:r>
      <w:r w:rsidR="0081250B" w:rsidRPr="0069011F">
        <w:rPr>
          <w:rFonts w:cs="Arial"/>
          <w:b w:val="0"/>
          <w:szCs w:val="20"/>
        </w:rPr>
        <w:t>Unclassified</w:t>
      </w:r>
    </w:p>
    <w:p w14:paraId="475131EA" w14:textId="77777777" w:rsidR="0081250B" w:rsidRPr="004B6C2C" w:rsidRDefault="000F2AEA" w:rsidP="00E01E14">
      <w:pPr>
        <w:pStyle w:val="Label1"/>
        <w:spacing w:before="0" w:after="0" w:line="240" w:lineRule="auto"/>
        <w:ind w:left="2126" w:hanging="2126"/>
        <w:rPr>
          <w:rFonts w:cs="Arial"/>
          <w:szCs w:val="20"/>
        </w:rPr>
      </w:pPr>
      <w:r w:rsidRPr="00357BE7">
        <w:rPr>
          <w:rFonts w:cs="Arial"/>
          <w:sz w:val="22"/>
        </w:rPr>
        <w:t>Contact:</w:t>
      </w:r>
      <w:r w:rsidR="004D61E5">
        <w:rPr>
          <w:rFonts w:cs="Arial"/>
          <w:szCs w:val="20"/>
        </w:rPr>
        <w:tab/>
      </w:r>
      <w:r w:rsidR="0081250B" w:rsidRPr="0094744A">
        <w:rPr>
          <w:rFonts w:cs="Arial"/>
          <w:b w:val="0"/>
          <w:szCs w:val="20"/>
        </w:rPr>
        <w:t xml:space="preserve">International Hydrographic </w:t>
      </w:r>
      <w:r w:rsidR="00605483">
        <w:rPr>
          <w:rFonts w:cs="Arial"/>
          <w:b w:val="0"/>
          <w:szCs w:val="20"/>
        </w:rPr>
        <w:t>Organization</w:t>
      </w:r>
      <w:r w:rsidR="0081250B" w:rsidRPr="0094744A">
        <w:rPr>
          <w:rFonts w:cs="Arial"/>
          <w:b w:val="0"/>
          <w:szCs w:val="20"/>
        </w:rPr>
        <w:t>,</w:t>
      </w:r>
    </w:p>
    <w:p w14:paraId="10F4AD6F" w14:textId="77777777" w:rsidR="0081250B" w:rsidRPr="00411798" w:rsidRDefault="0081250B" w:rsidP="00E01E14">
      <w:pPr>
        <w:pStyle w:val="Label1"/>
        <w:spacing w:before="0" w:after="0" w:line="240" w:lineRule="auto"/>
        <w:ind w:left="2126" w:firstLine="0"/>
        <w:rPr>
          <w:rFonts w:cs="Arial"/>
          <w:b w:val="0"/>
          <w:szCs w:val="20"/>
          <w:lang w:val="nb-NO"/>
        </w:rPr>
      </w:pPr>
      <w:r w:rsidRPr="00411798">
        <w:rPr>
          <w:rFonts w:cs="Arial"/>
          <w:b w:val="0"/>
          <w:szCs w:val="20"/>
          <w:lang w:val="nb-NO"/>
        </w:rPr>
        <w:t>4</w:t>
      </w:r>
      <w:r w:rsidR="005E6D36" w:rsidRPr="00411798">
        <w:rPr>
          <w:rFonts w:cs="Arial"/>
          <w:b w:val="0"/>
          <w:szCs w:val="20"/>
          <w:lang w:val="nb-NO"/>
        </w:rPr>
        <w:t>b</w:t>
      </w:r>
      <w:r w:rsidRPr="00411798">
        <w:rPr>
          <w:rFonts w:cs="Arial"/>
          <w:b w:val="0"/>
          <w:szCs w:val="20"/>
          <w:lang w:val="nb-NO"/>
        </w:rPr>
        <w:t xml:space="preserve"> quai Antoine 1er,</w:t>
      </w:r>
    </w:p>
    <w:p w14:paraId="15AE437C" w14:textId="77777777" w:rsidR="0081250B" w:rsidRPr="00411798" w:rsidRDefault="0081250B" w:rsidP="00E01E14">
      <w:pPr>
        <w:pStyle w:val="Label1"/>
        <w:spacing w:before="0" w:after="0" w:line="240" w:lineRule="auto"/>
        <w:ind w:left="2126" w:firstLine="0"/>
        <w:rPr>
          <w:rFonts w:cs="Arial"/>
          <w:b w:val="0"/>
          <w:szCs w:val="20"/>
          <w:lang w:val="nb-NO"/>
        </w:rPr>
      </w:pPr>
      <w:r w:rsidRPr="00411798">
        <w:rPr>
          <w:rFonts w:cs="Arial"/>
          <w:b w:val="0"/>
          <w:szCs w:val="20"/>
          <w:lang w:val="nb-NO"/>
        </w:rPr>
        <w:t>B.P</w:t>
      </w:r>
      <w:r w:rsidR="0066549D" w:rsidRPr="00411798">
        <w:rPr>
          <w:rFonts w:cs="Arial"/>
          <w:b w:val="0"/>
          <w:szCs w:val="20"/>
          <w:lang w:val="nb-NO"/>
        </w:rPr>
        <w:t xml:space="preserve">. </w:t>
      </w:r>
      <w:r w:rsidRPr="00411798">
        <w:rPr>
          <w:rFonts w:cs="Arial"/>
          <w:b w:val="0"/>
          <w:szCs w:val="20"/>
          <w:lang w:val="nb-NO"/>
        </w:rPr>
        <w:t>445</w:t>
      </w:r>
    </w:p>
    <w:p w14:paraId="595F9C73" w14:textId="77777777" w:rsidR="0081250B" w:rsidRPr="004B6C2C" w:rsidRDefault="0081250B" w:rsidP="00E01E14">
      <w:pPr>
        <w:pStyle w:val="Label1"/>
        <w:spacing w:before="0" w:after="0" w:line="240" w:lineRule="auto"/>
        <w:ind w:left="2126" w:firstLine="0"/>
        <w:rPr>
          <w:rFonts w:cs="Arial"/>
          <w:b w:val="0"/>
          <w:szCs w:val="20"/>
        </w:rPr>
      </w:pPr>
      <w:r w:rsidRPr="004B6C2C">
        <w:rPr>
          <w:rFonts w:cs="Arial"/>
          <w:b w:val="0"/>
          <w:szCs w:val="20"/>
        </w:rPr>
        <w:t>MC 98011 MONACO CEDEX</w:t>
      </w:r>
    </w:p>
    <w:p w14:paraId="4401CEA7" w14:textId="77777777" w:rsidR="0081250B" w:rsidRPr="004B6C2C" w:rsidRDefault="0081250B" w:rsidP="00E01E14">
      <w:pPr>
        <w:pStyle w:val="Label1"/>
        <w:spacing w:before="0" w:after="0" w:line="240" w:lineRule="auto"/>
        <w:ind w:left="2126" w:firstLine="0"/>
        <w:rPr>
          <w:rFonts w:cs="Arial"/>
          <w:b w:val="0"/>
          <w:szCs w:val="20"/>
        </w:rPr>
      </w:pPr>
      <w:r w:rsidRPr="004B6C2C">
        <w:rPr>
          <w:rFonts w:cs="Arial"/>
          <w:b w:val="0"/>
          <w:szCs w:val="20"/>
        </w:rPr>
        <w:t>Telephone: +377 93 10 81 00</w:t>
      </w:r>
    </w:p>
    <w:p w14:paraId="1461C592" w14:textId="26859935" w:rsidR="00F949A2" w:rsidRDefault="00357BE7" w:rsidP="00E01E14">
      <w:pPr>
        <w:pStyle w:val="Label1"/>
        <w:spacing w:before="0" w:after="0" w:line="240" w:lineRule="auto"/>
        <w:ind w:left="2126" w:firstLine="0"/>
        <w:rPr>
          <w:rFonts w:cs="Arial"/>
          <w:b w:val="0"/>
          <w:szCs w:val="20"/>
        </w:rPr>
      </w:pPr>
      <w:r>
        <w:rPr>
          <w:rFonts w:cs="Arial"/>
          <w:b w:val="0"/>
          <w:szCs w:val="20"/>
        </w:rPr>
        <w:t>Telefax: +</w:t>
      </w:r>
      <w:r w:rsidR="0081250B" w:rsidRPr="004B6C2C">
        <w:rPr>
          <w:rFonts w:cs="Arial"/>
          <w:b w:val="0"/>
          <w:szCs w:val="20"/>
        </w:rPr>
        <w:t>377 93 10 81 40</w:t>
      </w:r>
    </w:p>
    <w:p w14:paraId="01F6B448" w14:textId="5398FD5F" w:rsidR="00E01E14" w:rsidRPr="00E01E14" w:rsidRDefault="00E01E14" w:rsidP="00E01E14">
      <w:pPr>
        <w:pStyle w:val="Label1"/>
        <w:spacing w:before="0" w:line="240" w:lineRule="auto"/>
        <w:ind w:left="2126" w:firstLine="0"/>
        <w:rPr>
          <w:rFonts w:cs="Arial"/>
          <w:b w:val="0"/>
          <w:szCs w:val="20"/>
        </w:rPr>
      </w:pPr>
      <w:r w:rsidRPr="00E01E14">
        <w:rPr>
          <w:b w:val="0"/>
        </w:rPr>
        <w:t xml:space="preserve">Email: </w:t>
      </w:r>
      <w:hyperlink r:id="rId21" w:history="1">
        <w:r w:rsidRPr="00C744D7">
          <w:rPr>
            <w:rStyle w:val="Hyperlink"/>
            <w:b w:val="0"/>
            <w:lang w:val="en-GB"/>
          </w:rPr>
          <w:t>info@iho.int</w:t>
        </w:r>
      </w:hyperlink>
    </w:p>
    <w:p w14:paraId="05E530E8" w14:textId="77777777" w:rsidR="000F2AEA" w:rsidRPr="004B6C2C" w:rsidRDefault="000F2AEA" w:rsidP="00E01E14">
      <w:pPr>
        <w:pStyle w:val="Label1"/>
        <w:spacing w:before="0" w:line="240" w:lineRule="auto"/>
        <w:ind w:left="2160" w:hanging="2160"/>
        <w:rPr>
          <w:rFonts w:cs="Arial"/>
          <w:b w:val="0"/>
          <w:szCs w:val="20"/>
        </w:rPr>
      </w:pPr>
      <w:r w:rsidRPr="00357BE7">
        <w:rPr>
          <w:rFonts w:cs="Arial"/>
          <w:sz w:val="22"/>
        </w:rPr>
        <w:t>URL</w:t>
      </w:r>
      <w:r w:rsidRPr="00357BE7">
        <w:rPr>
          <w:rFonts w:cs="Arial"/>
          <w:b w:val="0"/>
          <w:sz w:val="22"/>
        </w:rPr>
        <w:t>:</w:t>
      </w:r>
      <w:r w:rsidR="004D61E5">
        <w:rPr>
          <w:rFonts w:cs="Arial"/>
          <w:b w:val="0"/>
          <w:szCs w:val="20"/>
        </w:rPr>
        <w:tab/>
      </w:r>
      <w:hyperlink r:id="rId22" w:history="1">
        <w:r w:rsidR="004420D7" w:rsidRPr="004D61E5">
          <w:rPr>
            <w:rStyle w:val="Hyperlink"/>
            <w:rFonts w:cs="Arial"/>
            <w:b w:val="0"/>
            <w:szCs w:val="20"/>
            <w:lang w:val="en-GB"/>
          </w:rPr>
          <w:t>www.iho.int</w:t>
        </w:r>
      </w:hyperlink>
    </w:p>
    <w:p w14:paraId="4491F6F8" w14:textId="77777777" w:rsidR="000F2AEA" w:rsidRPr="004B6C2C" w:rsidRDefault="000F2AEA" w:rsidP="00E01E14">
      <w:pPr>
        <w:pStyle w:val="Label1"/>
        <w:spacing w:before="0" w:line="240" w:lineRule="auto"/>
        <w:ind w:left="2127" w:hanging="2127"/>
        <w:rPr>
          <w:rFonts w:cs="Arial"/>
          <w:b w:val="0"/>
          <w:szCs w:val="20"/>
        </w:rPr>
      </w:pPr>
      <w:r w:rsidRPr="00357BE7">
        <w:rPr>
          <w:rFonts w:cs="Arial"/>
          <w:sz w:val="22"/>
        </w:rPr>
        <w:t>Identifier:</w:t>
      </w:r>
      <w:r w:rsidR="002277CF">
        <w:rPr>
          <w:rFonts w:cs="Arial"/>
          <w:b w:val="0"/>
          <w:szCs w:val="20"/>
        </w:rPr>
        <w:tab/>
      </w:r>
      <w:r w:rsidR="0081250B" w:rsidRPr="004B6C2C">
        <w:rPr>
          <w:rFonts w:cs="Arial"/>
          <w:b w:val="0"/>
          <w:szCs w:val="20"/>
        </w:rPr>
        <w:t>S-129</w:t>
      </w:r>
    </w:p>
    <w:p w14:paraId="2EBC54E6" w14:textId="166E1DC4" w:rsidR="009F7443" w:rsidRPr="004B6C2C" w:rsidRDefault="000F2AEA" w:rsidP="00E01E14">
      <w:pPr>
        <w:pStyle w:val="Label1"/>
        <w:spacing w:before="0" w:line="240" w:lineRule="auto"/>
        <w:ind w:left="2127" w:hanging="2127"/>
        <w:rPr>
          <w:rFonts w:cs="Arial"/>
          <w:szCs w:val="20"/>
        </w:rPr>
      </w:pPr>
      <w:r w:rsidRPr="00357BE7">
        <w:rPr>
          <w:rFonts w:cs="Arial"/>
          <w:sz w:val="22"/>
        </w:rPr>
        <w:t>Maintenance:</w:t>
      </w:r>
      <w:r w:rsidR="002277CF">
        <w:rPr>
          <w:rFonts w:cs="Arial"/>
          <w:szCs w:val="20"/>
        </w:rPr>
        <w:tab/>
      </w:r>
      <w:r w:rsidR="00357BE7" w:rsidRPr="00357BE7">
        <w:rPr>
          <w:rFonts w:cs="Arial"/>
          <w:b w:val="0"/>
          <w:szCs w:val="20"/>
          <w:lang w:val="en-AU"/>
        </w:rPr>
        <w:t>Changes to the Product Specification S-1</w:t>
      </w:r>
      <w:r w:rsidR="00357BE7">
        <w:rPr>
          <w:rFonts w:cs="Arial"/>
          <w:b w:val="0"/>
          <w:szCs w:val="20"/>
          <w:lang w:val="en-AU"/>
        </w:rPr>
        <w:t>29</w:t>
      </w:r>
      <w:r w:rsidR="00357BE7" w:rsidRPr="00357BE7">
        <w:rPr>
          <w:rFonts w:cs="Arial"/>
          <w:b w:val="0"/>
          <w:szCs w:val="20"/>
          <w:lang w:val="en-AU"/>
        </w:rPr>
        <w:t xml:space="preserve"> are coordinated by the IHO S-100 Working Group (S-100WG), and must be made available via the IHO web site. Maintenance of the Product Specification must conform to IHO Technical Resolution 2/2007, as amended.</w:t>
      </w:r>
    </w:p>
    <w:p w14:paraId="0A11B601" w14:textId="7A9B7BCF" w:rsidR="009F7443" w:rsidRPr="00D129DC" w:rsidRDefault="00A22E3F" w:rsidP="00B86481">
      <w:pPr>
        <w:pStyle w:val="Heading2"/>
      </w:pPr>
      <w:bookmarkStart w:id="871" w:name="_Toc127463824"/>
      <w:bookmarkStart w:id="872" w:name="_Toc128125450"/>
      <w:r>
        <w:t xml:space="preserve">IHO </w:t>
      </w:r>
      <w:r w:rsidR="0066549D">
        <w:t>Product Specification</w:t>
      </w:r>
      <w:r w:rsidR="009F7443" w:rsidRPr="00D129DC">
        <w:t xml:space="preserve"> Maintenance</w:t>
      </w:r>
      <w:bookmarkEnd w:id="871"/>
      <w:bookmarkEnd w:id="872"/>
    </w:p>
    <w:p w14:paraId="647FEB8D" w14:textId="77777777" w:rsidR="009F7443" w:rsidRPr="00D129DC" w:rsidRDefault="009F7443" w:rsidP="002721B0">
      <w:pPr>
        <w:pStyle w:val="Heading3"/>
      </w:pPr>
      <w:r w:rsidRPr="00D129DC">
        <w:t>Introduction</w:t>
      </w:r>
    </w:p>
    <w:p w14:paraId="1A7C59FD" w14:textId="6FD0430E" w:rsidR="002277CF" w:rsidRPr="00D129DC" w:rsidRDefault="008D49AA" w:rsidP="00C53B69">
      <w:pPr>
        <w:rPr>
          <w:rFonts w:cs="Arial"/>
          <w:szCs w:val="20"/>
          <w:lang w:val="en-US"/>
        </w:rPr>
      </w:pPr>
      <w:r w:rsidRPr="00D129DC">
        <w:rPr>
          <w:lang w:val="en-US"/>
        </w:rPr>
        <w:t>Changes to S-1</w:t>
      </w:r>
      <w:r w:rsidR="009A2011" w:rsidRPr="00D129DC">
        <w:rPr>
          <w:lang w:val="en-US"/>
        </w:rPr>
        <w:t>29</w:t>
      </w:r>
      <w:r w:rsidR="009F7443" w:rsidRPr="00D129DC">
        <w:rPr>
          <w:lang w:val="en-US"/>
        </w:rPr>
        <w:t xml:space="preserve"> will be released by the IHO as a </w:t>
      </w:r>
      <w:r w:rsidR="00357BE7">
        <w:rPr>
          <w:lang w:val="en-US"/>
        </w:rPr>
        <w:t>N</w:t>
      </w:r>
      <w:r w:rsidR="009F7443" w:rsidRPr="00D129DC">
        <w:rPr>
          <w:lang w:val="en-US"/>
        </w:rPr>
        <w:t xml:space="preserve">ew </w:t>
      </w:r>
      <w:r w:rsidR="00357BE7">
        <w:rPr>
          <w:lang w:val="en-US"/>
        </w:rPr>
        <w:t>E</w:t>
      </w:r>
      <w:r w:rsidR="009F7443" w:rsidRPr="00D129DC">
        <w:rPr>
          <w:lang w:val="en-US"/>
        </w:rPr>
        <w:t>diti</w:t>
      </w:r>
      <w:r w:rsidR="000E458A" w:rsidRPr="00D129DC">
        <w:rPr>
          <w:lang w:val="en-US"/>
        </w:rPr>
        <w:t xml:space="preserve">on, </w:t>
      </w:r>
      <w:r w:rsidR="002277CF">
        <w:rPr>
          <w:lang w:val="en-US"/>
        </w:rPr>
        <w:t xml:space="preserve">a </w:t>
      </w:r>
      <w:r w:rsidR="000E458A" w:rsidRPr="00D129DC">
        <w:rPr>
          <w:lang w:val="en-US"/>
        </w:rPr>
        <w:t>revision, or</w:t>
      </w:r>
      <w:r w:rsidR="002277CF">
        <w:rPr>
          <w:lang w:val="en-US"/>
        </w:rPr>
        <w:t xml:space="preserve"> as a document that includes</w:t>
      </w:r>
      <w:r w:rsidR="000E458A" w:rsidRPr="00D129DC">
        <w:rPr>
          <w:lang w:val="en-US"/>
        </w:rPr>
        <w:t xml:space="preserve"> clarification</w:t>
      </w:r>
      <w:r w:rsidR="0066549D">
        <w:rPr>
          <w:lang w:val="en-US"/>
        </w:rPr>
        <w:t xml:space="preserve">. </w:t>
      </w:r>
      <w:r w:rsidR="002277CF">
        <w:rPr>
          <w:lang w:val="en-US"/>
        </w:rPr>
        <w:t>These are described below.</w:t>
      </w:r>
    </w:p>
    <w:p w14:paraId="2F95099D" w14:textId="77777777" w:rsidR="009F7443" w:rsidRPr="00D129DC" w:rsidRDefault="009F7443" w:rsidP="002721B0">
      <w:pPr>
        <w:pStyle w:val="Heading3"/>
      </w:pPr>
      <w:r w:rsidRPr="00D129DC">
        <w:t>New Edition</w:t>
      </w:r>
      <w:r w:rsidR="002277CF">
        <w:t>s</w:t>
      </w:r>
    </w:p>
    <w:p w14:paraId="039EA98D" w14:textId="5130C0DC" w:rsidR="008F7F95" w:rsidRPr="00D129DC" w:rsidRDefault="009F7443" w:rsidP="0094744A">
      <w:pPr>
        <w:rPr>
          <w:rFonts w:cs="Arial"/>
          <w:color w:val="000000"/>
          <w:szCs w:val="20"/>
          <w:lang w:val="en-US"/>
        </w:rPr>
      </w:pPr>
      <w:r w:rsidRPr="00357BE7">
        <w:rPr>
          <w:i/>
          <w:iCs/>
          <w:lang w:val="en-US"/>
        </w:rPr>
        <w:t>New Editions</w:t>
      </w:r>
      <w:r w:rsidRPr="00D129DC">
        <w:rPr>
          <w:i/>
          <w:iCs/>
          <w:lang w:val="en-US"/>
        </w:rPr>
        <w:t xml:space="preserve"> </w:t>
      </w:r>
      <w:r w:rsidRPr="00D129DC">
        <w:rPr>
          <w:lang w:val="en-US"/>
        </w:rPr>
        <w:t>introduce significant changes</w:t>
      </w:r>
      <w:r w:rsidR="0066549D">
        <w:rPr>
          <w:lang w:val="en-US"/>
        </w:rPr>
        <w:t xml:space="preserve">. </w:t>
      </w:r>
      <w:r w:rsidRPr="00357BE7">
        <w:rPr>
          <w:i/>
          <w:iCs/>
          <w:lang w:val="en-US"/>
        </w:rPr>
        <w:t>New Editions</w:t>
      </w:r>
      <w:r w:rsidRPr="00D129DC">
        <w:rPr>
          <w:i/>
          <w:iCs/>
          <w:lang w:val="en-US"/>
        </w:rPr>
        <w:t xml:space="preserve"> </w:t>
      </w:r>
      <w:r w:rsidRPr="00D129DC">
        <w:rPr>
          <w:lang w:val="en-US"/>
        </w:rPr>
        <w:t>enable new concepts, such as the ability to support new functions or applications, or the introduction of new constructs or data types</w:t>
      </w:r>
      <w:r w:rsidR="0066549D">
        <w:rPr>
          <w:lang w:val="en-US"/>
        </w:rPr>
        <w:t xml:space="preserve">. </w:t>
      </w:r>
      <w:r w:rsidRPr="00B60A09">
        <w:rPr>
          <w:i/>
          <w:iCs/>
          <w:lang w:val="en-US"/>
        </w:rPr>
        <w:t>New Editions</w:t>
      </w:r>
      <w:r w:rsidRPr="00D129DC">
        <w:rPr>
          <w:i/>
          <w:iCs/>
          <w:lang w:val="en-US"/>
        </w:rPr>
        <w:t xml:space="preserve"> </w:t>
      </w:r>
      <w:r w:rsidRPr="00D129DC">
        <w:rPr>
          <w:lang w:val="en-US"/>
        </w:rPr>
        <w:t xml:space="preserve">are likely to have a significant impact on either existing users or future users </w:t>
      </w:r>
      <w:r w:rsidR="008D49AA" w:rsidRPr="00D129DC">
        <w:rPr>
          <w:lang w:val="en-US"/>
        </w:rPr>
        <w:t>of S-1</w:t>
      </w:r>
      <w:r w:rsidR="009A2011" w:rsidRPr="00D129DC">
        <w:rPr>
          <w:lang w:val="en-US"/>
        </w:rPr>
        <w:t>29</w:t>
      </w:r>
      <w:r w:rsidR="0066549D">
        <w:rPr>
          <w:lang w:val="en-US"/>
        </w:rPr>
        <w:t>.</w:t>
      </w:r>
      <w:r w:rsidR="00B60A09">
        <w:rPr>
          <w:lang w:val="en-US"/>
        </w:rPr>
        <w:t xml:space="preserve"> </w:t>
      </w:r>
      <w:r w:rsidR="00B60A09" w:rsidRPr="00E046B0">
        <w:rPr>
          <w:rFonts w:cs="Arial"/>
          <w:lang w:val="en-US"/>
        </w:rPr>
        <w:t xml:space="preserve">All cumulative </w:t>
      </w:r>
      <w:r w:rsidR="00B60A09" w:rsidRPr="00E046B0">
        <w:rPr>
          <w:rFonts w:cs="Arial"/>
          <w:i/>
          <w:lang w:val="en-US"/>
        </w:rPr>
        <w:t>revisions</w:t>
      </w:r>
      <w:r w:rsidR="00B60A09" w:rsidRPr="00E046B0">
        <w:rPr>
          <w:rFonts w:cs="Arial"/>
          <w:lang w:val="en-US"/>
        </w:rPr>
        <w:t xml:space="preserve"> and </w:t>
      </w:r>
      <w:r w:rsidR="00B60A09" w:rsidRPr="00E046B0">
        <w:rPr>
          <w:rFonts w:cs="Arial"/>
          <w:i/>
          <w:lang w:val="en-US"/>
        </w:rPr>
        <w:t>clarifications</w:t>
      </w:r>
      <w:r w:rsidR="00B60A09" w:rsidRPr="00E046B0">
        <w:rPr>
          <w:rFonts w:cs="Arial"/>
          <w:lang w:val="en-US"/>
        </w:rPr>
        <w:t xml:space="preserve"> must be included with the release of approved New Editions.</w:t>
      </w:r>
    </w:p>
    <w:p w14:paraId="78DB2DB5" w14:textId="77777777" w:rsidR="008F7F95" w:rsidRPr="00D129DC" w:rsidRDefault="008F7F95" w:rsidP="002721B0">
      <w:pPr>
        <w:pStyle w:val="Heading3"/>
      </w:pPr>
      <w:r w:rsidRPr="00D129DC">
        <w:t>Revisions</w:t>
      </w:r>
    </w:p>
    <w:p w14:paraId="0B756E65" w14:textId="77777777" w:rsidR="00595A33" w:rsidRPr="00D129DC" w:rsidRDefault="009F7443" w:rsidP="0094744A">
      <w:pPr>
        <w:rPr>
          <w:rFonts w:cs="Arial"/>
          <w:color w:val="000000"/>
          <w:szCs w:val="20"/>
          <w:lang w:val="en-US"/>
        </w:rPr>
      </w:pPr>
      <w:r w:rsidRPr="00B60A09">
        <w:rPr>
          <w:rStyle w:val="Emphasis"/>
          <w:lang w:val="en-US"/>
        </w:rPr>
        <w:t>Revisions</w:t>
      </w:r>
      <w:r w:rsidRPr="00D129DC">
        <w:rPr>
          <w:i/>
          <w:iCs/>
          <w:lang w:val="en-US"/>
        </w:rPr>
        <w:t xml:space="preserve"> </w:t>
      </w:r>
      <w:r w:rsidRPr="00D129DC">
        <w:rPr>
          <w:lang w:val="en-US"/>
        </w:rPr>
        <w:t>are defined as substantive semantic changes</w:t>
      </w:r>
      <w:r w:rsidR="0066549D">
        <w:rPr>
          <w:lang w:val="en-US"/>
        </w:rPr>
        <w:t xml:space="preserve">. </w:t>
      </w:r>
      <w:r w:rsidRPr="00D129DC">
        <w:rPr>
          <w:lang w:val="en-US"/>
        </w:rPr>
        <w:t xml:space="preserve">Typically, </w:t>
      </w:r>
      <w:r w:rsidRPr="00B60A09">
        <w:rPr>
          <w:rStyle w:val="Emphasis"/>
          <w:lang w:val="en-US"/>
        </w:rPr>
        <w:t>revisions</w:t>
      </w:r>
      <w:r w:rsidRPr="00D129DC">
        <w:rPr>
          <w:lang w:val="en-US"/>
        </w:rPr>
        <w:t xml:space="preserve"> </w:t>
      </w:r>
      <w:r w:rsidR="00A217FA" w:rsidRPr="00D129DC">
        <w:rPr>
          <w:lang w:val="en-US"/>
        </w:rPr>
        <w:t xml:space="preserve">will </w:t>
      </w:r>
      <w:r w:rsidR="00CC74FE">
        <w:rPr>
          <w:lang w:val="en-US"/>
        </w:rPr>
        <w:t xml:space="preserve">introduce </w:t>
      </w:r>
      <w:r w:rsidR="00A217FA" w:rsidRPr="00D129DC">
        <w:rPr>
          <w:lang w:val="en-US"/>
        </w:rPr>
        <w:t>change</w:t>
      </w:r>
      <w:r w:rsidR="00A22E3F">
        <w:rPr>
          <w:lang w:val="en-US"/>
        </w:rPr>
        <w:t>s</w:t>
      </w:r>
      <w:r w:rsidR="00A217FA" w:rsidRPr="00D129DC">
        <w:rPr>
          <w:lang w:val="en-US"/>
        </w:rPr>
        <w:t xml:space="preserve"> </w:t>
      </w:r>
      <w:r w:rsidRPr="00D129DC">
        <w:rPr>
          <w:lang w:val="en-US"/>
        </w:rPr>
        <w:t>to correct factual errors; introduce necessary changes that have become evident as a result of practical experience or changing circumstances</w:t>
      </w:r>
      <w:r w:rsidR="0066549D">
        <w:rPr>
          <w:lang w:val="en-US"/>
        </w:rPr>
        <w:t xml:space="preserve">. </w:t>
      </w:r>
      <w:r w:rsidRPr="00D129DC">
        <w:rPr>
          <w:lang w:val="en-US"/>
        </w:rPr>
        <w:t xml:space="preserve">A </w:t>
      </w:r>
      <w:r w:rsidRPr="00B60A09">
        <w:rPr>
          <w:rStyle w:val="Emphasis"/>
          <w:lang w:val="en-US"/>
        </w:rPr>
        <w:t>revision</w:t>
      </w:r>
      <w:r w:rsidRPr="00D129DC">
        <w:rPr>
          <w:i/>
          <w:iCs/>
          <w:lang w:val="en-US"/>
        </w:rPr>
        <w:t xml:space="preserve"> </w:t>
      </w:r>
      <w:r w:rsidR="006767ED" w:rsidRPr="00D129DC">
        <w:rPr>
          <w:lang w:val="en-US"/>
        </w:rPr>
        <w:t>must</w:t>
      </w:r>
      <w:r w:rsidRPr="00D129DC">
        <w:rPr>
          <w:lang w:val="en-US"/>
        </w:rPr>
        <w:t xml:space="preserve"> not be classified as a clarification</w:t>
      </w:r>
      <w:r w:rsidR="0066549D">
        <w:rPr>
          <w:lang w:val="en-US"/>
        </w:rPr>
        <w:t xml:space="preserve">. </w:t>
      </w:r>
      <w:r w:rsidRPr="00B60A09">
        <w:rPr>
          <w:rStyle w:val="Emphasis"/>
          <w:lang w:val="en-US"/>
        </w:rPr>
        <w:t>Revisions</w:t>
      </w:r>
      <w:r w:rsidRPr="00D129DC">
        <w:rPr>
          <w:i/>
          <w:iCs/>
          <w:lang w:val="en-US"/>
        </w:rPr>
        <w:t xml:space="preserve"> </w:t>
      </w:r>
      <w:r w:rsidRPr="00D129DC">
        <w:rPr>
          <w:lang w:val="en-US"/>
        </w:rPr>
        <w:t>could have an impact on either existing users or future users of</w:t>
      </w:r>
      <w:r w:rsidR="00CC74FE">
        <w:rPr>
          <w:lang w:val="en-US"/>
        </w:rPr>
        <w:t xml:space="preserve"> this specification</w:t>
      </w:r>
      <w:r w:rsidR="0066549D">
        <w:rPr>
          <w:lang w:val="en-US"/>
        </w:rPr>
        <w:t xml:space="preserve">. </w:t>
      </w:r>
      <w:r w:rsidRPr="00D129DC">
        <w:rPr>
          <w:lang w:val="en-US"/>
        </w:rPr>
        <w:t xml:space="preserve">All cumulative </w:t>
      </w:r>
      <w:r w:rsidRPr="00B60A09">
        <w:rPr>
          <w:i/>
          <w:iCs/>
          <w:lang w:val="en-US"/>
        </w:rPr>
        <w:t>clarifications</w:t>
      </w:r>
      <w:r w:rsidRPr="00D129DC">
        <w:rPr>
          <w:i/>
          <w:iCs/>
          <w:lang w:val="en-US"/>
        </w:rPr>
        <w:t xml:space="preserve"> </w:t>
      </w:r>
      <w:r w:rsidRPr="00D129DC">
        <w:rPr>
          <w:lang w:val="en-US"/>
        </w:rPr>
        <w:t>must be included with the release of approved corrections revisions</w:t>
      </w:r>
      <w:r w:rsidR="0066549D">
        <w:rPr>
          <w:lang w:val="en-US"/>
        </w:rPr>
        <w:t>.</w:t>
      </w:r>
    </w:p>
    <w:p w14:paraId="4336C19A" w14:textId="77777777" w:rsidR="00B60A09" w:rsidRDefault="001E561A" w:rsidP="0094744A">
      <w:pPr>
        <w:rPr>
          <w:lang w:val="en-US"/>
        </w:rPr>
      </w:pPr>
      <w:r w:rsidRPr="00D129DC">
        <w:rPr>
          <w:lang w:val="en-US"/>
        </w:rPr>
        <w:t>Changes in a revision are minor and ensure backward compatibility with the previous versions within the same Edition</w:t>
      </w:r>
      <w:r w:rsidR="0066549D">
        <w:rPr>
          <w:lang w:val="en-US"/>
        </w:rPr>
        <w:t xml:space="preserve">. </w:t>
      </w:r>
      <w:r w:rsidRPr="00D129DC">
        <w:rPr>
          <w:lang w:val="en-US"/>
        </w:rPr>
        <w:t>Newer revisions, for example, introduce new features and attributes</w:t>
      </w:r>
      <w:r w:rsidR="0066549D">
        <w:rPr>
          <w:lang w:val="en-US"/>
        </w:rPr>
        <w:t xml:space="preserve">. </w:t>
      </w:r>
      <w:r w:rsidRPr="00D129DC">
        <w:rPr>
          <w:lang w:val="en-US"/>
        </w:rPr>
        <w:t>Within the same Edition, a dataset of one version could always be processed with a later version of the feature and portrayal catalogues</w:t>
      </w:r>
      <w:r w:rsidR="0066549D">
        <w:rPr>
          <w:lang w:val="en-US"/>
        </w:rPr>
        <w:t>.</w:t>
      </w:r>
      <w:r w:rsidR="004E1105">
        <w:rPr>
          <w:lang w:val="en-US"/>
        </w:rPr>
        <w:t xml:space="preserve"> </w:t>
      </w:r>
    </w:p>
    <w:p w14:paraId="3318D310" w14:textId="26AE0DA2" w:rsidR="008F7F95" w:rsidRPr="00D129DC" w:rsidRDefault="001E561A" w:rsidP="0094744A">
      <w:pPr>
        <w:rPr>
          <w:rFonts w:cs="Arial"/>
          <w:color w:val="000000"/>
          <w:szCs w:val="20"/>
          <w:lang w:val="en-US"/>
        </w:rPr>
      </w:pPr>
      <w:r w:rsidRPr="00D129DC">
        <w:rPr>
          <w:color w:val="000000"/>
          <w:szCs w:val="20"/>
          <w:lang w:val="en-US"/>
        </w:rPr>
        <w:t>In most cases</w:t>
      </w:r>
      <w:r w:rsidR="00780E8C">
        <w:rPr>
          <w:color w:val="000000"/>
          <w:szCs w:val="20"/>
          <w:lang w:val="en-US"/>
        </w:rPr>
        <w:t>,</w:t>
      </w:r>
      <w:r w:rsidRPr="00D129DC">
        <w:rPr>
          <w:color w:val="000000"/>
          <w:szCs w:val="20"/>
          <w:lang w:val="en-US"/>
        </w:rPr>
        <w:t xml:space="preserve"> a new feature or portrayal catalogue wi</w:t>
      </w:r>
      <w:r w:rsidR="008D49AA" w:rsidRPr="00D129DC">
        <w:rPr>
          <w:color w:val="000000"/>
          <w:szCs w:val="20"/>
          <w:lang w:val="en-US"/>
        </w:rPr>
        <w:t xml:space="preserve">ll result in a revision of </w:t>
      </w:r>
      <w:r w:rsidR="00CC74FE">
        <w:rPr>
          <w:color w:val="000000"/>
          <w:szCs w:val="20"/>
          <w:lang w:val="en-US"/>
        </w:rPr>
        <w:t>this specification</w:t>
      </w:r>
      <w:r w:rsidRPr="00D129DC">
        <w:rPr>
          <w:color w:val="000000"/>
          <w:szCs w:val="20"/>
          <w:lang w:val="en-US"/>
        </w:rPr>
        <w:t>.</w:t>
      </w:r>
    </w:p>
    <w:p w14:paraId="5A65D365" w14:textId="77777777" w:rsidR="008F7F95" w:rsidRPr="00D129DC" w:rsidRDefault="00F830D8" w:rsidP="002721B0">
      <w:pPr>
        <w:pStyle w:val="Heading3"/>
        <w:rPr>
          <w:lang w:val="en-US" w:eastAsia="en-US"/>
        </w:rPr>
      </w:pPr>
      <w:r w:rsidRPr="004B6C2C">
        <w:lastRenderedPageBreak/>
        <w:t>Clarifications</w:t>
      </w:r>
    </w:p>
    <w:p w14:paraId="0F6BA794" w14:textId="77777777" w:rsidR="001E561A" w:rsidRPr="00D129DC" w:rsidRDefault="009F7443" w:rsidP="00C53B69">
      <w:pPr>
        <w:autoSpaceDE w:val="0"/>
        <w:autoSpaceDN w:val="0"/>
        <w:adjustRightInd w:val="0"/>
        <w:rPr>
          <w:rFonts w:cs="Arial"/>
          <w:color w:val="000000"/>
          <w:szCs w:val="20"/>
          <w:lang w:val="en-US"/>
        </w:rPr>
      </w:pPr>
      <w:r w:rsidRPr="00B60A09">
        <w:rPr>
          <w:rFonts w:cs="Arial"/>
          <w:i/>
          <w:color w:val="000000"/>
          <w:szCs w:val="20"/>
          <w:lang w:val="en-US"/>
        </w:rPr>
        <w:t>Clarifications</w:t>
      </w:r>
      <w:r w:rsidRPr="00D129DC">
        <w:rPr>
          <w:rFonts w:cs="Arial"/>
          <w:color w:val="000000"/>
          <w:szCs w:val="20"/>
          <w:lang w:val="en-US"/>
        </w:rPr>
        <w:t xml:space="preserve"> are non-substantive changes</w:t>
      </w:r>
      <w:r w:rsidR="0066549D">
        <w:rPr>
          <w:rFonts w:cs="Arial"/>
          <w:color w:val="000000"/>
          <w:szCs w:val="20"/>
          <w:lang w:val="en-US"/>
        </w:rPr>
        <w:t>.</w:t>
      </w:r>
      <w:r w:rsidR="004E1105">
        <w:rPr>
          <w:rFonts w:cs="Arial"/>
          <w:color w:val="000000"/>
          <w:szCs w:val="20"/>
          <w:lang w:val="en-US"/>
        </w:rPr>
        <w:t xml:space="preserve"> </w:t>
      </w:r>
      <w:r w:rsidRPr="00D129DC">
        <w:rPr>
          <w:rFonts w:cs="Arial"/>
          <w:color w:val="000000"/>
          <w:szCs w:val="20"/>
          <w:lang w:val="en-US"/>
        </w:rPr>
        <w:t xml:space="preserve">Typically, </w:t>
      </w:r>
      <w:r w:rsidRPr="00B60A09">
        <w:rPr>
          <w:rFonts w:cs="Arial"/>
          <w:i/>
          <w:color w:val="000000"/>
          <w:szCs w:val="20"/>
          <w:lang w:val="en-US"/>
        </w:rPr>
        <w:t>clarifications</w:t>
      </w:r>
      <w:r w:rsidRPr="00D129DC">
        <w:rPr>
          <w:rFonts w:cs="Arial"/>
          <w:color w:val="000000"/>
          <w:szCs w:val="20"/>
          <w:lang w:val="en-US"/>
        </w:rPr>
        <w:t>: remove ambiguity; correct grammatical and spelling errors; amend or update cross references; insert improved graphics in spelling, punctuation and grammar</w:t>
      </w:r>
      <w:r w:rsidR="0066549D">
        <w:rPr>
          <w:rFonts w:cs="Arial"/>
          <w:color w:val="000000"/>
          <w:szCs w:val="20"/>
          <w:lang w:val="en-US"/>
        </w:rPr>
        <w:t xml:space="preserve">. </w:t>
      </w:r>
      <w:r w:rsidRPr="00D129DC">
        <w:rPr>
          <w:rFonts w:cs="Arial"/>
          <w:color w:val="000000"/>
          <w:szCs w:val="20"/>
          <w:lang w:val="en-US"/>
        </w:rPr>
        <w:t xml:space="preserve">A </w:t>
      </w:r>
      <w:r w:rsidRPr="00B60A09">
        <w:rPr>
          <w:rFonts w:cs="Arial"/>
          <w:i/>
          <w:color w:val="000000"/>
          <w:szCs w:val="20"/>
          <w:lang w:val="en-US"/>
        </w:rPr>
        <w:t>clarification</w:t>
      </w:r>
      <w:r w:rsidRPr="00D129DC">
        <w:rPr>
          <w:rFonts w:cs="Arial"/>
          <w:color w:val="000000"/>
          <w:szCs w:val="20"/>
          <w:lang w:val="en-US"/>
        </w:rPr>
        <w:t xml:space="preserve"> must not cause any substantive semantic change</w:t>
      </w:r>
      <w:r w:rsidR="00CC74FE">
        <w:rPr>
          <w:rFonts w:cs="Arial"/>
          <w:color w:val="000000"/>
          <w:szCs w:val="20"/>
          <w:lang w:val="en-US"/>
        </w:rPr>
        <w:t>s</w:t>
      </w:r>
      <w:r w:rsidR="0066549D">
        <w:rPr>
          <w:rFonts w:cs="Arial"/>
          <w:color w:val="000000"/>
          <w:szCs w:val="20"/>
          <w:lang w:val="en-US"/>
        </w:rPr>
        <w:t>.</w:t>
      </w:r>
    </w:p>
    <w:p w14:paraId="3008A319" w14:textId="77777777" w:rsidR="001E561A" w:rsidRPr="00D129DC" w:rsidRDefault="001E561A" w:rsidP="0087062E">
      <w:pPr>
        <w:autoSpaceDE w:val="0"/>
        <w:autoSpaceDN w:val="0"/>
        <w:adjustRightInd w:val="0"/>
        <w:rPr>
          <w:rFonts w:cs="Arial"/>
          <w:szCs w:val="20"/>
          <w:lang w:val="en-US"/>
        </w:rPr>
      </w:pPr>
      <w:r w:rsidRPr="00D129DC">
        <w:rPr>
          <w:rFonts w:cs="Arial"/>
          <w:color w:val="000000"/>
          <w:szCs w:val="20"/>
          <w:lang w:val="en-US"/>
        </w:rPr>
        <w:t>Changes in a clarification are minor and ensure backward compatibility with the previous versions within the same Edition</w:t>
      </w:r>
      <w:r w:rsidR="0066549D">
        <w:rPr>
          <w:rFonts w:cs="Arial"/>
          <w:color w:val="000000"/>
          <w:szCs w:val="20"/>
          <w:lang w:val="en-US"/>
        </w:rPr>
        <w:t>.</w:t>
      </w:r>
      <w:r w:rsidR="004E1105">
        <w:rPr>
          <w:rFonts w:cs="Arial"/>
          <w:color w:val="000000"/>
          <w:szCs w:val="20"/>
          <w:lang w:val="en-US"/>
        </w:rPr>
        <w:t xml:space="preserve"> </w:t>
      </w:r>
      <w:r w:rsidRPr="00D129DC">
        <w:rPr>
          <w:rFonts w:cs="Arial"/>
          <w:color w:val="000000"/>
          <w:szCs w:val="20"/>
          <w:lang w:val="en-US"/>
        </w:rPr>
        <w:t>Within the same Edition, a dataset of one clarification version could always be processed with a later version of the feature and portrayal catalogues, and a portrayal catalogue can always rely on earlier versions of the feature catalogues.</w:t>
      </w:r>
    </w:p>
    <w:p w14:paraId="5665B0C0" w14:textId="77777777" w:rsidR="008F7F95" w:rsidRPr="00D129DC" w:rsidRDefault="008F7F95" w:rsidP="002721B0">
      <w:pPr>
        <w:pStyle w:val="Heading3"/>
      </w:pPr>
      <w:r w:rsidRPr="00D129DC">
        <w:t>Version Numbers</w:t>
      </w:r>
    </w:p>
    <w:p w14:paraId="163A9835" w14:textId="77777777" w:rsidR="00F830D8" w:rsidRDefault="008F7F95" w:rsidP="0091091B">
      <w:pPr>
        <w:spacing w:before="0" w:after="60"/>
        <w:rPr>
          <w:rFonts w:cs="Arial"/>
          <w:szCs w:val="20"/>
        </w:rPr>
      </w:pPr>
      <w:r w:rsidRPr="00D129DC">
        <w:rPr>
          <w:rFonts w:cs="Arial"/>
          <w:szCs w:val="20"/>
        </w:rPr>
        <w:t xml:space="preserve">The associated version control numbering </w:t>
      </w:r>
      <w:r w:rsidR="008D49AA" w:rsidRPr="00D129DC">
        <w:rPr>
          <w:rFonts w:cs="Arial"/>
          <w:szCs w:val="20"/>
        </w:rPr>
        <w:t>to identify changes (n) to S-1</w:t>
      </w:r>
      <w:r w:rsidR="009A2011" w:rsidRPr="00D129DC">
        <w:rPr>
          <w:rFonts w:cs="Arial"/>
          <w:szCs w:val="20"/>
        </w:rPr>
        <w:t>29</w:t>
      </w:r>
      <w:r w:rsidRPr="00D129DC">
        <w:rPr>
          <w:rFonts w:cs="Arial"/>
          <w:szCs w:val="20"/>
        </w:rPr>
        <w:t xml:space="preserve"> </w:t>
      </w:r>
      <w:r w:rsidR="006767ED" w:rsidRPr="00D129DC">
        <w:rPr>
          <w:rFonts w:cs="Arial"/>
          <w:szCs w:val="20"/>
        </w:rPr>
        <w:t>must</w:t>
      </w:r>
      <w:r w:rsidRPr="00D129DC">
        <w:rPr>
          <w:rFonts w:cs="Arial"/>
          <w:szCs w:val="20"/>
        </w:rPr>
        <w:t xml:space="preserve"> be as follows:</w:t>
      </w:r>
    </w:p>
    <w:p w14:paraId="60EDF6A7" w14:textId="77777777" w:rsidR="008F7F95" w:rsidRPr="00D129DC" w:rsidRDefault="008F7F95" w:rsidP="0091091B">
      <w:pPr>
        <w:spacing w:before="0" w:after="60"/>
        <w:ind w:left="709"/>
        <w:rPr>
          <w:rFonts w:cs="Arial"/>
          <w:szCs w:val="20"/>
        </w:rPr>
      </w:pPr>
      <w:r w:rsidRPr="00D129DC">
        <w:rPr>
          <w:rFonts w:cs="Arial"/>
          <w:szCs w:val="20"/>
        </w:rPr>
        <w:t xml:space="preserve">New Editions denoted as </w:t>
      </w:r>
      <w:r w:rsidRPr="0091091B">
        <w:rPr>
          <w:rFonts w:cs="Arial"/>
          <w:b/>
          <w:sz w:val="28"/>
          <w:szCs w:val="28"/>
        </w:rPr>
        <w:t>n</w:t>
      </w:r>
      <w:r w:rsidRPr="00D129DC">
        <w:rPr>
          <w:rFonts w:cs="Arial"/>
          <w:szCs w:val="20"/>
        </w:rPr>
        <w:t>.0.0</w:t>
      </w:r>
    </w:p>
    <w:p w14:paraId="241C56DC" w14:textId="77777777" w:rsidR="008F7F95" w:rsidRPr="00D129DC" w:rsidRDefault="008F7F95" w:rsidP="0091091B">
      <w:pPr>
        <w:spacing w:before="0" w:after="60"/>
        <w:ind w:left="709"/>
        <w:rPr>
          <w:rFonts w:cs="Arial"/>
          <w:szCs w:val="20"/>
        </w:rPr>
      </w:pPr>
      <w:r w:rsidRPr="00D129DC">
        <w:rPr>
          <w:rFonts w:cs="Arial"/>
          <w:szCs w:val="20"/>
        </w:rPr>
        <w:t>Revisions denoted as n.</w:t>
      </w:r>
      <w:r w:rsidRPr="0091091B">
        <w:rPr>
          <w:rFonts w:cs="Arial"/>
          <w:b/>
          <w:sz w:val="28"/>
          <w:szCs w:val="28"/>
        </w:rPr>
        <w:t>n</w:t>
      </w:r>
      <w:r w:rsidRPr="00D129DC">
        <w:rPr>
          <w:rFonts w:cs="Arial"/>
          <w:szCs w:val="20"/>
        </w:rPr>
        <w:t>.0</w:t>
      </w:r>
    </w:p>
    <w:p w14:paraId="6E3D08DD" w14:textId="0C8685B3" w:rsidR="00F243B7" w:rsidRDefault="008F7F95" w:rsidP="0091091B">
      <w:pPr>
        <w:spacing w:before="0"/>
        <w:ind w:left="709"/>
        <w:rPr>
          <w:rFonts w:cs="Arial"/>
          <w:b/>
          <w:szCs w:val="20"/>
        </w:rPr>
      </w:pPr>
      <w:r w:rsidRPr="00D129DC">
        <w:rPr>
          <w:rFonts w:cs="Arial"/>
          <w:szCs w:val="20"/>
        </w:rPr>
        <w:t>Clarifications denoted as n.n.</w:t>
      </w:r>
      <w:r w:rsidRPr="0091091B">
        <w:rPr>
          <w:rFonts w:cs="Arial"/>
          <w:b/>
          <w:sz w:val="28"/>
          <w:szCs w:val="28"/>
        </w:rPr>
        <w:t>n</w:t>
      </w:r>
    </w:p>
    <w:p w14:paraId="4C42A3D4" w14:textId="77777777" w:rsidR="00346B9B" w:rsidRPr="00346B9B" w:rsidRDefault="00346B9B" w:rsidP="0091091B">
      <w:pPr>
        <w:spacing w:before="0"/>
        <w:ind w:left="709"/>
        <w:rPr>
          <w:rFonts w:cs="Arial"/>
          <w:b/>
          <w:szCs w:val="20"/>
        </w:rPr>
      </w:pPr>
    </w:p>
    <w:p w14:paraId="0A6419DD" w14:textId="25AE1DF1" w:rsidR="00346B9B" w:rsidRPr="00D129DC" w:rsidRDefault="00346B9B" w:rsidP="002721B0">
      <w:pPr>
        <w:pStyle w:val="Heading1"/>
      </w:pPr>
      <w:bookmarkStart w:id="873" w:name="_Toc127463825"/>
      <w:bookmarkStart w:id="874" w:name="_Toc128125451"/>
      <w:bookmarkStart w:id="875" w:name="_Toc225648278"/>
      <w:bookmarkStart w:id="876" w:name="_Toc225065135"/>
      <w:r>
        <w:t>Specification Scope</w:t>
      </w:r>
      <w:bookmarkEnd w:id="873"/>
      <w:bookmarkEnd w:id="874"/>
    </w:p>
    <w:bookmarkEnd w:id="875"/>
    <w:bookmarkEnd w:id="876"/>
    <w:p w14:paraId="6897D630" w14:textId="77777777" w:rsidR="00966798" w:rsidRPr="00D129DC" w:rsidRDefault="004420D7" w:rsidP="0091091B">
      <w:pPr>
        <w:spacing w:before="0"/>
      </w:pPr>
      <w:r w:rsidRPr="00D129DC">
        <w:t xml:space="preserve">This </w:t>
      </w:r>
      <w:r w:rsidR="0066549D">
        <w:t>Product Specification</w:t>
      </w:r>
      <w:r w:rsidRPr="00D129DC">
        <w:t xml:space="preserve"> describes one product and therefore requires only one scope</w:t>
      </w:r>
      <w:r w:rsidR="00966798" w:rsidRPr="00D129DC">
        <w:t>.</w:t>
      </w:r>
    </w:p>
    <w:p w14:paraId="2400CF7F" w14:textId="77777777" w:rsidR="00CC74FE" w:rsidRPr="00D129DC" w:rsidRDefault="000D6280" w:rsidP="0091091B">
      <w:pPr>
        <w:spacing w:before="0"/>
        <w:ind w:left="2552" w:hanging="2552"/>
      </w:pPr>
      <w:r w:rsidRPr="0091091B">
        <w:rPr>
          <w:b/>
          <w:sz w:val="22"/>
          <w:szCs w:val="22"/>
        </w:rPr>
        <w:t>Scope ID:</w:t>
      </w:r>
      <w:r w:rsidRPr="00D129DC">
        <w:t xml:space="preserve"> </w:t>
      </w:r>
      <w:r w:rsidRPr="00D129DC">
        <w:tab/>
      </w:r>
      <w:r w:rsidR="007E105D" w:rsidRPr="00D129DC">
        <w:t>Under</w:t>
      </w:r>
      <w:r w:rsidR="004420D7" w:rsidRPr="00D129DC">
        <w:t xml:space="preserve"> K</w:t>
      </w:r>
      <w:r w:rsidR="007E105D" w:rsidRPr="00D129DC">
        <w:t>eel Clearance Management datasets</w:t>
      </w:r>
    </w:p>
    <w:p w14:paraId="4E250FBB" w14:textId="77777777" w:rsidR="00CC74FE" w:rsidRPr="00D129DC" w:rsidRDefault="004420D7" w:rsidP="0091091B">
      <w:pPr>
        <w:spacing w:before="0"/>
        <w:ind w:left="2552" w:hanging="2552"/>
      </w:pPr>
      <w:r w:rsidRPr="0091091B">
        <w:rPr>
          <w:b/>
          <w:sz w:val="22"/>
          <w:szCs w:val="22"/>
        </w:rPr>
        <w:t>Hierarchical l</w:t>
      </w:r>
      <w:r w:rsidR="000D6280" w:rsidRPr="0091091B">
        <w:rPr>
          <w:b/>
          <w:sz w:val="22"/>
          <w:szCs w:val="22"/>
        </w:rPr>
        <w:t>evel:</w:t>
      </w:r>
      <w:r w:rsidR="00EB2EC2">
        <w:rPr>
          <w:b/>
        </w:rPr>
        <w:tab/>
      </w:r>
      <w:r w:rsidR="007E105D" w:rsidRPr="00D129DC">
        <w:t>MD</w:t>
      </w:r>
      <w:r w:rsidR="00EB2EC2">
        <w:t>_</w:t>
      </w:r>
      <w:r w:rsidR="007E105D" w:rsidRPr="00D129DC">
        <w:t xml:space="preserve">ScopeCode </w:t>
      </w:r>
      <w:r w:rsidR="00CC74FE">
        <w:t>–</w:t>
      </w:r>
      <w:r w:rsidR="007E105D" w:rsidRPr="00D129DC">
        <w:t xml:space="preserve"> 005</w:t>
      </w:r>
    </w:p>
    <w:p w14:paraId="7ED9558B" w14:textId="22117B7B" w:rsidR="00FB48D8" w:rsidRPr="00D129DC" w:rsidRDefault="004420D7" w:rsidP="0091091B">
      <w:pPr>
        <w:spacing w:before="0"/>
        <w:ind w:left="2552" w:hanging="2552"/>
      </w:pPr>
      <w:r w:rsidRPr="0091091B">
        <w:rPr>
          <w:b/>
          <w:sz w:val="22"/>
          <w:szCs w:val="22"/>
        </w:rPr>
        <w:t>Hierarchical l</w:t>
      </w:r>
      <w:r w:rsidR="000D6280" w:rsidRPr="0091091B">
        <w:rPr>
          <w:b/>
          <w:sz w:val="22"/>
          <w:szCs w:val="22"/>
        </w:rPr>
        <w:t>evel name:</w:t>
      </w:r>
      <w:r w:rsidR="00EB2EC2">
        <w:tab/>
      </w:r>
      <w:r w:rsidR="00346B9B">
        <w:t xml:space="preserve"> </w:t>
      </w:r>
      <w:r w:rsidR="00AA2AE4">
        <w:t>D</w:t>
      </w:r>
      <w:r w:rsidR="007E105D" w:rsidRPr="00D129DC">
        <w:t>ataset</w:t>
      </w:r>
    </w:p>
    <w:p w14:paraId="72B3A2D0" w14:textId="05972E4A" w:rsidR="00EB2EC2" w:rsidRDefault="004420D7" w:rsidP="0091091B">
      <w:pPr>
        <w:spacing w:before="0"/>
        <w:ind w:left="2552" w:hanging="2552"/>
      </w:pPr>
      <w:r w:rsidRPr="0091091B">
        <w:rPr>
          <w:b/>
          <w:sz w:val="22"/>
          <w:szCs w:val="22"/>
        </w:rPr>
        <w:t>Level description:</w:t>
      </w:r>
      <w:r w:rsidRPr="00D129DC">
        <w:tab/>
      </w:r>
      <w:r w:rsidR="00AA2AE4">
        <w:t>I</w:t>
      </w:r>
      <w:r w:rsidRPr="00D129DC">
        <w:t>nformation applies to the datasets</w:t>
      </w:r>
    </w:p>
    <w:p w14:paraId="707A065D" w14:textId="77777777" w:rsidR="00EB2EC2" w:rsidRDefault="00EB2EC2" w:rsidP="0091091B">
      <w:pPr>
        <w:spacing w:before="0"/>
        <w:ind w:left="2552" w:hanging="2552"/>
      </w:pPr>
      <w:r w:rsidRPr="0091091B">
        <w:rPr>
          <w:b/>
          <w:sz w:val="22"/>
          <w:szCs w:val="22"/>
        </w:rPr>
        <w:t>Extent:</w:t>
      </w:r>
      <w:r>
        <w:tab/>
        <w:t>EX_Extent.description: Global coverage of maritime areas</w:t>
      </w:r>
    </w:p>
    <w:p w14:paraId="48F049E6" w14:textId="77777777" w:rsidR="0091091B" w:rsidRPr="00D129DC" w:rsidRDefault="0091091B" w:rsidP="0091091B">
      <w:pPr>
        <w:spacing w:before="0"/>
        <w:ind w:left="2552" w:hanging="2552"/>
      </w:pPr>
    </w:p>
    <w:p w14:paraId="145300EB" w14:textId="6886B8C1" w:rsidR="00A25DC9" w:rsidRPr="00D129DC" w:rsidRDefault="00A25DC9" w:rsidP="002721B0">
      <w:pPr>
        <w:pStyle w:val="Heading1"/>
      </w:pPr>
      <w:bookmarkStart w:id="877" w:name="_Toc225648279"/>
      <w:bookmarkStart w:id="878" w:name="_Toc225065136"/>
      <w:bookmarkStart w:id="879" w:name="_Toc127463826"/>
      <w:bookmarkStart w:id="880" w:name="_Toc128125452"/>
      <w:r w:rsidRPr="00D129DC">
        <w:t>Data</w:t>
      </w:r>
      <w:r w:rsidR="00944B04">
        <w:t>set</w:t>
      </w:r>
      <w:r w:rsidR="00A25574" w:rsidRPr="00D129DC">
        <w:t xml:space="preserve"> </w:t>
      </w:r>
      <w:bookmarkEnd w:id="877"/>
      <w:bookmarkEnd w:id="878"/>
      <w:r w:rsidR="00944B04">
        <w:t>I</w:t>
      </w:r>
      <w:r w:rsidR="00A25574" w:rsidRPr="00D129DC">
        <w:t>dentification</w:t>
      </w:r>
      <w:bookmarkEnd w:id="879"/>
      <w:bookmarkEnd w:id="880"/>
    </w:p>
    <w:p w14:paraId="4F56F6D6" w14:textId="4BD76CF1" w:rsidR="00E8248B" w:rsidRPr="00D129DC" w:rsidRDefault="00FC0F90" w:rsidP="00AA2AE4">
      <w:pPr>
        <w:spacing w:before="0"/>
      </w:pPr>
      <w:r>
        <w:t xml:space="preserve">This section describes how to identify datasets that conform to this </w:t>
      </w:r>
      <w:r w:rsidR="00AA2AE4">
        <w:t>Product S</w:t>
      </w:r>
      <w:r>
        <w:t>pecification</w:t>
      </w:r>
      <w:r w:rsidR="0066549D">
        <w:t xml:space="preserve">. </w:t>
      </w:r>
      <w:r w:rsidRPr="00D129DC">
        <w:t xml:space="preserve">An under keel clearance dataset that conforms to this </w:t>
      </w:r>
      <w:r w:rsidR="0066549D">
        <w:t>Product Specification</w:t>
      </w:r>
      <w:r w:rsidRPr="00D129DC">
        <w:t xml:space="preserve"> uses the following general information for distinction</w:t>
      </w:r>
      <w:r w:rsidR="00966798" w:rsidRPr="00D129DC">
        <w:t>:</w:t>
      </w:r>
    </w:p>
    <w:p w14:paraId="564843D0" w14:textId="77777777" w:rsidR="00F55B36" w:rsidRPr="00D129DC" w:rsidRDefault="00D85C4B" w:rsidP="00AA2AE4">
      <w:pPr>
        <w:pStyle w:val="Label1"/>
        <w:spacing w:before="0" w:line="240" w:lineRule="auto"/>
        <w:ind w:left="2835" w:hanging="2835"/>
        <w:rPr>
          <w:rFonts w:cs="Arial"/>
          <w:szCs w:val="20"/>
        </w:rPr>
      </w:pPr>
      <w:r w:rsidRPr="00AA2AE4">
        <w:rPr>
          <w:rFonts w:cs="Arial"/>
          <w:sz w:val="22"/>
        </w:rPr>
        <w:t>T</w:t>
      </w:r>
      <w:r w:rsidR="00EB2EC2" w:rsidRPr="00AA2AE4">
        <w:rPr>
          <w:rFonts w:cs="Arial"/>
          <w:sz w:val="22"/>
        </w:rPr>
        <w:t>itle</w:t>
      </w:r>
      <w:r w:rsidR="00B356C5" w:rsidRPr="00AA2AE4">
        <w:rPr>
          <w:rFonts w:cs="Arial"/>
          <w:sz w:val="22"/>
        </w:rPr>
        <w:t>:</w:t>
      </w:r>
      <w:r w:rsidR="00B356C5" w:rsidRPr="00D129DC">
        <w:rPr>
          <w:rFonts w:cs="Arial"/>
          <w:szCs w:val="20"/>
        </w:rPr>
        <w:t xml:space="preserve"> </w:t>
      </w:r>
      <w:r w:rsidR="00B356C5" w:rsidRPr="00D129DC">
        <w:rPr>
          <w:rFonts w:cs="Arial"/>
          <w:szCs w:val="20"/>
        </w:rPr>
        <w:tab/>
      </w:r>
      <w:r w:rsidR="00517E20" w:rsidRPr="00D129DC">
        <w:rPr>
          <w:rFonts w:cs="Arial"/>
          <w:b w:val="0"/>
          <w:szCs w:val="20"/>
        </w:rPr>
        <w:t>Under Keel Clearance Management</w:t>
      </w:r>
    </w:p>
    <w:p w14:paraId="2D5E54C3" w14:textId="6E980D37" w:rsidR="00707F1E" w:rsidRDefault="00D85C4B" w:rsidP="00AA2AE4">
      <w:pPr>
        <w:pStyle w:val="Label1"/>
        <w:spacing w:before="0" w:line="240" w:lineRule="auto"/>
        <w:ind w:left="2835" w:hanging="2835"/>
        <w:rPr>
          <w:rFonts w:cs="Arial"/>
          <w:b w:val="0"/>
          <w:szCs w:val="20"/>
        </w:rPr>
      </w:pPr>
      <w:r w:rsidRPr="00AA2AE4">
        <w:rPr>
          <w:rFonts w:cs="Arial"/>
          <w:sz w:val="22"/>
        </w:rPr>
        <w:t>A</w:t>
      </w:r>
      <w:r w:rsidR="00EB2EC2" w:rsidRPr="00AA2AE4">
        <w:rPr>
          <w:rFonts w:cs="Arial"/>
          <w:sz w:val="22"/>
        </w:rPr>
        <w:t>bstract</w:t>
      </w:r>
      <w:r w:rsidR="00B356C5" w:rsidRPr="00AA2AE4">
        <w:rPr>
          <w:rFonts w:cs="Arial"/>
          <w:sz w:val="22"/>
        </w:rPr>
        <w:t>:</w:t>
      </w:r>
      <w:r w:rsidR="00B356C5" w:rsidRPr="00D129DC">
        <w:rPr>
          <w:rFonts w:cs="Arial"/>
          <w:szCs w:val="20"/>
        </w:rPr>
        <w:t xml:space="preserve"> </w:t>
      </w:r>
      <w:r w:rsidR="00B356C5" w:rsidRPr="00D129DC">
        <w:rPr>
          <w:rFonts w:cs="Arial"/>
          <w:szCs w:val="20"/>
        </w:rPr>
        <w:tab/>
      </w:r>
      <w:r w:rsidR="00517E20" w:rsidRPr="00D129DC">
        <w:rPr>
          <w:rFonts w:cs="Arial"/>
          <w:b w:val="0"/>
          <w:szCs w:val="20"/>
        </w:rPr>
        <w:t>The data</w:t>
      </w:r>
      <w:r w:rsidR="00411798">
        <w:rPr>
          <w:rFonts w:cs="Arial"/>
          <w:b w:val="0"/>
          <w:szCs w:val="20"/>
        </w:rPr>
        <w:t>set</w:t>
      </w:r>
      <w:r w:rsidR="00517E20" w:rsidRPr="00D129DC">
        <w:rPr>
          <w:rFonts w:cs="Arial"/>
          <w:b w:val="0"/>
          <w:szCs w:val="20"/>
        </w:rPr>
        <w:t xml:space="preserve"> is a file containing under keel clearance data for a particular geographic region and set of times, along with the accompanying metadata describing the content, variables, applicable times and locations, and structure of the data</w:t>
      </w:r>
      <w:r w:rsidR="00411798">
        <w:rPr>
          <w:rFonts w:cs="Arial"/>
          <w:b w:val="0"/>
          <w:szCs w:val="20"/>
        </w:rPr>
        <w:t>set</w:t>
      </w:r>
      <w:r w:rsidR="0066549D">
        <w:rPr>
          <w:rFonts w:cs="Arial"/>
          <w:b w:val="0"/>
          <w:szCs w:val="20"/>
        </w:rPr>
        <w:t xml:space="preserve">. </w:t>
      </w:r>
      <w:r w:rsidR="00517E20" w:rsidRPr="00D129DC">
        <w:rPr>
          <w:rFonts w:cs="Arial"/>
          <w:b w:val="0"/>
          <w:szCs w:val="20"/>
        </w:rPr>
        <w:t xml:space="preserve">Under keel clearance management data includes </w:t>
      </w:r>
      <w:ins w:id="881" w:author="Jason Rhee" w:date="2023-02-14T15:15:00Z">
        <w:r w:rsidR="0055793A">
          <w:rPr>
            <w:rFonts w:cs="Arial"/>
            <w:b w:val="0"/>
            <w:szCs w:val="20"/>
          </w:rPr>
          <w:t xml:space="preserve">vessel and voyage specific </w:t>
        </w:r>
      </w:ins>
      <w:del w:id="882" w:author="Jason Rhee" w:date="2023-02-14T15:15:00Z">
        <w:r w:rsidR="00517E20" w:rsidRPr="00D129DC" w:rsidDel="0055793A">
          <w:rPr>
            <w:rFonts w:cs="Arial"/>
            <w:b w:val="0"/>
            <w:szCs w:val="20"/>
          </w:rPr>
          <w:delText xml:space="preserve">depths </w:delText>
        </w:r>
      </w:del>
      <w:ins w:id="883" w:author="Jason Rhee" w:date="2023-02-14T15:15:00Z">
        <w:r w:rsidR="0055793A">
          <w:rPr>
            <w:rFonts w:cs="Arial"/>
            <w:b w:val="0"/>
            <w:szCs w:val="20"/>
          </w:rPr>
          <w:t xml:space="preserve">areas </w:t>
        </w:r>
      </w:ins>
      <w:r w:rsidR="00517E20" w:rsidRPr="00D129DC">
        <w:rPr>
          <w:rFonts w:cs="Arial"/>
          <w:b w:val="0"/>
          <w:szCs w:val="20"/>
        </w:rPr>
        <w:t xml:space="preserve">assessed as being navigationally safe </w:t>
      </w:r>
      <w:ins w:id="884" w:author="Jason Rhee" w:date="2023-02-14T15:15:00Z">
        <w:r w:rsidR="0055793A">
          <w:rPr>
            <w:rFonts w:cs="Arial"/>
            <w:b w:val="0"/>
            <w:szCs w:val="20"/>
          </w:rPr>
          <w:t xml:space="preserve">or unsafe </w:t>
        </w:r>
      </w:ins>
      <w:ins w:id="885" w:author="Jason Rhee" w:date="2023-02-14T15:16:00Z">
        <w:r w:rsidR="0055793A">
          <w:rPr>
            <w:rFonts w:cs="Arial"/>
            <w:b w:val="0"/>
            <w:szCs w:val="20"/>
          </w:rPr>
          <w:t>with regard</w:t>
        </w:r>
        <w:del w:id="886" w:author="Perryman, Lindsay" w:date="2023-03-02T15:22:00Z">
          <w:r w:rsidR="0055793A" w:rsidDel="00365679">
            <w:rPr>
              <w:rFonts w:cs="Arial"/>
              <w:b w:val="0"/>
              <w:szCs w:val="20"/>
            </w:rPr>
            <w:delText>s</w:delText>
          </w:r>
        </w:del>
        <w:r w:rsidR="0055793A">
          <w:rPr>
            <w:rFonts w:cs="Arial"/>
            <w:b w:val="0"/>
            <w:szCs w:val="20"/>
          </w:rPr>
          <w:t xml:space="preserve"> to under keel clearance, </w:t>
        </w:r>
      </w:ins>
      <w:r w:rsidR="00517E20" w:rsidRPr="00D129DC">
        <w:rPr>
          <w:rFonts w:cs="Arial"/>
          <w:b w:val="0"/>
          <w:szCs w:val="20"/>
        </w:rPr>
        <w:t xml:space="preserve">and windows within which these assessments are valid, based upon observed </w:t>
      </w:r>
      <w:ins w:id="887" w:author="Jason Rhee" w:date="2023-02-14T15:16:00Z">
        <w:r w:rsidR="0055793A">
          <w:rPr>
            <w:rFonts w:cs="Arial"/>
            <w:b w:val="0"/>
            <w:szCs w:val="20"/>
          </w:rPr>
          <w:t>and/</w:t>
        </w:r>
      </w:ins>
      <w:r w:rsidR="00517E20" w:rsidRPr="00D129DC">
        <w:rPr>
          <w:rFonts w:cs="Arial"/>
          <w:b w:val="0"/>
          <w:szCs w:val="20"/>
        </w:rPr>
        <w:t>or mathematically-predicted values</w:t>
      </w:r>
      <w:r w:rsidR="0066549D">
        <w:rPr>
          <w:rFonts w:cs="Arial"/>
          <w:b w:val="0"/>
          <w:szCs w:val="20"/>
        </w:rPr>
        <w:t>.</w:t>
      </w:r>
      <w:ins w:id="888" w:author="Jason Rhee" w:date="2023-02-14T15:16:00Z">
        <w:r w:rsidR="0055793A">
          <w:rPr>
            <w:rFonts w:cs="Arial"/>
            <w:b w:val="0"/>
            <w:szCs w:val="20"/>
          </w:rPr>
          <w:t xml:space="preserve"> The frequency of dataset updates depends on the voyage and local conditions.</w:t>
        </w:r>
      </w:ins>
    </w:p>
    <w:p w14:paraId="16E67A49" w14:textId="3D569018" w:rsidR="00EB2EC2" w:rsidRPr="00D129DC" w:rsidRDefault="00D85C4B" w:rsidP="00AA2AE4">
      <w:pPr>
        <w:pStyle w:val="Label1"/>
        <w:spacing w:before="0" w:line="240" w:lineRule="auto"/>
        <w:ind w:left="2835" w:hanging="2835"/>
        <w:rPr>
          <w:rFonts w:cs="Arial"/>
          <w:b w:val="0"/>
          <w:szCs w:val="20"/>
        </w:rPr>
      </w:pPr>
      <w:r w:rsidRPr="00AA2AE4">
        <w:rPr>
          <w:rFonts w:cs="Arial"/>
          <w:sz w:val="22"/>
        </w:rPr>
        <w:t>A</w:t>
      </w:r>
      <w:r w:rsidR="00EB2EC2" w:rsidRPr="00AA2AE4">
        <w:rPr>
          <w:rFonts w:cs="Arial"/>
          <w:sz w:val="22"/>
        </w:rPr>
        <w:t>cronym</w:t>
      </w:r>
      <w:r w:rsidR="00AA2AE4" w:rsidRPr="00AA2AE4">
        <w:rPr>
          <w:rFonts w:cs="Arial"/>
          <w:sz w:val="22"/>
        </w:rPr>
        <w:t>:</w:t>
      </w:r>
      <w:r w:rsidR="00EB2EC2">
        <w:rPr>
          <w:rFonts w:cs="Arial"/>
          <w:b w:val="0"/>
          <w:szCs w:val="20"/>
        </w:rPr>
        <w:tab/>
        <w:t>UKCM</w:t>
      </w:r>
    </w:p>
    <w:p w14:paraId="22EDF3E6" w14:textId="766F1B92" w:rsidR="00B356C5" w:rsidRPr="00D129DC" w:rsidRDefault="00944B04" w:rsidP="00AA2AE4">
      <w:pPr>
        <w:pStyle w:val="Label1"/>
        <w:spacing w:before="0" w:line="240" w:lineRule="auto"/>
        <w:ind w:left="2835" w:hanging="2835"/>
        <w:rPr>
          <w:rFonts w:cs="Arial"/>
          <w:szCs w:val="20"/>
        </w:rPr>
      </w:pPr>
      <w:r w:rsidRPr="00AA2AE4">
        <w:rPr>
          <w:rFonts w:cs="Arial"/>
          <w:sz w:val="22"/>
        </w:rPr>
        <w:lastRenderedPageBreak/>
        <w:t>G</w:t>
      </w:r>
      <w:r w:rsidR="00105E08" w:rsidRPr="00AA2AE4">
        <w:rPr>
          <w:rFonts w:cs="Arial"/>
          <w:sz w:val="22"/>
        </w:rPr>
        <w:t>eographic</w:t>
      </w:r>
      <w:r w:rsidRPr="00AA2AE4">
        <w:rPr>
          <w:rFonts w:cs="Arial"/>
          <w:sz w:val="22"/>
        </w:rPr>
        <w:t xml:space="preserve"> </w:t>
      </w:r>
      <w:r w:rsidR="004279CC" w:rsidRPr="00AA2AE4">
        <w:rPr>
          <w:rFonts w:cs="Arial"/>
          <w:sz w:val="22"/>
        </w:rPr>
        <w:t>Description:</w:t>
      </w:r>
      <w:r w:rsidR="004279CC" w:rsidRPr="00D129DC">
        <w:rPr>
          <w:rFonts w:cs="Arial"/>
          <w:szCs w:val="20"/>
        </w:rPr>
        <w:tab/>
      </w:r>
      <w:r w:rsidR="00793111" w:rsidRPr="00030DF1">
        <w:rPr>
          <w:rFonts w:cs="Arial"/>
          <w:b w:val="0"/>
          <w:szCs w:val="20"/>
        </w:rPr>
        <w:t xml:space="preserve">EX_GeographicDescription: </w:t>
      </w:r>
      <w:r w:rsidR="00AA2AE4">
        <w:rPr>
          <w:rFonts w:cs="Arial"/>
          <w:b w:val="0"/>
          <w:szCs w:val="20"/>
        </w:rPr>
        <w:t>For example</w:t>
      </w:r>
      <w:r w:rsidR="00793111" w:rsidRPr="00030DF1">
        <w:rPr>
          <w:rFonts w:cs="Arial"/>
          <w:b w:val="0"/>
          <w:szCs w:val="20"/>
        </w:rPr>
        <w:t>, official name of region</w:t>
      </w:r>
    </w:p>
    <w:p w14:paraId="1DB28CEF" w14:textId="71010179" w:rsidR="00105E08" w:rsidRPr="00D129DC" w:rsidRDefault="00944B04" w:rsidP="00AA2AE4">
      <w:pPr>
        <w:pStyle w:val="Label1"/>
        <w:spacing w:before="0" w:line="240" w:lineRule="auto"/>
        <w:ind w:left="2835" w:hanging="2835"/>
        <w:jc w:val="left"/>
        <w:rPr>
          <w:rFonts w:cs="Arial"/>
          <w:szCs w:val="20"/>
        </w:rPr>
      </w:pPr>
      <w:r w:rsidRPr="001661A4">
        <w:rPr>
          <w:rFonts w:cs="Arial"/>
          <w:sz w:val="22"/>
        </w:rPr>
        <w:t>S</w:t>
      </w:r>
      <w:r w:rsidR="00B356C5" w:rsidRPr="001661A4">
        <w:rPr>
          <w:rFonts w:cs="Arial"/>
          <w:sz w:val="22"/>
        </w:rPr>
        <w:t>patial</w:t>
      </w:r>
      <w:r w:rsidRPr="001661A4">
        <w:rPr>
          <w:rFonts w:cs="Arial"/>
          <w:sz w:val="22"/>
        </w:rPr>
        <w:t xml:space="preserve"> </w:t>
      </w:r>
      <w:r w:rsidR="00B356C5" w:rsidRPr="001661A4">
        <w:rPr>
          <w:rFonts w:cs="Arial"/>
          <w:sz w:val="22"/>
        </w:rPr>
        <w:t>Resolution</w:t>
      </w:r>
      <w:r w:rsidR="00FA7489" w:rsidRPr="001661A4">
        <w:rPr>
          <w:rFonts w:cs="Arial"/>
          <w:sz w:val="22"/>
        </w:rPr>
        <w:t>:</w:t>
      </w:r>
      <w:r w:rsidR="00D20CD5" w:rsidRPr="00D129DC">
        <w:rPr>
          <w:rFonts w:cs="Arial"/>
          <w:szCs w:val="20"/>
        </w:rPr>
        <w:tab/>
      </w:r>
      <w:r w:rsidR="00793111" w:rsidRPr="0082088A">
        <w:rPr>
          <w:rFonts w:cs="Arial"/>
          <w:b w:val="0"/>
          <w:szCs w:val="20"/>
        </w:rPr>
        <w:t>MD_Resolution&gt;equivalentScale.denominator (integer) or MD_Resolution&gt;levelOfDetail (CharacterString)</w:t>
      </w:r>
      <w:r w:rsidR="0066549D">
        <w:rPr>
          <w:rFonts w:cs="Arial"/>
          <w:b w:val="0"/>
          <w:szCs w:val="20"/>
        </w:rPr>
        <w:t xml:space="preserve">. </w:t>
      </w:r>
      <w:r w:rsidR="001661A4">
        <w:rPr>
          <w:rFonts w:cs="Arial"/>
          <w:b w:val="0"/>
          <w:szCs w:val="20"/>
        </w:rPr>
        <w:t>For example</w:t>
      </w:r>
      <w:r w:rsidR="00793111" w:rsidRPr="0082088A">
        <w:rPr>
          <w:rFonts w:cs="Arial"/>
          <w:b w:val="0"/>
          <w:szCs w:val="20"/>
        </w:rPr>
        <w:t xml:space="preserve"> “All scales”</w:t>
      </w:r>
    </w:p>
    <w:p w14:paraId="65D56026" w14:textId="77777777" w:rsidR="00707F1E" w:rsidRPr="00D129DC" w:rsidRDefault="00944B04" w:rsidP="00AA2AE4">
      <w:pPr>
        <w:pStyle w:val="Label1"/>
        <w:spacing w:before="0" w:line="240" w:lineRule="auto"/>
        <w:ind w:left="2835" w:hanging="2835"/>
        <w:rPr>
          <w:rFonts w:cs="Arial"/>
          <w:szCs w:val="20"/>
        </w:rPr>
      </w:pPr>
      <w:r w:rsidRPr="001661A4">
        <w:rPr>
          <w:rFonts w:cs="Arial"/>
          <w:sz w:val="22"/>
        </w:rPr>
        <w:t>P</w:t>
      </w:r>
      <w:r w:rsidR="00105E08" w:rsidRPr="001661A4">
        <w:rPr>
          <w:rFonts w:cs="Arial"/>
          <w:sz w:val="22"/>
        </w:rPr>
        <w:t>urpose</w:t>
      </w:r>
      <w:r w:rsidR="00D20CD5" w:rsidRPr="001661A4">
        <w:rPr>
          <w:rFonts w:cs="Arial"/>
          <w:sz w:val="22"/>
        </w:rPr>
        <w:t>:</w:t>
      </w:r>
      <w:r w:rsidR="00D20CD5" w:rsidRPr="00D129DC">
        <w:rPr>
          <w:rFonts w:cs="Arial"/>
          <w:szCs w:val="20"/>
        </w:rPr>
        <w:tab/>
      </w:r>
      <w:r w:rsidR="00517E20" w:rsidRPr="00D129DC">
        <w:rPr>
          <w:rFonts w:cs="Arial"/>
          <w:b w:val="0"/>
          <w:szCs w:val="20"/>
        </w:rPr>
        <w:t>Under keel clearance management data is intended to be used as a layer in an ENC</w:t>
      </w:r>
    </w:p>
    <w:p w14:paraId="45D67BE7" w14:textId="77777777" w:rsidR="00105E08" w:rsidRDefault="00944B04" w:rsidP="001661A4">
      <w:pPr>
        <w:pStyle w:val="Label1"/>
        <w:spacing w:before="0" w:after="0" w:line="240" w:lineRule="auto"/>
        <w:ind w:left="2835" w:hanging="2835"/>
        <w:rPr>
          <w:rFonts w:cs="Arial"/>
          <w:szCs w:val="20"/>
        </w:rPr>
      </w:pPr>
      <w:r w:rsidRPr="001661A4">
        <w:rPr>
          <w:rFonts w:cs="Arial"/>
          <w:sz w:val="22"/>
        </w:rPr>
        <w:t>L</w:t>
      </w:r>
      <w:r w:rsidR="00105E08" w:rsidRPr="001661A4">
        <w:rPr>
          <w:rFonts w:cs="Arial"/>
          <w:sz w:val="22"/>
        </w:rPr>
        <w:t>anguage</w:t>
      </w:r>
      <w:r w:rsidR="00D20CD5" w:rsidRPr="001661A4">
        <w:rPr>
          <w:rFonts w:cs="Arial"/>
          <w:sz w:val="22"/>
        </w:rPr>
        <w:t>:</w:t>
      </w:r>
      <w:r w:rsidR="00D20CD5" w:rsidRPr="00D129DC">
        <w:rPr>
          <w:rFonts w:cs="Arial"/>
          <w:szCs w:val="20"/>
        </w:rPr>
        <w:t xml:space="preserve"> </w:t>
      </w:r>
      <w:r w:rsidR="00517E20" w:rsidRPr="00D129DC">
        <w:rPr>
          <w:rFonts w:cs="Arial"/>
          <w:szCs w:val="20"/>
        </w:rPr>
        <w:tab/>
      </w:r>
      <w:r w:rsidR="00105E08" w:rsidRPr="001661A4">
        <w:rPr>
          <w:rFonts w:cs="Arial"/>
          <w:b w:val="0"/>
          <w:szCs w:val="20"/>
        </w:rPr>
        <w:t>EN</w:t>
      </w:r>
    </w:p>
    <w:p w14:paraId="505C2E8D" w14:textId="77777777" w:rsidR="004D032C" w:rsidRPr="00D129DC" w:rsidRDefault="00793111" w:rsidP="00AA2AE4">
      <w:pPr>
        <w:pStyle w:val="Label1"/>
        <w:spacing w:before="0" w:line="240" w:lineRule="auto"/>
        <w:ind w:left="2835" w:firstLine="0"/>
        <w:rPr>
          <w:rFonts w:cs="Arial"/>
          <w:szCs w:val="20"/>
        </w:rPr>
      </w:pPr>
      <w:r w:rsidRPr="00030DF1">
        <w:rPr>
          <w:rFonts w:cs="Arial"/>
          <w:b w:val="0"/>
          <w:szCs w:val="20"/>
        </w:rPr>
        <w:t>Additional values, if any, use CharacterString values from ISO 639-2</w:t>
      </w:r>
    </w:p>
    <w:p w14:paraId="7B72A4B2" w14:textId="77777777" w:rsidR="00105E08" w:rsidRDefault="00944B04" w:rsidP="00AA2AE4">
      <w:pPr>
        <w:pStyle w:val="Labeldata"/>
        <w:spacing w:before="0"/>
        <w:ind w:left="2835" w:hanging="2835"/>
        <w:rPr>
          <w:rFonts w:cs="Arial"/>
        </w:rPr>
      </w:pPr>
      <w:r w:rsidRPr="001661A4">
        <w:rPr>
          <w:rStyle w:val="Label1Char"/>
          <w:rFonts w:cs="Arial"/>
        </w:rPr>
        <w:t>C</w:t>
      </w:r>
      <w:r w:rsidR="00105E08" w:rsidRPr="001661A4">
        <w:rPr>
          <w:rStyle w:val="Label1Char"/>
          <w:rFonts w:cs="Arial"/>
        </w:rPr>
        <w:t>lassification</w:t>
      </w:r>
      <w:r w:rsidR="00D20CD5" w:rsidRPr="001661A4">
        <w:rPr>
          <w:rStyle w:val="Label1Char"/>
          <w:rFonts w:cs="Arial"/>
        </w:rPr>
        <w:t>:</w:t>
      </w:r>
      <w:r w:rsidR="00D20CD5" w:rsidRPr="00D129DC">
        <w:rPr>
          <w:rFonts w:cs="Arial"/>
        </w:rPr>
        <w:t xml:space="preserve"> </w:t>
      </w:r>
      <w:r w:rsidR="00517E20" w:rsidRPr="00D129DC">
        <w:rPr>
          <w:rFonts w:cs="Arial"/>
        </w:rPr>
        <w:tab/>
      </w:r>
      <w:r w:rsidR="00105E08">
        <w:rPr>
          <w:rFonts w:cs="Arial"/>
        </w:rPr>
        <w:t>Unclassified</w:t>
      </w:r>
    </w:p>
    <w:p w14:paraId="782539D2" w14:textId="77777777" w:rsidR="00313AE8" w:rsidRPr="00286A01" w:rsidRDefault="00793111" w:rsidP="00AA2AE4">
      <w:pPr>
        <w:pStyle w:val="Labeldata"/>
        <w:spacing w:before="0"/>
        <w:ind w:left="2835"/>
        <w:rPr>
          <w:highlight w:val="yellow"/>
        </w:rPr>
      </w:pPr>
      <w:r w:rsidRPr="00030DF1">
        <w:rPr>
          <w:rFonts w:cs="Arial"/>
        </w:rPr>
        <w:t>Additional values, if any, use CharacterString values from ISO 639-2</w:t>
      </w:r>
    </w:p>
    <w:p w14:paraId="4728228D" w14:textId="77777777" w:rsidR="004D032C" w:rsidRPr="00D129DC" w:rsidRDefault="00D20CD5" w:rsidP="00AA2AE4">
      <w:pPr>
        <w:pStyle w:val="Label1"/>
        <w:spacing w:before="0" w:line="240" w:lineRule="auto"/>
        <w:ind w:left="2835" w:hanging="2835"/>
        <w:rPr>
          <w:rFonts w:cs="Arial"/>
          <w:szCs w:val="20"/>
        </w:rPr>
      </w:pPr>
      <w:r w:rsidRPr="001661A4">
        <w:rPr>
          <w:rFonts w:cs="Arial"/>
          <w:sz w:val="22"/>
        </w:rPr>
        <w:t>P</w:t>
      </w:r>
      <w:r w:rsidR="004D032C" w:rsidRPr="001661A4">
        <w:rPr>
          <w:rFonts w:cs="Arial"/>
          <w:sz w:val="22"/>
        </w:rPr>
        <w:t>oint</w:t>
      </w:r>
      <w:r w:rsidRPr="001661A4">
        <w:rPr>
          <w:rFonts w:cs="Arial"/>
          <w:sz w:val="22"/>
        </w:rPr>
        <w:t xml:space="preserve"> o</w:t>
      </w:r>
      <w:r w:rsidR="004D032C" w:rsidRPr="001661A4">
        <w:rPr>
          <w:rFonts w:cs="Arial"/>
          <w:sz w:val="22"/>
        </w:rPr>
        <w:t>f</w:t>
      </w:r>
      <w:r w:rsidRPr="001661A4">
        <w:rPr>
          <w:rFonts w:cs="Arial"/>
          <w:sz w:val="22"/>
        </w:rPr>
        <w:t xml:space="preserve"> </w:t>
      </w:r>
      <w:r w:rsidR="004D032C" w:rsidRPr="001661A4">
        <w:rPr>
          <w:rFonts w:cs="Arial"/>
          <w:sz w:val="22"/>
        </w:rPr>
        <w:t>Contact</w:t>
      </w:r>
      <w:r w:rsidRPr="001661A4">
        <w:rPr>
          <w:rFonts w:cs="Arial"/>
          <w:sz w:val="22"/>
        </w:rPr>
        <w:t>:</w:t>
      </w:r>
      <w:r w:rsidRPr="00D129DC">
        <w:rPr>
          <w:rFonts w:cs="Arial"/>
          <w:szCs w:val="20"/>
        </w:rPr>
        <w:t xml:space="preserve"> </w:t>
      </w:r>
      <w:r w:rsidR="00517E20" w:rsidRPr="00D129DC">
        <w:rPr>
          <w:rFonts w:cs="Arial"/>
          <w:szCs w:val="20"/>
        </w:rPr>
        <w:tab/>
      </w:r>
      <w:r w:rsidR="00793111" w:rsidRPr="00030DF1">
        <w:rPr>
          <w:rFonts w:cs="Arial"/>
          <w:b w:val="0"/>
          <w:szCs w:val="20"/>
        </w:rPr>
        <w:t>CI_Responsibility</w:t>
      </w:r>
    </w:p>
    <w:p w14:paraId="69C25F66" w14:textId="77777777" w:rsidR="003D1865" w:rsidRDefault="00D20CD5" w:rsidP="00AA2AE4">
      <w:pPr>
        <w:pStyle w:val="Label1"/>
        <w:spacing w:before="0" w:line="240" w:lineRule="auto"/>
        <w:ind w:left="2835" w:hanging="2835"/>
        <w:rPr>
          <w:rFonts w:cs="Arial"/>
          <w:b w:val="0"/>
          <w:szCs w:val="20"/>
        </w:rPr>
      </w:pPr>
      <w:r w:rsidRPr="001661A4">
        <w:rPr>
          <w:rFonts w:cs="Arial"/>
          <w:sz w:val="22"/>
        </w:rPr>
        <w:t>U</w:t>
      </w:r>
      <w:r w:rsidR="004D032C" w:rsidRPr="001661A4">
        <w:rPr>
          <w:rFonts w:cs="Arial"/>
          <w:sz w:val="22"/>
        </w:rPr>
        <w:t>se</w:t>
      </w:r>
      <w:r w:rsidRPr="001661A4">
        <w:rPr>
          <w:rFonts w:cs="Arial"/>
          <w:sz w:val="22"/>
        </w:rPr>
        <w:t xml:space="preserve"> </w:t>
      </w:r>
      <w:r w:rsidR="004D032C" w:rsidRPr="001661A4">
        <w:rPr>
          <w:rFonts w:cs="Arial"/>
          <w:sz w:val="22"/>
        </w:rPr>
        <w:t>Limitation</w:t>
      </w:r>
      <w:r w:rsidRPr="001661A4">
        <w:rPr>
          <w:rFonts w:cs="Arial"/>
          <w:sz w:val="22"/>
        </w:rPr>
        <w:t>:</w:t>
      </w:r>
      <w:r w:rsidRPr="00D129DC">
        <w:rPr>
          <w:rFonts w:cs="Arial"/>
          <w:szCs w:val="20"/>
        </w:rPr>
        <w:t xml:space="preserve"> </w:t>
      </w:r>
      <w:r w:rsidR="00517E20" w:rsidRPr="00D129DC">
        <w:rPr>
          <w:rFonts w:cs="Arial"/>
          <w:szCs w:val="20"/>
        </w:rPr>
        <w:tab/>
      </w:r>
      <w:r w:rsidR="00966798" w:rsidRPr="00D129DC">
        <w:rPr>
          <w:rFonts w:cs="Arial"/>
          <w:b w:val="0"/>
          <w:szCs w:val="20"/>
        </w:rPr>
        <w:t>Invalid over land</w:t>
      </w:r>
    </w:p>
    <w:p w14:paraId="08B9C5E5" w14:textId="77777777" w:rsidR="001661A4" w:rsidRPr="00D129DC" w:rsidRDefault="001661A4" w:rsidP="00AA2AE4">
      <w:pPr>
        <w:pStyle w:val="Label1"/>
        <w:spacing w:before="0" w:line="240" w:lineRule="auto"/>
        <w:ind w:left="2835" w:hanging="2835"/>
        <w:rPr>
          <w:rFonts w:cs="Arial"/>
          <w:szCs w:val="20"/>
        </w:rPr>
      </w:pPr>
    </w:p>
    <w:p w14:paraId="60D2C6A3" w14:textId="57A034EF" w:rsidR="00E8406A" w:rsidRPr="00286A01" w:rsidRDefault="00707F1E" w:rsidP="002721B0">
      <w:pPr>
        <w:pStyle w:val="Heading1"/>
      </w:pPr>
      <w:bookmarkStart w:id="889" w:name="_Toc225648280"/>
      <w:bookmarkStart w:id="890" w:name="_Toc225065137"/>
      <w:bookmarkStart w:id="891" w:name="_Toc127463827"/>
      <w:bookmarkStart w:id="892" w:name="_Toc128125453"/>
      <w:r w:rsidRPr="00286A01">
        <w:t xml:space="preserve">Data </w:t>
      </w:r>
      <w:r w:rsidR="00944B04">
        <w:t>C</w:t>
      </w:r>
      <w:r w:rsidR="00E8406A" w:rsidRPr="00286A01">
        <w:t xml:space="preserve">ontent and </w:t>
      </w:r>
      <w:r w:rsidR="00944B04">
        <w:t>S</w:t>
      </w:r>
      <w:r w:rsidR="00E8406A" w:rsidRPr="00286A01">
        <w:t>tructure</w:t>
      </w:r>
      <w:bookmarkEnd w:id="889"/>
      <w:bookmarkEnd w:id="890"/>
      <w:bookmarkEnd w:id="891"/>
      <w:bookmarkEnd w:id="892"/>
    </w:p>
    <w:p w14:paraId="111B3B5A" w14:textId="77777777" w:rsidR="00A15E77" w:rsidRPr="00286A01" w:rsidRDefault="00A15E77" w:rsidP="00B86481">
      <w:pPr>
        <w:pStyle w:val="Heading2"/>
      </w:pPr>
      <w:bookmarkStart w:id="893" w:name="_Toc127463828"/>
      <w:bookmarkStart w:id="894" w:name="_Toc128125454"/>
      <w:bookmarkStart w:id="895" w:name="_Toc225648281"/>
      <w:bookmarkStart w:id="896" w:name="_Toc225065138"/>
      <w:r w:rsidRPr="00286A01">
        <w:t>Introduction</w:t>
      </w:r>
      <w:bookmarkEnd w:id="893"/>
      <w:bookmarkEnd w:id="894"/>
    </w:p>
    <w:p w14:paraId="0B05149E" w14:textId="77777777" w:rsidR="001661A4" w:rsidRDefault="002D3F05" w:rsidP="001661A4">
      <w:pPr>
        <w:spacing w:before="0" w:after="60"/>
      </w:pPr>
      <w:r>
        <w:t>This section discusses</w:t>
      </w:r>
      <w:r w:rsidR="00F243B7">
        <w:t>:</w:t>
      </w:r>
      <w:r>
        <w:t xml:space="preserve"> </w:t>
      </w:r>
    </w:p>
    <w:p w14:paraId="31ECE576" w14:textId="3E817317" w:rsidR="001661A4" w:rsidRDefault="002D3F05" w:rsidP="001661A4">
      <w:pPr>
        <w:pStyle w:val="ListParagraph"/>
        <w:numPr>
          <w:ilvl w:val="0"/>
          <w:numId w:val="78"/>
        </w:numPr>
        <w:spacing w:before="0" w:after="60"/>
      </w:pPr>
      <w:r>
        <w:t>the application schema expressed in UML 2,0</w:t>
      </w:r>
      <w:r w:rsidR="00F243B7">
        <w:t>,</w:t>
      </w:r>
      <w:r>
        <w:t xml:space="preserve"> shown in </w:t>
      </w:r>
      <w:r w:rsidRPr="0084667B">
        <w:fldChar w:fldCharType="begin"/>
      </w:r>
      <w:r w:rsidRPr="0084667B">
        <w:instrText xml:space="preserve"> REF _Ref534201467 \h </w:instrText>
      </w:r>
      <w:r w:rsidR="0084667B">
        <w:instrText xml:space="preserve"> \* MERGEFORMAT </w:instrText>
      </w:r>
      <w:r w:rsidRPr="0084667B">
        <w:fldChar w:fldCharType="separate"/>
      </w:r>
      <w:r w:rsidR="00AF6513" w:rsidRPr="00100FAE">
        <w:rPr>
          <w:i/>
        </w:rPr>
        <w:t>Figure 7</w:t>
      </w:r>
      <w:r w:rsidR="00AF6513" w:rsidRPr="00100FAE">
        <w:rPr>
          <w:i/>
        </w:rPr>
        <w:noBreakHyphen/>
      </w:r>
      <w:r w:rsidR="00AF6513" w:rsidRPr="00100FAE">
        <w:rPr>
          <w:i/>
          <w:noProof/>
        </w:rPr>
        <w:t>2</w:t>
      </w:r>
      <w:r w:rsidR="00AF6513" w:rsidRPr="00100FAE">
        <w:rPr>
          <w:i/>
        </w:rPr>
        <w:t>. S-129 Data Model</w:t>
      </w:r>
      <w:r w:rsidRPr="0084667B">
        <w:fldChar w:fldCharType="end"/>
      </w:r>
      <w:r>
        <w:t xml:space="preserve">; </w:t>
      </w:r>
    </w:p>
    <w:p w14:paraId="6CEE0F8D" w14:textId="77777777" w:rsidR="001661A4" w:rsidRDefault="002D3F05" w:rsidP="001661A4">
      <w:pPr>
        <w:pStyle w:val="ListParagraph"/>
        <w:numPr>
          <w:ilvl w:val="0"/>
          <w:numId w:val="78"/>
        </w:numPr>
        <w:spacing w:before="0" w:after="60"/>
      </w:pPr>
      <w:r>
        <w:t xml:space="preserve">the associated feature catalogue (included in Annex C); </w:t>
      </w:r>
    </w:p>
    <w:p w14:paraId="7B80A3BA" w14:textId="77777777" w:rsidR="001661A4" w:rsidRDefault="002D3F05" w:rsidP="001661A4">
      <w:pPr>
        <w:pStyle w:val="ListParagraph"/>
        <w:numPr>
          <w:ilvl w:val="0"/>
          <w:numId w:val="78"/>
        </w:numPr>
        <w:spacing w:before="0" w:after="60"/>
      </w:pPr>
      <w:r>
        <w:t>the dataset types, providing a full description of each feature type including its attributes, attribute values and relationships in the data</w:t>
      </w:r>
      <w:r w:rsidR="00411798">
        <w:t>set</w:t>
      </w:r>
      <w:r>
        <w:t xml:space="preserve">; </w:t>
      </w:r>
    </w:p>
    <w:p w14:paraId="177D1B5E" w14:textId="77777777" w:rsidR="001661A4" w:rsidRDefault="002D3F05" w:rsidP="001661A4">
      <w:pPr>
        <w:pStyle w:val="ListParagraph"/>
        <w:numPr>
          <w:ilvl w:val="0"/>
          <w:numId w:val="78"/>
        </w:numPr>
        <w:spacing w:before="0" w:after="60"/>
      </w:pPr>
      <w:r>
        <w:t xml:space="preserve">dataset loading and unloading; and </w:t>
      </w:r>
    </w:p>
    <w:p w14:paraId="5CC0A0E5" w14:textId="358F99C0" w:rsidR="002D3F05" w:rsidRDefault="002D3F05" w:rsidP="001661A4">
      <w:pPr>
        <w:pStyle w:val="ListParagraph"/>
        <w:numPr>
          <w:ilvl w:val="0"/>
          <w:numId w:val="78"/>
        </w:numPr>
        <w:spacing w:before="0" w:line="240" w:lineRule="auto"/>
        <w:ind w:left="714" w:hanging="357"/>
      </w:pPr>
      <w:r>
        <w:t>the geometry.</w:t>
      </w:r>
    </w:p>
    <w:commentRangeStart w:id="897"/>
    <w:commentRangeStart w:id="898"/>
    <w:p w14:paraId="64E949AE" w14:textId="28CECFEA" w:rsidR="005C68DA" w:rsidRDefault="00A44DA8" w:rsidP="0087062E">
      <w:pPr>
        <w:keepNext/>
        <w:rPr>
          <w:ins w:id="899" w:author="Kim Kevin" w:date="2023-04-13T13:48:00Z"/>
        </w:rPr>
      </w:pPr>
      <w:r w:rsidRPr="00105E08">
        <w:rPr>
          <w:rFonts w:cs="Arial"/>
          <w:noProof/>
          <w:szCs w:val="20"/>
          <w:lang w:val="en-US" w:eastAsia="ko-KR"/>
        </w:rPr>
        <w:lastRenderedPageBreak/>
        <mc:AlternateContent>
          <mc:Choice Requires="wps">
            <w:drawing>
              <wp:inline distT="0" distB="0" distL="0" distR="0" wp14:anchorId="48796300" wp14:editId="38992EBC">
                <wp:extent cx="5530292" cy="3573145"/>
                <wp:effectExtent l="0" t="0" r="13335" b="27305"/>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292" cy="3573145"/>
                        </a:xfrm>
                        <a:prstGeom prst="rect">
                          <a:avLst/>
                        </a:prstGeom>
                        <a:solidFill>
                          <a:srgbClr val="FFFFFF"/>
                        </a:solidFill>
                        <a:ln w="9525">
                          <a:solidFill>
                            <a:srgbClr val="000000"/>
                          </a:solidFill>
                          <a:miter lim="800000"/>
                          <a:headEnd/>
                          <a:tailEnd/>
                        </a:ln>
                      </wps:spPr>
                      <wps:txbx>
                        <w:txbxContent>
                          <w:p w14:paraId="5906314B" w14:textId="10B2214C" w:rsidR="00B2410C" w:rsidRPr="00850ABE" w:rsidRDefault="00B2410C" w:rsidP="00A44DA8">
                            <w:pPr>
                              <w:jc w:val="center"/>
                              <w:rPr>
                                <w:b/>
                                <w:sz w:val="32"/>
                              </w:rPr>
                            </w:pPr>
                            <w:del w:id="900" w:author="Kim Kevin" w:date="2023-04-13T13:52:00Z">
                              <w:r w:rsidRPr="00CD2D54" w:rsidDel="004F4B23">
                                <w:rPr>
                                  <w:b/>
                                  <w:noProof/>
                                  <w:color w:val="FF0000"/>
                                  <w:sz w:val="32"/>
                                  <w:lang w:val="en-US" w:eastAsia="ko-KR"/>
                                </w:rPr>
                                <w:drawing>
                                  <wp:inline distT="0" distB="0" distL="0" distR="0" wp14:anchorId="65F7303F" wp14:editId="2C8E79FF">
                                    <wp:extent cx="3086100" cy="3309384"/>
                                    <wp:effectExtent l="0" t="0" r="0" b="5715"/>
                                    <wp:docPr id="240"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985" t="3305" r="1968" b="5224"/>
                                            <a:stretch/>
                                          </pic:blipFill>
                                          <pic:spPr bwMode="auto">
                                            <a:xfrm>
                                              <a:off x="0" y="0"/>
                                              <a:ext cx="3100475" cy="3324799"/>
                                            </a:xfrm>
                                            <a:prstGeom prst="rect">
                                              <a:avLst/>
                                            </a:prstGeom>
                                            <a:noFill/>
                                            <a:ln>
                                              <a:noFill/>
                                            </a:ln>
                                            <a:extLst>
                                              <a:ext uri="{53640926-AAD7-44D8-BBD7-CCE9431645EC}">
                                                <a14:shadowObscured xmlns:a14="http://schemas.microsoft.com/office/drawing/2010/main"/>
                                              </a:ext>
                                            </a:extLst>
                                          </pic:spPr>
                                        </pic:pic>
                                      </a:graphicData>
                                    </a:graphic>
                                  </wp:inline>
                                </w:drawing>
                              </w:r>
                            </w:del>
                            <w:r w:rsidRPr="00850ABE">
                              <w:rPr>
                                <w:b/>
                                <w:sz w:val="32"/>
                              </w:rPr>
                              <w:t xml:space="preserve"> </w:t>
                            </w:r>
                            <w:ins w:id="901" w:author="Kim Kevin" w:date="2023-04-13T13:53:00Z">
                              <w:r w:rsidRPr="004F4B23">
                                <w:rPr>
                                  <w:b/>
                                  <w:noProof/>
                                  <w:sz w:val="32"/>
                                  <w:lang w:val="en-US"/>
                                </w:rPr>
                                <w:drawing>
                                  <wp:inline distT="0" distB="0" distL="0" distR="0" wp14:anchorId="1CB40A0C" wp14:editId="41F232FE">
                                    <wp:extent cx="2793365" cy="3390265"/>
                                    <wp:effectExtent l="0" t="0" r="6985" b="635"/>
                                    <wp:docPr id="2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24"/>
                                            <a:srcRect l="2324" t="4141" r="2857" b="4132"/>
                                            <a:stretch/>
                                          </pic:blipFill>
                                          <pic:spPr>
                                            <a:xfrm>
                                              <a:off x="0" y="0"/>
                                              <a:ext cx="2793365" cy="3390265"/>
                                            </a:xfrm>
                                            <a:prstGeom prst="rect">
                                              <a:avLst/>
                                            </a:prstGeom>
                                          </pic:spPr>
                                        </pic:pic>
                                      </a:graphicData>
                                    </a:graphic>
                                  </wp:inline>
                                </w:drawing>
                              </w:r>
                            </w:ins>
                          </w:p>
                        </w:txbxContent>
                      </wps:txbx>
                      <wps:bodyPr rot="0" vert="horz" wrap="square" lIns="91440" tIns="45720" rIns="91440" bIns="45720" anchor="t" anchorCtr="0">
                        <a:noAutofit/>
                      </wps:bodyPr>
                    </wps:wsp>
                  </a:graphicData>
                </a:graphic>
              </wp:inline>
            </w:drawing>
          </mc:Choice>
          <mc:Fallback>
            <w:pict>
              <v:shapetype w14:anchorId="48796300" id="_x0000_t202" coordsize="21600,21600" o:spt="202" path="m,l,21600r21600,l21600,xe">
                <v:stroke joinstyle="miter"/>
                <v:path gradientshapeok="t" o:connecttype="rect"/>
              </v:shapetype>
              <v:shape id="Text Box 2" o:spid="_x0000_s1033" type="#_x0000_t202" style="width:435.45pt;height:2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">
                <v:textbox>
                  <w:txbxContent>
                    <w:p w14:paraId="5906314B" w14:textId="10B2214C" w:rsidR="00B2410C" w:rsidRPr="00850ABE" w:rsidRDefault="00B2410C" w:rsidP="00A44DA8">
                      <w:pPr>
                        <w:jc w:val="center"/>
                        <w:rPr>
                          <w:b/>
                          <w:sz w:val="32"/>
                        </w:rPr>
                      </w:pPr>
                      <w:del w:id="900" w:author="Kim Kevin" w:date="2023-04-13T13:52:00Z">
                        <w:r w:rsidRPr="00CD2D54" w:rsidDel="004F4B23">
                          <w:rPr>
                            <w:b/>
                            <w:noProof/>
                            <w:color w:val="FF0000"/>
                            <w:sz w:val="32"/>
                            <w:lang w:val="en-US" w:eastAsia="ko-KR"/>
                          </w:rPr>
                          <w:drawing>
                            <wp:inline distT="0" distB="0" distL="0" distR="0" wp14:anchorId="65F7303F" wp14:editId="2C8E79FF">
                              <wp:extent cx="3086100" cy="3309384"/>
                              <wp:effectExtent l="0" t="0" r="0" b="5715"/>
                              <wp:docPr id="240"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85" t="3305" r="1968" b="5224"/>
                                      <a:stretch/>
                                    </pic:blipFill>
                                    <pic:spPr bwMode="auto">
                                      <a:xfrm>
                                        <a:off x="0" y="0"/>
                                        <a:ext cx="3100475" cy="3324799"/>
                                      </a:xfrm>
                                      <a:prstGeom prst="rect">
                                        <a:avLst/>
                                      </a:prstGeom>
                                      <a:noFill/>
                                      <a:ln>
                                        <a:noFill/>
                                      </a:ln>
                                      <a:extLst>
                                        <a:ext uri="{53640926-AAD7-44D8-BBD7-CCE9431645EC}">
                                          <a14:shadowObscured xmlns:a14="http://schemas.microsoft.com/office/drawing/2010/main"/>
                                        </a:ext>
                                      </a:extLst>
                                    </pic:spPr>
                                  </pic:pic>
                                </a:graphicData>
                              </a:graphic>
                            </wp:inline>
                          </w:drawing>
                        </w:r>
                      </w:del>
                      <w:r w:rsidRPr="00850ABE">
                        <w:rPr>
                          <w:b/>
                          <w:sz w:val="32"/>
                        </w:rPr>
                        <w:t xml:space="preserve"> </w:t>
                      </w:r>
                      <w:ins w:id="901" w:author="Kim Kevin" w:date="2023-04-13T13:53:00Z">
                        <w:r w:rsidRPr="004F4B23">
                          <w:rPr>
                            <w:b/>
                            <w:noProof/>
                            <w:sz w:val="32"/>
                            <w:lang w:val="en-US"/>
                          </w:rPr>
                          <w:drawing>
                            <wp:inline distT="0" distB="0" distL="0" distR="0" wp14:anchorId="1CB40A0C" wp14:editId="41F232FE">
                              <wp:extent cx="2793365" cy="3390265"/>
                              <wp:effectExtent l="0" t="0" r="6985" b="635"/>
                              <wp:docPr id="2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26"/>
                                      <a:srcRect l="2324" t="4141" r="2857" b="4132"/>
                                      <a:stretch/>
                                    </pic:blipFill>
                                    <pic:spPr>
                                      <a:xfrm>
                                        <a:off x="0" y="0"/>
                                        <a:ext cx="2793365" cy="3390265"/>
                                      </a:xfrm>
                                      <a:prstGeom prst="rect">
                                        <a:avLst/>
                                      </a:prstGeom>
                                    </pic:spPr>
                                  </pic:pic>
                                </a:graphicData>
                              </a:graphic>
                            </wp:inline>
                          </w:drawing>
                        </w:r>
                      </w:ins>
                    </w:p>
                  </w:txbxContent>
                </v:textbox>
                <w10:anchorlock/>
              </v:shape>
            </w:pict>
          </mc:Fallback>
        </mc:AlternateContent>
      </w:r>
      <w:commentRangeEnd w:id="897"/>
      <w:r w:rsidR="001F086A">
        <w:rPr>
          <w:rStyle w:val="CommentReference"/>
          <w:rFonts w:eastAsia="MS Mincho"/>
          <w:szCs w:val="20"/>
          <w:lang w:eastAsia="ja-JP"/>
        </w:rPr>
        <w:commentReference w:id="897"/>
      </w:r>
      <w:commentRangeEnd w:id="898"/>
      <w:r w:rsidR="00055244">
        <w:rPr>
          <w:rStyle w:val="CommentReference"/>
          <w:rFonts w:eastAsia="MS Mincho"/>
          <w:szCs w:val="20"/>
          <w:lang w:eastAsia="ja-JP"/>
        </w:rPr>
        <w:commentReference w:id="898"/>
      </w:r>
    </w:p>
    <w:p w14:paraId="210B1E73" w14:textId="3716CBB7" w:rsidR="004F4B23" w:rsidRPr="004F4B23" w:rsidDel="00A44A1E" w:rsidRDefault="004F4B23" w:rsidP="0087062E">
      <w:pPr>
        <w:keepNext/>
        <w:rPr>
          <w:del w:id="902" w:author="Kim Kevin" w:date="2023-04-13T14:07:00Z"/>
        </w:rPr>
      </w:pPr>
    </w:p>
    <w:p w14:paraId="64BC85E7" w14:textId="7473EF87" w:rsidR="00105E08" w:rsidRPr="009666A1" w:rsidRDefault="005C68DA" w:rsidP="009666A1">
      <w:pPr>
        <w:pStyle w:val="Caption"/>
        <w:spacing w:line="240" w:lineRule="auto"/>
        <w:jc w:val="center"/>
        <w:rPr>
          <w:rFonts w:cs="Arial"/>
          <w:i/>
          <w:sz w:val="18"/>
          <w:szCs w:val="18"/>
        </w:rPr>
      </w:pPr>
      <w:bookmarkStart w:id="903" w:name="_Ref534270647"/>
      <w:r w:rsidRPr="009666A1">
        <w:rPr>
          <w:i/>
          <w:sz w:val="18"/>
          <w:szCs w:val="18"/>
        </w:rPr>
        <w:t xml:space="preserve">Figure </w:t>
      </w:r>
      <w:r w:rsidR="009666A1">
        <w:rPr>
          <w:i/>
          <w:sz w:val="18"/>
          <w:szCs w:val="18"/>
        </w:rPr>
        <w:t>7</w:t>
      </w:r>
      <w:r w:rsidRPr="009666A1">
        <w:rPr>
          <w:i/>
          <w:sz w:val="18"/>
          <w:szCs w:val="18"/>
        </w:rPr>
        <w:noBreakHyphen/>
      </w:r>
      <w:r w:rsidRPr="009666A1">
        <w:rPr>
          <w:i/>
          <w:sz w:val="18"/>
          <w:szCs w:val="18"/>
        </w:rPr>
        <w:fldChar w:fldCharType="begin"/>
      </w:r>
      <w:r w:rsidRPr="009666A1">
        <w:rPr>
          <w:i/>
          <w:sz w:val="18"/>
          <w:szCs w:val="18"/>
        </w:rPr>
        <w:instrText xml:space="preserve"> SEQ Figure \* ARABIC \s 1 </w:instrText>
      </w:r>
      <w:r w:rsidRPr="009666A1">
        <w:rPr>
          <w:i/>
          <w:sz w:val="18"/>
          <w:szCs w:val="18"/>
        </w:rPr>
        <w:fldChar w:fldCharType="separate"/>
      </w:r>
      <w:r w:rsidR="00AF6513">
        <w:rPr>
          <w:i/>
          <w:noProof/>
          <w:sz w:val="18"/>
          <w:szCs w:val="18"/>
        </w:rPr>
        <w:t>1</w:t>
      </w:r>
      <w:r w:rsidRPr="009666A1">
        <w:rPr>
          <w:i/>
          <w:sz w:val="18"/>
          <w:szCs w:val="18"/>
        </w:rPr>
        <w:fldChar w:fldCharType="end"/>
      </w:r>
      <w:bookmarkEnd w:id="903"/>
      <w:r w:rsidR="002626E4" w:rsidRPr="009666A1">
        <w:rPr>
          <w:i/>
          <w:sz w:val="18"/>
          <w:szCs w:val="18"/>
        </w:rPr>
        <w:t xml:space="preserve"> – </w:t>
      </w:r>
      <w:r w:rsidR="000738F3" w:rsidRPr="009666A1">
        <w:rPr>
          <w:i/>
          <w:sz w:val="18"/>
          <w:szCs w:val="18"/>
        </w:rPr>
        <w:t xml:space="preserve">Relationship between S-100 meta class and </w:t>
      </w:r>
      <w:r w:rsidR="002626E4" w:rsidRPr="009666A1">
        <w:rPr>
          <w:i/>
          <w:sz w:val="18"/>
          <w:szCs w:val="18"/>
        </w:rPr>
        <w:t xml:space="preserve">S-129 </w:t>
      </w:r>
      <w:r w:rsidR="000738F3" w:rsidRPr="009666A1">
        <w:rPr>
          <w:i/>
          <w:sz w:val="18"/>
          <w:szCs w:val="18"/>
        </w:rPr>
        <w:t>a</w:t>
      </w:r>
      <w:r w:rsidR="002626E4" w:rsidRPr="009666A1">
        <w:rPr>
          <w:i/>
          <w:sz w:val="18"/>
          <w:szCs w:val="18"/>
        </w:rPr>
        <w:t xml:space="preserve">pplication </w:t>
      </w:r>
      <w:r w:rsidR="000738F3" w:rsidRPr="009666A1">
        <w:rPr>
          <w:i/>
          <w:sz w:val="18"/>
          <w:szCs w:val="18"/>
        </w:rPr>
        <w:t>s</w:t>
      </w:r>
      <w:r w:rsidR="002626E4" w:rsidRPr="009666A1">
        <w:rPr>
          <w:i/>
          <w:sz w:val="18"/>
          <w:szCs w:val="18"/>
        </w:rPr>
        <w:t>chema</w:t>
      </w:r>
    </w:p>
    <w:p w14:paraId="2F69EC20" w14:textId="2C810AAF" w:rsidR="00E217F5" w:rsidRDefault="00E217F5" w:rsidP="009666A1">
      <w:pPr>
        <w:spacing w:before="0"/>
      </w:pPr>
      <w:r>
        <w:t>The S-129</w:t>
      </w:r>
      <w:r w:rsidRPr="003512FE">
        <w:t xml:space="preserve"> </w:t>
      </w:r>
      <w:r>
        <w:t>features are</w:t>
      </w:r>
      <w:r w:rsidRPr="003512FE">
        <w:t xml:space="preserve"> based on the S-100 General Feature Model (GFM), and </w:t>
      </w:r>
      <w:r w:rsidR="00F243B7">
        <w:t>are</w:t>
      </w:r>
      <w:r w:rsidR="00F243B7" w:rsidRPr="003512FE">
        <w:t xml:space="preserve"> </w:t>
      </w:r>
      <w:r w:rsidRPr="003512FE">
        <w:t>a featur</w:t>
      </w:r>
      <w:r>
        <w:t xml:space="preserve">e-based vector product. </w:t>
      </w:r>
      <w:r w:rsidRPr="00E217F5">
        <w:t xml:space="preserve">Figure </w:t>
      </w:r>
      <w:r w:rsidR="009666A1">
        <w:t>7</w:t>
      </w:r>
      <w:r w:rsidRPr="00E217F5">
        <w:t>-1</w:t>
      </w:r>
      <w:r>
        <w:t xml:space="preserve"> shows the relations between the S-129</w:t>
      </w:r>
      <w:r w:rsidRPr="003512FE">
        <w:t xml:space="preserve"> </w:t>
      </w:r>
      <w:r w:rsidR="009666A1">
        <w:t>A</w:t>
      </w:r>
      <w:r w:rsidRPr="003512FE">
        <w:t xml:space="preserve">pplication </w:t>
      </w:r>
      <w:r w:rsidR="009666A1">
        <w:t>S</w:t>
      </w:r>
      <w:r w:rsidRPr="003512FE">
        <w:t xml:space="preserve">chema </w:t>
      </w:r>
      <w:r>
        <w:t>and the S-100 GFM.</w:t>
      </w:r>
    </w:p>
    <w:p w14:paraId="0D944F1C" w14:textId="4CE6067D" w:rsidR="00E217F5" w:rsidRPr="003512FE" w:rsidRDefault="00E217F5" w:rsidP="009666A1">
      <w:pPr>
        <w:spacing w:before="0"/>
        <w:rPr>
          <w:color w:val="00000A"/>
        </w:rPr>
      </w:pPr>
      <w:r w:rsidRPr="003512FE">
        <w:t>All</w:t>
      </w:r>
      <w:r>
        <w:t xml:space="preserve"> S-129 features </w:t>
      </w:r>
      <w:r w:rsidRPr="003512FE">
        <w:t xml:space="preserve">are derived </w:t>
      </w:r>
      <w:r>
        <w:t>from the meta feature</w:t>
      </w:r>
      <w:r w:rsidRPr="003512FE">
        <w:t xml:space="preserve"> </w:t>
      </w:r>
      <w:r w:rsidRPr="00E33379">
        <w:rPr>
          <w:b/>
        </w:rPr>
        <w:t>UnderKeelClearancePlan</w:t>
      </w:r>
      <w:r>
        <w:t xml:space="preserve"> defined in the S-129 </w:t>
      </w:r>
      <w:r w:rsidR="009666A1">
        <w:t>A</w:t>
      </w:r>
      <w:r>
        <w:t xml:space="preserve">pplication </w:t>
      </w:r>
      <w:r w:rsidR="009666A1">
        <w:t>S</w:t>
      </w:r>
      <w:r>
        <w:t xml:space="preserve">chema and this </w:t>
      </w:r>
      <w:r w:rsidRPr="00E33379">
        <w:rPr>
          <w:b/>
        </w:rPr>
        <w:t>UnderKeelClearancePlan</w:t>
      </w:r>
      <w:r w:rsidRPr="003512FE">
        <w:t xml:space="preserve"> realize</w:t>
      </w:r>
      <w:r>
        <w:t>s</w:t>
      </w:r>
      <w:r w:rsidRPr="003512FE">
        <w:t xml:space="preserve"> the GFM meta-classes </w:t>
      </w:r>
      <w:r w:rsidRPr="003512FE">
        <w:rPr>
          <w:b/>
        </w:rPr>
        <w:t>S100_GF_FeatureType</w:t>
      </w:r>
      <w:r w:rsidRPr="003512FE">
        <w:t>.</w:t>
      </w:r>
    </w:p>
    <w:p w14:paraId="0DABA397" w14:textId="5FD9424B" w:rsidR="00454257" w:rsidRPr="00D129DC" w:rsidRDefault="00A302AF" w:rsidP="009666A1">
      <w:pPr>
        <w:spacing w:before="0"/>
      </w:pPr>
      <w:r w:rsidRPr="00D129DC">
        <w:t xml:space="preserve">S-129 datasets are </w:t>
      </w:r>
      <w:r w:rsidR="001C691F">
        <w:t xml:space="preserve">generally </w:t>
      </w:r>
      <w:r w:rsidRPr="00D129DC">
        <w:t xml:space="preserve">intended to be used with ENC, and optionally with S-102 </w:t>
      </w:r>
      <w:r w:rsidR="009666A1">
        <w:t>bathymetric surface</w:t>
      </w:r>
      <w:r w:rsidRPr="00D129DC">
        <w:t xml:space="preserve"> datasets</w:t>
      </w:r>
      <w:r w:rsidR="0066549D">
        <w:t>.</w:t>
      </w:r>
      <w:r w:rsidR="004E1105">
        <w:t xml:space="preserve"> </w:t>
      </w:r>
      <w:r w:rsidRPr="00D129DC">
        <w:t xml:space="preserve">S-101 </w:t>
      </w:r>
      <w:r w:rsidR="009F2A29">
        <w:t>provides</w:t>
      </w:r>
      <w:r w:rsidR="009F2A29" w:rsidRPr="00D129DC">
        <w:t xml:space="preserve"> </w:t>
      </w:r>
      <w:r w:rsidRPr="00D129DC">
        <w:t xml:space="preserve">the background information, while S-129 datasets </w:t>
      </w:r>
      <w:r w:rsidR="009F2A29">
        <w:t>provide</w:t>
      </w:r>
      <w:r w:rsidR="009F2A29" w:rsidRPr="00D129DC">
        <w:t xml:space="preserve"> </w:t>
      </w:r>
      <w:r w:rsidRPr="00D129DC">
        <w:t xml:space="preserve">additional information related specifically to </w:t>
      </w:r>
      <w:r w:rsidR="00F830D8">
        <w:t>UKCM</w:t>
      </w:r>
      <w:r w:rsidRPr="00D129DC">
        <w:t>.</w:t>
      </w:r>
    </w:p>
    <w:p w14:paraId="0CAF9719" w14:textId="3287B871" w:rsidR="009F2A29" w:rsidRDefault="001C691F" w:rsidP="009666A1">
      <w:pPr>
        <w:spacing w:before="0"/>
      </w:pPr>
      <w:r>
        <w:t xml:space="preserve">Dataset </w:t>
      </w:r>
      <w:r w:rsidR="00A302AF" w:rsidRPr="00D129DC">
        <w:t xml:space="preserve">content will change </w:t>
      </w:r>
      <w:r>
        <w:t>over time during a ship’s transit</w:t>
      </w:r>
      <w:r w:rsidR="0066549D">
        <w:t>.</w:t>
      </w:r>
      <w:r w:rsidR="004E1105">
        <w:t xml:space="preserve"> </w:t>
      </w:r>
      <w:r>
        <w:t>Updating datasets is achieved by replacement</w:t>
      </w:r>
      <w:r w:rsidR="0066549D">
        <w:t xml:space="preserve">. </w:t>
      </w:r>
      <w:r w:rsidR="00A302AF" w:rsidRPr="00D129DC">
        <w:t xml:space="preserve">The attribute </w:t>
      </w:r>
      <w:ins w:id="904" w:author="Jason Rhee" w:date="2023-02-14T15:29:00Z">
        <w:r w:rsidR="00A93AF5">
          <w:t>“</w:t>
        </w:r>
        <w:r w:rsidR="00A93AF5" w:rsidRPr="001E5C86">
          <w:rPr>
            <w:rFonts w:cs="Arial"/>
            <w:sz w:val="18"/>
            <w:szCs w:val="18"/>
          </w:rPr>
          <w:t>underKeelClearancePurposeType</w:t>
        </w:r>
        <w:r w:rsidR="00A93AF5">
          <w:rPr>
            <w:rFonts w:cs="Arial"/>
            <w:sz w:val="18"/>
            <w:szCs w:val="18"/>
          </w:rPr>
          <w:t>”</w:t>
        </w:r>
      </w:ins>
      <w:del w:id="905" w:author="Jason Rhee" w:date="2023-02-14T15:29:00Z">
        <w:r w:rsidR="00A302AF" w:rsidRPr="00D129DC" w:rsidDel="00A93AF5">
          <w:delText>ukcPurpose</w:delText>
        </w:r>
      </w:del>
      <w:r w:rsidR="00A302AF" w:rsidRPr="00D129DC">
        <w:t xml:space="preserve"> captures the intended purpose of a dataset</w:t>
      </w:r>
      <w:r w:rsidR="00922A73">
        <w:t xml:space="preserve">. </w:t>
      </w:r>
      <w:r w:rsidR="00A302AF" w:rsidRPr="00D129DC">
        <w:t xml:space="preserve">The possible values are </w:t>
      </w:r>
      <w:r w:rsidR="00CB594D">
        <w:t>‘</w:t>
      </w:r>
      <w:r w:rsidR="00A302AF" w:rsidRPr="00D129DC">
        <w:t>pre-plan</w:t>
      </w:r>
      <w:r w:rsidR="00CB594D">
        <w:t>’</w:t>
      </w:r>
      <w:r w:rsidR="00A302AF" w:rsidRPr="00D129DC">
        <w:t xml:space="preserve">, </w:t>
      </w:r>
      <w:r w:rsidR="00CB594D">
        <w:t>‘</w:t>
      </w:r>
      <w:r w:rsidR="00A302AF" w:rsidRPr="00D129DC">
        <w:t>actual plan</w:t>
      </w:r>
      <w:r w:rsidR="00CB594D">
        <w:t>’</w:t>
      </w:r>
      <w:r w:rsidR="00A302AF" w:rsidRPr="00D129DC">
        <w:t xml:space="preserve"> and </w:t>
      </w:r>
      <w:r w:rsidR="00CB594D">
        <w:t>‘</w:t>
      </w:r>
      <w:r w:rsidR="00A302AF" w:rsidRPr="00D129DC">
        <w:t>actual</w:t>
      </w:r>
      <w:r w:rsidR="00CB594D">
        <w:t xml:space="preserve"> plan</w:t>
      </w:r>
      <w:r w:rsidR="00A302AF" w:rsidRPr="00D129DC">
        <w:t xml:space="preserve"> update</w:t>
      </w:r>
      <w:r w:rsidR="00CB594D">
        <w:t>’</w:t>
      </w:r>
      <w:r w:rsidR="00A302AF" w:rsidRPr="00D129DC">
        <w:t>.</w:t>
      </w:r>
    </w:p>
    <w:p w14:paraId="4744593F" w14:textId="77777777" w:rsidR="00A302AF" w:rsidRPr="00450010" w:rsidRDefault="00A873ED" w:rsidP="002721B0">
      <w:pPr>
        <w:pStyle w:val="Heading3"/>
      </w:pPr>
      <w:r w:rsidRPr="00450010">
        <w:t>D</w:t>
      </w:r>
      <w:r w:rsidR="00A302AF" w:rsidRPr="00450010">
        <w:t>ataset purpose</w:t>
      </w:r>
      <w:r w:rsidRPr="00450010">
        <w:t>s</w:t>
      </w:r>
    </w:p>
    <w:p w14:paraId="2420A473" w14:textId="77777777" w:rsidR="00A873ED" w:rsidRDefault="00A302AF" w:rsidP="002721B0">
      <w:pPr>
        <w:pStyle w:val="Heading4"/>
      </w:pPr>
      <w:r w:rsidRPr="00D129DC">
        <w:t>Pre-plan datasets</w:t>
      </w:r>
    </w:p>
    <w:p w14:paraId="13518C19" w14:textId="6EA8B4A8" w:rsidR="00454257" w:rsidRDefault="00A873ED" w:rsidP="009666A1">
      <w:pPr>
        <w:spacing w:before="0"/>
        <w:rPr>
          <w:rFonts w:cs="Arial"/>
          <w:szCs w:val="20"/>
        </w:rPr>
      </w:pPr>
      <w:r w:rsidRPr="009666A1">
        <w:rPr>
          <w:rStyle w:val="Emphasis"/>
          <w:lang w:val="en-US"/>
        </w:rPr>
        <w:t>Pre-plan</w:t>
      </w:r>
      <w:r>
        <w:t xml:space="preserve"> datasets</w:t>
      </w:r>
      <w:r w:rsidR="00A302AF" w:rsidRPr="00D129DC">
        <w:t xml:space="preserve"> are used in </w:t>
      </w:r>
      <w:r>
        <w:t xml:space="preserve">voyage </w:t>
      </w:r>
      <w:r w:rsidR="00A302AF" w:rsidRPr="00D129DC">
        <w:t xml:space="preserve">pre-planning and will </w:t>
      </w:r>
      <w:r>
        <w:t>produce for</w:t>
      </w:r>
      <w:r w:rsidRPr="00D129DC">
        <w:t xml:space="preserve"> </w:t>
      </w:r>
      <w:r w:rsidR="00A302AF" w:rsidRPr="00D129DC">
        <w:t xml:space="preserve">a </w:t>
      </w:r>
      <w:r w:rsidR="001C691F">
        <w:t>ship</w:t>
      </w:r>
      <w:r w:rsidR="00A302AF" w:rsidRPr="00D129DC">
        <w:t xml:space="preserve"> a set of tidal windows </w:t>
      </w:r>
      <w:r>
        <w:t>for</w:t>
      </w:r>
      <w:r w:rsidRPr="00D129DC">
        <w:t xml:space="preserve"> </w:t>
      </w:r>
      <w:r w:rsidR="00A302AF" w:rsidRPr="00D129DC">
        <w:t>an arrival port</w:t>
      </w:r>
      <w:r>
        <w:t xml:space="preserve"> or waterway,</w:t>
      </w:r>
      <w:r w:rsidR="00A302AF" w:rsidRPr="00D129DC">
        <w:t xml:space="preserve"> </w:t>
      </w:r>
      <w:r w:rsidR="00BF6AC5">
        <w:t xml:space="preserve">for a specified draught, </w:t>
      </w:r>
      <w:r w:rsidR="00A302AF" w:rsidRPr="00D129DC">
        <w:t>days or weeks in advance</w:t>
      </w:r>
      <w:r w:rsidR="0066549D">
        <w:t>.</w:t>
      </w:r>
      <w:r w:rsidR="004E1105">
        <w:t xml:space="preserve"> </w:t>
      </w:r>
      <w:r w:rsidR="00A302AF" w:rsidRPr="00D129DC">
        <w:t xml:space="preserve">In this case, it is likely that the </w:t>
      </w:r>
      <w:r w:rsidR="0066549D">
        <w:t>UKCM service</w:t>
      </w:r>
      <w:r w:rsidR="00A302AF" w:rsidRPr="00D129DC">
        <w:t xml:space="preserve"> will simply compute tidal windows based on water level and current forecast models, other weather statistics and </w:t>
      </w:r>
      <w:r>
        <w:t xml:space="preserve">a </w:t>
      </w:r>
      <w:r w:rsidR="00A302AF" w:rsidRPr="00D129DC">
        <w:t>standard assumed route.</w:t>
      </w:r>
    </w:p>
    <w:p w14:paraId="3A785706" w14:textId="77777777" w:rsidR="00A873ED" w:rsidRPr="00D129DC" w:rsidRDefault="00A873ED" w:rsidP="002721B0">
      <w:pPr>
        <w:pStyle w:val="Heading4"/>
      </w:pPr>
      <w:r>
        <w:t>Actual plan datasets</w:t>
      </w:r>
    </w:p>
    <w:p w14:paraId="35AF6702" w14:textId="4F5C0088" w:rsidR="00A873ED" w:rsidRDefault="001C691F" w:rsidP="009666A1">
      <w:pPr>
        <w:spacing w:before="0"/>
      </w:pPr>
      <w:r w:rsidRPr="009666A1">
        <w:rPr>
          <w:rStyle w:val="Emphasis"/>
          <w:lang w:val="en-US"/>
        </w:rPr>
        <w:t>Actual plan</w:t>
      </w:r>
      <w:r w:rsidR="00A302AF" w:rsidRPr="00D129DC">
        <w:t xml:space="preserve"> datasets are </w:t>
      </w:r>
      <w:r w:rsidR="00A873ED">
        <w:t>produced</w:t>
      </w:r>
      <w:r w:rsidR="00A873ED" w:rsidRPr="00D129DC">
        <w:t xml:space="preserve"> </w:t>
      </w:r>
      <w:r w:rsidR="00A302AF" w:rsidRPr="00D129DC">
        <w:t>closer to the arrival/departure (approx</w:t>
      </w:r>
      <w:r w:rsidR="0066549D">
        <w:t xml:space="preserve">. </w:t>
      </w:r>
      <w:r w:rsidR="00A302AF" w:rsidRPr="00D129DC">
        <w:t>24 h</w:t>
      </w:r>
      <w:r w:rsidR="009666A1">
        <w:t>ou</w:t>
      </w:r>
      <w:r w:rsidR="00A302AF" w:rsidRPr="00D129DC">
        <w:t xml:space="preserve">rs </w:t>
      </w:r>
      <w:r w:rsidR="00A873ED">
        <w:t>prior</w:t>
      </w:r>
      <w:r w:rsidR="00A302AF" w:rsidRPr="00D129DC">
        <w:t>)</w:t>
      </w:r>
      <w:del w:id="906" w:author="Perryman, Lindsay" w:date="2023-03-02T15:42:00Z">
        <w:r w:rsidR="00A302AF" w:rsidRPr="00D129DC" w:rsidDel="00670238">
          <w:delText>,</w:delText>
        </w:r>
      </w:del>
      <w:r w:rsidR="00A302AF" w:rsidRPr="00D129DC">
        <w:t xml:space="preserve"> and </w:t>
      </w:r>
      <w:r w:rsidR="00A873ED">
        <w:t xml:space="preserve">provide </w:t>
      </w:r>
      <w:r w:rsidR="00A302AF" w:rsidRPr="00D129DC">
        <w:t xml:space="preserve">the mariner (crew and/or pilot) </w:t>
      </w:r>
      <w:r w:rsidR="00A873ED">
        <w:t xml:space="preserve">with </w:t>
      </w:r>
      <w:r w:rsidR="00A302AF" w:rsidRPr="00D129DC">
        <w:t>a more detailed passage plan</w:t>
      </w:r>
      <w:r w:rsidR="0066549D">
        <w:t>.</w:t>
      </w:r>
      <w:r w:rsidR="004E1105">
        <w:t xml:space="preserve"> </w:t>
      </w:r>
      <w:r w:rsidR="00A302AF" w:rsidRPr="00D129DC">
        <w:t>This plan is generated from more frequent and</w:t>
      </w:r>
      <w:r w:rsidR="00A873ED">
        <w:t>/or</w:t>
      </w:r>
      <w:r w:rsidR="00A302AF" w:rsidRPr="00D129DC">
        <w:t xml:space="preserve"> precise weather </w:t>
      </w:r>
      <w:r w:rsidR="00A873ED">
        <w:t>forecasts/observations</w:t>
      </w:r>
      <w:r w:rsidR="00A302AF" w:rsidRPr="00D129DC">
        <w:t>.</w:t>
      </w:r>
    </w:p>
    <w:p w14:paraId="250F8BCC" w14:textId="77777777" w:rsidR="00380BDE" w:rsidRPr="00D129DC" w:rsidRDefault="00380BDE" w:rsidP="002721B0">
      <w:pPr>
        <w:pStyle w:val="Heading4"/>
      </w:pPr>
      <w:r>
        <w:lastRenderedPageBreak/>
        <w:t>Actual plan update datasets</w:t>
      </w:r>
    </w:p>
    <w:p w14:paraId="6072E34E" w14:textId="03E0205D" w:rsidR="00A302AF" w:rsidRPr="00D129DC" w:rsidRDefault="00A302AF" w:rsidP="00195D9D">
      <w:pPr>
        <w:spacing w:before="0"/>
        <w:rPr>
          <w:rFonts w:cs="Arial"/>
          <w:szCs w:val="20"/>
        </w:rPr>
      </w:pPr>
      <w:r w:rsidRPr="0087062E">
        <w:rPr>
          <w:i/>
        </w:rPr>
        <w:t>Actual plan</w:t>
      </w:r>
      <w:r w:rsidRPr="00D129DC">
        <w:t xml:space="preserve"> update datasets include more up-to-date information and may be required every </w:t>
      </w:r>
      <w:r w:rsidR="00A873ED">
        <w:t>five</w:t>
      </w:r>
      <w:r w:rsidR="00A873ED" w:rsidRPr="00D129DC">
        <w:t xml:space="preserve"> </w:t>
      </w:r>
      <w:r w:rsidRPr="00D129DC">
        <w:t xml:space="preserve">to </w:t>
      </w:r>
      <w:r w:rsidR="00A873ED">
        <w:t>ten</w:t>
      </w:r>
      <w:r w:rsidRPr="00D129DC">
        <w:t xml:space="preserve"> minutes</w:t>
      </w:r>
      <w:r w:rsidR="0066549D">
        <w:t>.</w:t>
      </w:r>
      <w:r w:rsidR="004E1105">
        <w:t xml:space="preserve"> </w:t>
      </w:r>
      <w:r w:rsidRPr="00D129DC">
        <w:t xml:space="preserve">These datasets include the route, the </w:t>
      </w:r>
      <w:r w:rsidR="00AF2A34">
        <w:t xml:space="preserve">almost non-navigable and non-navigable </w:t>
      </w:r>
      <w:r w:rsidRPr="00D129DC">
        <w:t>areas and the 'parent' UnderKeelClearancePlan feature</w:t>
      </w:r>
      <w:r w:rsidR="0066549D">
        <w:t xml:space="preserve">. </w:t>
      </w:r>
      <w:r w:rsidRPr="00D129DC">
        <w:t xml:space="preserve">The dataset will be updated based on </w:t>
      </w:r>
      <w:r w:rsidR="00A873ED">
        <w:t xml:space="preserve">the </w:t>
      </w:r>
      <w:r w:rsidRPr="00D129DC">
        <w:t xml:space="preserve">latest weather conditions and </w:t>
      </w:r>
      <w:r w:rsidR="00A873ED">
        <w:t>(</w:t>
      </w:r>
      <w:r w:rsidRPr="00D129DC">
        <w:t>optionally</w:t>
      </w:r>
      <w:r w:rsidR="00A873ED">
        <w:t>)</w:t>
      </w:r>
      <w:r w:rsidRPr="00D129DC">
        <w:t xml:space="preserve"> actual </w:t>
      </w:r>
      <w:r w:rsidR="0066549D">
        <w:t>ship</w:t>
      </w:r>
      <w:r w:rsidRPr="00D129DC">
        <w:t xml:space="preserve"> position, heading and speed (</w:t>
      </w:r>
      <w:r w:rsidR="00195D9D">
        <w:t>for example</w:t>
      </w:r>
      <w:r w:rsidR="0066549D">
        <w:t xml:space="preserve"> </w:t>
      </w:r>
      <w:r w:rsidRPr="00D129DC">
        <w:t>as received</w:t>
      </w:r>
      <w:r w:rsidR="00AF2A34">
        <w:t xml:space="preserve"> by </w:t>
      </w:r>
      <w:r w:rsidRPr="00D129DC">
        <w:t xml:space="preserve">a </w:t>
      </w:r>
      <w:r w:rsidR="0066549D">
        <w:t>UKCM service</w:t>
      </w:r>
      <w:r w:rsidR="00AF2A34">
        <w:t xml:space="preserve"> provider</w:t>
      </w:r>
      <w:r w:rsidRPr="00D129DC">
        <w:t xml:space="preserve"> via</w:t>
      </w:r>
      <w:r w:rsidR="00AF2A34">
        <w:t xml:space="preserve"> </w:t>
      </w:r>
      <w:r w:rsidR="00C767EA">
        <w:t xml:space="preserve">a </w:t>
      </w:r>
      <w:r w:rsidR="00AF2A34">
        <w:t>ship</w:t>
      </w:r>
      <w:r w:rsidR="00C767EA">
        <w:t>’s</w:t>
      </w:r>
      <w:r w:rsidR="00AF2A34">
        <w:t xml:space="preserve"> transmitted</w:t>
      </w:r>
      <w:r w:rsidRPr="00D129DC">
        <w:t xml:space="preserve"> AIS</w:t>
      </w:r>
      <w:r w:rsidR="007C2089">
        <w:t xml:space="preserve"> signal</w:t>
      </w:r>
      <w:r w:rsidRPr="00D129DC">
        <w:t>).</w:t>
      </w:r>
    </w:p>
    <w:p w14:paraId="32870B24" w14:textId="77777777" w:rsidR="00A302AF" w:rsidRPr="00D129DC" w:rsidRDefault="00A302AF" w:rsidP="002721B0">
      <w:pPr>
        <w:pStyle w:val="Heading3"/>
      </w:pPr>
      <w:r w:rsidRPr="00D129DC">
        <w:t xml:space="preserve">Dataset </w:t>
      </w:r>
      <w:r w:rsidR="00A574A4">
        <w:t>use cases</w:t>
      </w:r>
    </w:p>
    <w:p w14:paraId="01C33BD3" w14:textId="692B47EE" w:rsidR="00CB594D" w:rsidRDefault="00A302AF" w:rsidP="00195D9D">
      <w:pPr>
        <w:spacing w:before="0"/>
      </w:pPr>
      <w:r w:rsidRPr="00D129DC">
        <w:t>UKCM datasets are updated by whole dataset replacement</w:t>
      </w:r>
      <w:r w:rsidR="0066549D">
        <w:t>.</w:t>
      </w:r>
      <w:r w:rsidR="004E1105">
        <w:t xml:space="preserve"> </w:t>
      </w:r>
      <w:r w:rsidRPr="00D129DC">
        <w:t>Which data needs to be updated</w:t>
      </w:r>
      <w:r w:rsidR="00A95625">
        <w:t>,</w:t>
      </w:r>
      <w:r w:rsidRPr="00D129DC">
        <w:t xml:space="preserve"> and how frequently, depends on the purpose of UKC calculation (as indicated by the '</w:t>
      </w:r>
      <w:ins w:id="907" w:author="Jason Rhee" w:date="2023-02-14T15:33:00Z">
        <w:r w:rsidR="009E223C" w:rsidRPr="001E5C86">
          <w:rPr>
            <w:rFonts w:cs="Arial"/>
            <w:sz w:val="18"/>
            <w:szCs w:val="18"/>
          </w:rPr>
          <w:t>underKeelClearancePurposeType</w:t>
        </w:r>
      </w:ins>
      <w:del w:id="908" w:author="Jason Rhee" w:date="2023-02-14T15:33:00Z">
        <w:r w:rsidRPr="00D129DC" w:rsidDel="009E223C">
          <w:delText>ukcPurpose</w:delText>
        </w:r>
      </w:del>
      <w:r w:rsidRPr="00D129DC">
        <w:t>' attribute)</w:t>
      </w:r>
      <w:r w:rsidR="0066549D">
        <w:t>.</w:t>
      </w:r>
      <w:r w:rsidR="004E1105">
        <w:t xml:space="preserve"> </w:t>
      </w:r>
      <w:r w:rsidR="00195D9D">
        <w:t>The following</w:t>
      </w:r>
      <w:r w:rsidR="00195D9D" w:rsidRPr="00D129DC">
        <w:t xml:space="preserve"> </w:t>
      </w:r>
      <w:r w:rsidRPr="00D129DC">
        <w:t>is a typical updating scenario, but variations may exist depending on local circumstances.</w:t>
      </w:r>
    </w:p>
    <w:p w14:paraId="39DAB5AA" w14:textId="07847BED" w:rsidR="00A95625" w:rsidRPr="00D129DC" w:rsidRDefault="00A302AF" w:rsidP="00195D9D">
      <w:pPr>
        <w:spacing w:before="0"/>
      </w:pPr>
      <w:r w:rsidRPr="00D129DC">
        <w:t xml:space="preserve">In the pre-planning use case, a </w:t>
      </w:r>
      <w:r w:rsidR="00CB594D">
        <w:t>ship</w:t>
      </w:r>
      <w:r w:rsidRPr="00D129DC">
        <w:t xml:space="preserve"> requests a set of tidal windows </w:t>
      </w:r>
      <w:r w:rsidR="00A95625">
        <w:t>for</w:t>
      </w:r>
      <w:r w:rsidR="00A95625" w:rsidRPr="00D129DC">
        <w:t xml:space="preserve"> </w:t>
      </w:r>
      <w:r w:rsidRPr="00D129DC">
        <w:t xml:space="preserve">an arrival port </w:t>
      </w:r>
      <w:r w:rsidR="00A95625">
        <w:t>or waterway</w:t>
      </w:r>
      <w:r w:rsidR="00BF6AC5">
        <w:t>, for a specified draught,</w:t>
      </w:r>
      <w:r w:rsidR="00CB594D">
        <w:t xml:space="preserve"> </w:t>
      </w:r>
      <w:r w:rsidRPr="00D129DC">
        <w:t>day</w:t>
      </w:r>
      <w:r w:rsidR="00E321C2">
        <w:t>s</w:t>
      </w:r>
      <w:r w:rsidRPr="00D129DC">
        <w:t xml:space="preserve"> or weeks in advance</w:t>
      </w:r>
      <w:r w:rsidR="0066549D">
        <w:t>.</w:t>
      </w:r>
      <w:r w:rsidR="004E1105">
        <w:t xml:space="preserve"> </w:t>
      </w:r>
      <w:r w:rsidRPr="00D129DC">
        <w:t>In this case, the UKCM s</w:t>
      </w:r>
      <w:r w:rsidR="00CB594D">
        <w:t>ervice</w:t>
      </w:r>
      <w:r w:rsidRPr="00D129DC">
        <w:t xml:space="preserve"> may compute a tidal window based on </w:t>
      </w:r>
      <w:r w:rsidR="00CB594D">
        <w:t xml:space="preserve">predicted </w:t>
      </w:r>
      <w:r w:rsidRPr="00D129DC">
        <w:t>tide</w:t>
      </w:r>
      <w:r w:rsidR="00CB594D">
        <w:t>s</w:t>
      </w:r>
      <w:r w:rsidRPr="00D129DC">
        <w:t xml:space="preserve">, forecast navigable depths, including safety/manoeuvrability margins, </w:t>
      </w:r>
      <w:r w:rsidR="00CB594D">
        <w:t>ship</w:t>
      </w:r>
      <w:r w:rsidRPr="00D129DC">
        <w:t xml:space="preserve"> maximum draught, speed and squat predictions, other forecast environmental conditions and </w:t>
      </w:r>
      <w:r w:rsidR="00E321C2">
        <w:t xml:space="preserve">a </w:t>
      </w:r>
      <w:r w:rsidRPr="00D129DC">
        <w:t>standard assumed route</w:t>
      </w:r>
      <w:r w:rsidR="0066549D">
        <w:t>.</w:t>
      </w:r>
      <w:r w:rsidR="004E1105">
        <w:t xml:space="preserve"> </w:t>
      </w:r>
      <w:r w:rsidRPr="00D129DC">
        <w:t>In this scenario, the UKCM s</w:t>
      </w:r>
      <w:r w:rsidR="00CB594D">
        <w:t>ervice</w:t>
      </w:r>
      <w:r w:rsidRPr="00D129DC">
        <w:t xml:space="preserve"> could return a single dataset and generally no updates are required until approximately 24 hrs before the time when the </w:t>
      </w:r>
      <w:r w:rsidR="00CB594D">
        <w:t>ship</w:t>
      </w:r>
      <w:r w:rsidRPr="00D129DC">
        <w:t xml:space="preserve"> enters the UKCM </w:t>
      </w:r>
      <w:r w:rsidR="00CB594D">
        <w:t>area</w:t>
      </w:r>
      <w:r w:rsidR="0066549D">
        <w:t>.</w:t>
      </w:r>
    </w:p>
    <w:p w14:paraId="16781474" w14:textId="77777777" w:rsidR="00A95625" w:rsidRPr="00D129DC" w:rsidRDefault="00A95625" w:rsidP="00195D9D">
      <w:pPr>
        <w:spacing w:before="0"/>
      </w:pPr>
      <w:r>
        <w:t>Approximately</w:t>
      </w:r>
      <w:r w:rsidRPr="00D129DC">
        <w:t xml:space="preserve"> </w:t>
      </w:r>
      <w:r w:rsidR="00A302AF" w:rsidRPr="00D129DC">
        <w:t xml:space="preserve">24 hrs before the time when </w:t>
      </w:r>
      <w:r w:rsidR="0066549D">
        <w:t>a</w:t>
      </w:r>
      <w:r w:rsidR="00A302AF" w:rsidRPr="00D129DC">
        <w:t xml:space="preserve"> </w:t>
      </w:r>
      <w:r w:rsidR="00CB594D">
        <w:t>ship</w:t>
      </w:r>
      <w:r w:rsidR="00A302AF" w:rsidRPr="00D129DC">
        <w:t xml:space="preserve"> enters the </w:t>
      </w:r>
      <w:r w:rsidR="00A302AF" w:rsidRPr="00CB594D">
        <w:t xml:space="preserve">UKCM </w:t>
      </w:r>
      <w:r w:rsidR="00CB594D" w:rsidRPr="00A4129D">
        <w:t>area</w:t>
      </w:r>
      <w:r>
        <w:t>,</w:t>
      </w:r>
      <w:r w:rsidR="00A302AF" w:rsidRPr="00D129DC">
        <w:t xml:space="preserve"> the </w:t>
      </w:r>
      <w:r w:rsidR="00CB594D">
        <w:t>ship</w:t>
      </w:r>
      <w:r w:rsidR="00A302AF" w:rsidRPr="00D129DC">
        <w:t xml:space="preserve"> will need a more detailed </w:t>
      </w:r>
      <w:r w:rsidR="00CB594D">
        <w:t xml:space="preserve">UKC </w:t>
      </w:r>
      <w:r w:rsidR="00A302AF" w:rsidRPr="00D129DC">
        <w:t>plan</w:t>
      </w:r>
      <w:r w:rsidR="0066549D">
        <w:t>.</w:t>
      </w:r>
      <w:r w:rsidR="004E1105">
        <w:t xml:space="preserve"> </w:t>
      </w:r>
      <w:r w:rsidR="00A302AF" w:rsidRPr="00D129DC">
        <w:t xml:space="preserve">This plan usually </w:t>
      </w:r>
      <w:r w:rsidR="00BB0E3B" w:rsidRPr="00D129DC">
        <w:t>consi</w:t>
      </w:r>
      <w:r w:rsidR="00BB0E3B">
        <w:t>ders</w:t>
      </w:r>
      <w:r w:rsidR="00BB0E3B" w:rsidRPr="00D129DC">
        <w:t xml:space="preserve"> more</w:t>
      </w:r>
      <w:r w:rsidR="00A302AF" w:rsidRPr="00D129DC">
        <w:t xml:space="preserve"> </w:t>
      </w:r>
      <w:r w:rsidR="00CB594D">
        <w:t xml:space="preserve">up to date information </w:t>
      </w:r>
      <w:r w:rsidR="00A302AF" w:rsidRPr="00D129DC">
        <w:t xml:space="preserve">and will </w:t>
      </w:r>
      <w:r w:rsidR="00CB594D">
        <w:t xml:space="preserve">typically </w:t>
      </w:r>
      <w:r w:rsidR="00A302AF" w:rsidRPr="00D129DC">
        <w:t>need to be updated more frequently</w:t>
      </w:r>
      <w:r w:rsidR="0066549D">
        <w:t>.</w:t>
      </w:r>
      <w:r w:rsidR="004E1105">
        <w:t xml:space="preserve"> </w:t>
      </w:r>
      <w:r w:rsidR="00A302AF" w:rsidRPr="00D129DC">
        <w:t xml:space="preserve">In this case, the </w:t>
      </w:r>
      <w:r w:rsidR="0066549D">
        <w:t xml:space="preserve">non-navigable and almost non-navigable </w:t>
      </w:r>
      <w:r w:rsidR="00A302AF" w:rsidRPr="00D129DC">
        <w:t>areas</w:t>
      </w:r>
      <w:r w:rsidR="0066549D">
        <w:t xml:space="preserve">, </w:t>
      </w:r>
      <w:r w:rsidR="00A302AF" w:rsidRPr="00D129DC">
        <w:t>any tidal windows (via Control</w:t>
      </w:r>
      <w:r>
        <w:t xml:space="preserve"> </w:t>
      </w:r>
      <w:r w:rsidR="00A302AF" w:rsidRPr="00D129DC">
        <w:t xml:space="preserve">Points), and some metadata </w:t>
      </w:r>
      <w:r w:rsidR="0066549D">
        <w:t>will have changed.</w:t>
      </w:r>
      <w:r w:rsidR="00A302AF" w:rsidRPr="00D129DC">
        <w:t xml:space="preserve"> Depending on the variability of the </w:t>
      </w:r>
      <w:r w:rsidR="0066549D">
        <w:t xml:space="preserve">met-ocean </w:t>
      </w:r>
      <w:r w:rsidR="00A302AF" w:rsidRPr="00D129DC">
        <w:t>conditions</w:t>
      </w:r>
      <w:r w:rsidR="0066549D">
        <w:t>,</w:t>
      </w:r>
      <w:r w:rsidR="00A302AF" w:rsidRPr="00D129DC">
        <w:t xml:space="preserve"> the update frequency </w:t>
      </w:r>
      <w:r w:rsidR="0066549D">
        <w:t xml:space="preserve">could vary </w:t>
      </w:r>
      <w:r w:rsidR="00A302AF" w:rsidRPr="00D129DC">
        <w:t xml:space="preserve">between 10 </w:t>
      </w:r>
      <w:r>
        <w:t>and</w:t>
      </w:r>
      <w:r w:rsidR="00A302AF" w:rsidRPr="00D129DC">
        <w:t xml:space="preserve"> 60 minutes.</w:t>
      </w:r>
    </w:p>
    <w:p w14:paraId="17B55A85" w14:textId="38BFAF47" w:rsidR="00A302AF" w:rsidRDefault="0066549D" w:rsidP="00195D9D">
      <w:pPr>
        <w:spacing w:before="0"/>
        <w:rPr>
          <w:bCs/>
        </w:rPr>
      </w:pPr>
      <w:r>
        <w:rPr>
          <w:bCs/>
        </w:rPr>
        <w:t xml:space="preserve">Immediately before </w:t>
      </w:r>
      <w:r w:rsidR="00A302AF" w:rsidRPr="00286A01">
        <w:rPr>
          <w:bCs/>
        </w:rPr>
        <w:t xml:space="preserve">entering the UKCM </w:t>
      </w:r>
      <w:r>
        <w:rPr>
          <w:bCs/>
        </w:rPr>
        <w:t>area</w:t>
      </w:r>
      <w:r w:rsidR="00A302AF" w:rsidRPr="00286A01">
        <w:rPr>
          <w:bCs/>
        </w:rPr>
        <w:t xml:space="preserve"> and whilst underway, the use case changes again to become the actual plan and more up-to-date information is required</w:t>
      </w:r>
      <w:r w:rsidR="00A95625">
        <w:rPr>
          <w:bCs/>
        </w:rPr>
        <w:t>, approximately</w:t>
      </w:r>
      <w:r w:rsidR="00A302AF" w:rsidRPr="00286A01">
        <w:rPr>
          <w:bCs/>
        </w:rPr>
        <w:t xml:space="preserve"> every </w:t>
      </w:r>
      <w:r w:rsidR="00A95625">
        <w:rPr>
          <w:bCs/>
        </w:rPr>
        <w:t>five</w:t>
      </w:r>
      <w:r w:rsidR="00A302AF" w:rsidRPr="00286A01">
        <w:rPr>
          <w:bCs/>
        </w:rPr>
        <w:t xml:space="preserve"> to </w:t>
      </w:r>
      <w:r w:rsidR="00A95625">
        <w:rPr>
          <w:bCs/>
        </w:rPr>
        <w:t>ten</w:t>
      </w:r>
      <w:r w:rsidR="00A302AF" w:rsidRPr="00286A01">
        <w:rPr>
          <w:bCs/>
        </w:rPr>
        <w:t xml:space="preserve"> minutes</w:t>
      </w:r>
      <w:r>
        <w:rPr>
          <w:bCs/>
        </w:rPr>
        <w:t xml:space="preserve">. </w:t>
      </w:r>
      <w:r w:rsidR="00A302AF" w:rsidRPr="00286A01">
        <w:rPr>
          <w:bCs/>
        </w:rPr>
        <w:t xml:space="preserve">In this case, it is likely that the whole information in the dataset needs to be updated </w:t>
      </w:r>
      <w:r w:rsidR="00A95625">
        <w:rPr>
          <w:bCs/>
        </w:rPr>
        <w:t>–</w:t>
      </w:r>
      <w:r w:rsidR="00A302AF" w:rsidRPr="00286A01">
        <w:rPr>
          <w:bCs/>
        </w:rPr>
        <w:t xml:space="preserve"> including the route, the </w:t>
      </w:r>
      <w:ins w:id="909" w:author="Jason Rhee" w:date="2023-05-15T11:44:00Z">
        <w:r w:rsidR="00EB1A29">
          <w:rPr>
            <w:bCs/>
          </w:rPr>
          <w:t>almost non-</w:t>
        </w:r>
      </w:ins>
      <w:r w:rsidR="007C2089">
        <w:rPr>
          <w:bCs/>
        </w:rPr>
        <w:t>navigable</w:t>
      </w:r>
      <w:ins w:id="910" w:author="Jason Rhee" w:date="2023-05-15T11:44:00Z">
        <w:r w:rsidR="00EB1A29">
          <w:rPr>
            <w:bCs/>
          </w:rPr>
          <w:t xml:space="preserve"> areas,</w:t>
        </w:r>
      </w:ins>
      <w:r w:rsidR="007C2089">
        <w:rPr>
          <w:bCs/>
        </w:rPr>
        <w:t xml:space="preserve"> </w:t>
      </w:r>
      <w:del w:id="911" w:author="Jason Rhee" w:date="2023-05-15T11:44:00Z">
        <w:r w:rsidR="007C2089" w:rsidDel="00EB1A29">
          <w:rPr>
            <w:bCs/>
          </w:rPr>
          <w:delText xml:space="preserve">and </w:delText>
        </w:r>
      </w:del>
      <w:r w:rsidR="007C2089">
        <w:rPr>
          <w:bCs/>
        </w:rPr>
        <w:t xml:space="preserve">non-navigable </w:t>
      </w:r>
      <w:r w:rsidR="00A302AF" w:rsidRPr="00286A01">
        <w:rPr>
          <w:bCs/>
        </w:rPr>
        <w:t>areas</w:t>
      </w:r>
      <w:ins w:id="912" w:author="Jason Rhee" w:date="2023-05-15T11:44:00Z">
        <w:r w:rsidR="00EB1A29">
          <w:rPr>
            <w:bCs/>
          </w:rPr>
          <w:t>,</w:t>
        </w:r>
      </w:ins>
      <w:r w:rsidR="00A302AF" w:rsidRPr="00286A01">
        <w:rPr>
          <w:bCs/>
        </w:rPr>
        <w:t xml:space="preserve"> and the 'parent' UnderKeelClearancePlan feature</w:t>
      </w:r>
      <w:r>
        <w:rPr>
          <w:bCs/>
        </w:rPr>
        <w:t xml:space="preserve">. </w:t>
      </w:r>
      <w:r w:rsidR="00A302AF" w:rsidRPr="00286A01">
        <w:rPr>
          <w:bCs/>
        </w:rPr>
        <w:t xml:space="preserve">The dataset will be updated based on latest observed and forecast conditions, and </w:t>
      </w:r>
      <w:r w:rsidR="00A95625">
        <w:rPr>
          <w:bCs/>
        </w:rPr>
        <w:t>(</w:t>
      </w:r>
      <w:r w:rsidR="00A302AF" w:rsidRPr="00286A01">
        <w:rPr>
          <w:bCs/>
        </w:rPr>
        <w:t>optionally</w:t>
      </w:r>
      <w:r w:rsidR="00A95625">
        <w:rPr>
          <w:bCs/>
        </w:rPr>
        <w:t>)</w:t>
      </w:r>
      <w:r w:rsidR="00A302AF" w:rsidRPr="00286A01">
        <w:rPr>
          <w:bCs/>
        </w:rPr>
        <w:t xml:space="preserve"> actual </w:t>
      </w:r>
      <w:r>
        <w:rPr>
          <w:bCs/>
        </w:rPr>
        <w:t>ship</w:t>
      </w:r>
      <w:r w:rsidR="00A302AF" w:rsidRPr="00286A01">
        <w:rPr>
          <w:bCs/>
        </w:rPr>
        <w:t xml:space="preserve"> position, heading and speed (</w:t>
      </w:r>
      <w:r w:rsidR="00195D9D">
        <w:rPr>
          <w:bCs/>
        </w:rPr>
        <w:t>for example</w:t>
      </w:r>
      <w:r>
        <w:rPr>
          <w:bCs/>
        </w:rPr>
        <w:t xml:space="preserve"> </w:t>
      </w:r>
      <w:r w:rsidR="00A302AF" w:rsidRPr="00286A01">
        <w:rPr>
          <w:bCs/>
        </w:rPr>
        <w:t xml:space="preserve">as received in a </w:t>
      </w:r>
      <w:r>
        <w:rPr>
          <w:bCs/>
        </w:rPr>
        <w:t>UKCM service</w:t>
      </w:r>
      <w:r w:rsidR="00A302AF" w:rsidRPr="00286A01">
        <w:rPr>
          <w:bCs/>
        </w:rPr>
        <w:t xml:space="preserve"> via AIS).</w:t>
      </w:r>
      <w:ins w:id="913" w:author="Jason Rhee" w:date="2023-05-15T11:46:00Z">
        <w:r w:rsidR="00EB1A29">
          <w:rPr>
            <w:bCs/>
          </w:rPr>
          <w:t xml:space="preserve"> As a ship</w:t>
        </w:r>
      </w:ins>
      <w:ins w:id="914" w:author="Jason Rhee" w:date="2023-05-15T11:47:00Z">
        <w:r w:rsidR="00EB1A29">
          <w:rPr>
            <w:bCs/>
          </w:rPr>
          <w:t>’s transit is underway, and its actual position is updat</w:t>
        </w:r>
      </w:ins>
      <w:ins w:id="915" w:author="Jason Rhee" w:date="2023-05-15T11:48:00Z">
        <w:r w:rsidR="00EB1A29">
          <w:rPr>
            <w:bCs/>
          </w:rPr>
          <w:t>ed, it is likely that the coverage of the almost non-navigable and non-navigable areas</w:t>
        </w:r>
      </w:ins>
      <w:ins w:id="916" w:author="Jason Rhee" w:date="2023-05-15T12:14:00Z">
        <w:r w:rsidR="00D84D18">
          <w:rPr>
            <w:bCs/>
          </w:rPr>
          <w:t xml:space="preserve"> need to be updated.</w:t>
        </w:r>
      </w:ins>
      <w:ins w:id="917" w:author="Jason Rhee" w:date="2023-05-15T12:15:00Z">
        <w:r w:rsidR="00D84D18">
          <w:rPr>
            <w:bCs/>
          </w:rPr>
          <w:t xml:space="preserve"> The </w:t>
        </w:r>
      </w:ins>
      <w:ins w:id="918" w:author="Jason Rhee" w:date="2023-05-15T11:48:00Z">
        <w:r w:rsidR="00EB1A29">
          <w:rPr>
            <w:bCs/>
          </w:rPr>
          <w:t xml:space="preserve">boundaries of the </w:t>
        </w:r>
      </w:ins>
      <w:ins w:id="919" w:author="Jason Rhee" w:date="2023-05-23T15:46:00Z">
        <w:r w:rsidR="00071EE7">
          <w:rPr>
            <w:bCs/>
          </w:rPr>
          <w:t>UKCM</w:t>
        </w:r>
      </w:ins>
      <w:ins w:id="920" w:author="Jason Rhee" w:date="2023-05-15T11:49:00Z">
        <w:r w:rsidR="00EB1A29">
          <w:rPr>
            <w:bCs/>
          </w:rPr>
          <w:t xml:space="preserve"> area</w:t>
        </w:r>
      </w:ins>
      <w:ins w:id="921" w:author="Jason Rhee" w:date="2023-05-15T12:15:00Z">
        <w:r w:rsidR="00D84D18">
          <w:rPr>
            <w:bCs/>
          </w:rPr>
          <w:t>,</w:t>
        </w:r>
      </w:ins>
      <w:ins w:id="922" w:author="Jason Rhee" w:date="2023-05-15T11:49:00Z">
        <w:r w:rsidR="00EB1A29">
          <w:rPr>
            <w:bCs/>
          </w:rPr>
          <w:t xml:space="preserve"> as provided by the </w:t>
        </w:r>
      </w:ins>
      <w:ins w:id="923" w:author="Jason Rhee" w:date="2023-05-15T11:48:00Z">
        <w:r w:rsidR="00EB1A29">
          <w:rPr>
            <w:bCs/>
          </w:rPr>
          <w:t>‘parent’ UnderKeelClearancePlan feature</w:t>
        </w:r>
      </w:ins>
      <w:ins w:id="924" w:author="Jason Rhee" w:date="2023-05-15T11:49:00Z">
        <w:r w:rsidR="00EB1A29">
          <w:rPr>
            <w:bCs/>
          </w:rPr>
          <w:t xml:space="preserve">, </w:t>
        </w:r>
      </w:ins>
      <w:ins w:id="925" w:author="Jason Rhee" w:date="2023-05-15T12:15:00Z">
        <w:r w:rsidR="00D84D18">
          <w:rPr>
            <w:bCs/>
          </w:rPr>
          <w:t xml:space="preserve">will also likely </w:t>
        </w:r>
      </w:ins>
      <w:ins w:id="926" w:author="Jason Rhee" w:date="2023-05-15T11:51:00Z">
        <w:r w:rsidR="00EB1A29">
          <w:rPr>
            <w:bCs/>
          </w:rPr>
          <w:t>need to be updated</w:t>
        </w:r>
      </w:ins>
      <w:ins w:id="927" w:author="Jason Rhee" w:date="2023-05-15T12:15:00Z">
        <w:r w:rsidR="00D84D18">
          <w:rPr>
            <w:bCs/>
          </w:rPr>
          <w:t xml:space="preserve"> to reflect areas no longer in scope of </w:t>
        </w:r>
      </w:ins>
      <w:ins w:id="928" w:author="Jason Rhee" w:date="2023-05-15T12:16:00Z">
        <w:r w:rsidR="00D84D18">
          <w:rPr>
            <w:bCs/>
          </w:rPr>
          <w:t>the UKC calculation (e.g. areas behind transiting vessel)</w:t>
        </w:r>
      </w:ins>
      <w:ins w:id="929" w:author="Jason Rhee" w:date="2023-05-15T11:51:00Z">
        <w:r w:rsidR="00EB1A29">
          <w:rPr>
            <w:bCs/>
          </w:rPr>
          <w:t>.</w:t>
        </w:r>
      </w:ins>
    </w:p>
    <w:p w14:paraId="6A3F1727" w14:textId="46E9EF21" w:rsidR="000B750B" w:rsidRDefault="00D35AFC" w:rsidP="00B86481">
      <w:pPr>
        <w:pStyle w:val="Heading2"/>
      </w:pPr>
      <w:bookmarkStart w:id="930" w:name="_Ref534271179"/>
      <w:bookmarkStart w:id="931" w:name="_Ref534271191"/>
      <w:bookmarkStart w:id="932" w:name="_Toc127463829"/>
      <w:bookmarkStart w:id="933" w:name="_Toc128125455"/>
      <w:r w:rsidRPr="00A4129D">
        <w:t>Application Schema</w:t>
      </w:r>
      <w:bookmarkEnd w:id="895"/>
      <w:bookmarkEnd w:id="896"/>
      <w:bookmarkEnd w:id="930"/>
      <w:bookmarkEnd w:id="931"/>
      <w:bookmarkEnd w:id="932"/>
      <w:bookmarkEnd w:id="933"/>
    </w:p>
    <w:p w14:paraId="11682A88" w14:textId="2F4370EC" w:rsidR="002503E1" w:rsidRPr="00A4129D" w:rsidRDefault="002503E1" w:rsidP="00195D9D">
      <w:pPr>
        <w:spacing w:before="0"/>
      </w:pPr>
      <w:r>
        <w:fldChar w:fldCharType="begin"/>
      </w:r>
      <w:r>
        <w:instrText xml:space="preserve"> REF _Ref534270722 \h </w:instrText>
      </w:r>
      <w:r>
        <w:fldChar w:fldCharType="separate"/>
      </w:r>
      <w:r w:rsidR="00AF6513" w:rsidRPr="00195D9D">
        <w:rPr>
          <w:i/>
          <w:sz w:val="18"/>
          <w:szCs w:val="18"/>
        </w:rPr>
        <w:t>Figure 7</w:t>
      </w:r>
      <w:r w:rsidR="00AF6513" w:rsidRPr="00195D9D">
        <w:rPr>
          <w:i/>
          <w:sz w:val="18"/>
          <w:szCs w:val="18"/>
        </w:rPr>
        <w:noBreakHyphen/>
      </w:r>
      <w:r w:rsidR="00AF6513">
        <w:rPr>
          <w:i/>
          <w:noProof/>
          <w:sz w:val="18"/>
          <w:szCs w:val="18"/>
        </w:rPr>
        <w:t>2</w:t>
      </w:r>
      <w:r>
        <w:fldChar w:fldCharType="end"/>
      </w:r>
      <w:r>
        <w:t xml:space="preserve"> is the UML data model for the S-129.</w:t>
      </w:r>
    </w:p>
    <w:p w14:paraId="64346471" w14:textId="78987A97" w:rsidR="009C68D7" w:rsidRDefault="009C68D7" w:rsidP="009C68D7">
      <w:pPr>
        <w:keepNext/>
      </w:pPr>
      <w:commentRangeStart w:id="934"/>
      <w:commentRangeStart w:id="935"/>
      <w:commentRangeStart w:id="936"/>
      <w:commentRangeStart w:id="937"/>
      <w:commentRangeStart w:id="938"/>
      <w:commentRangeStart w:id="939"/>
      <w:r>
        <w:rPr>
          <w:rFonts w:cs="Arial"/>
          <w:noProof/>
          <w:szCs w:val="20"/>
          <w:lang w:val="en-US" w:eastAsia="ko-KR"/>
        </w:rPr>
        <w:lastRenderedPageBreak/>
        <w:drawing>
          <wp:inline distT="0" distB="0" distL="0" distR="0" wp14:anchorId="3B56840D" wp14:editId="0114BE78">
            <wp:extent cx="5773420" cy="27984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3420" cy="2798445"/>
                    </a:xfrm>
                    <a:prstGeom prst="rect">
                      <a:avLst/>
                    </a:prstGeom>
                    <a:noFill/>
                  </pic:spPr>
                </pic:pic>
              </a:graphicData>
            </a:graphic>
          </wp:inline>
        </w:drawing>
      </w:r>
      <w:commentRangeEnd w:id="934"/>
      <w:ins w:id="940" w:author="Kevin Kim" w:date="2023-04-14T10:57:00Z">
        <w:r w:rsidR="00B2410C">
          <w:rPr>
            <w:noProof/>
          </w:rPr>
          <w:drawing>
            <wp:inline distT="0" distB="0" distL="0" distR="0" wp14:anchorId="64AA0A1A" wp14:editId="6A52767D">
              <wp:extent cx="5770880" cy="2752725"/>
              <wp:effectExtent l="0" t="0" r="1270" b="9525"/>
              <wp:docPr id="29" name="그림 1">
                <a:extLst xmlns:a="http://schemas.openxmlformats.org/drawingml/2006/main">
                  <a:ext uri="{FF2B5EF4-FFF2-40B4-BE49-F238E27FC236}">
                    <a16:creationId xmlns:a16="http://schemas.microsoft.com/office/drawing/2014/main" id="{CC6889EF-5644-49B6-AD67-3414AA02F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CC6889EF-5644-49B6-AD67-3414AA02F5BC}"/>
                          </a:ext>
                        </a:extLst>
                      </pic:cNvPr>
                      <pic:cNvPicPr>
                        <a:picLocks noChangeAspect="1"/>
                      </pic:cNvPicPr>
                    </pic:nvPicPr>
                    <pic:blipFill>
                      <a:blip r:embed="rId32"/>
                      <a:stretch>
                        <a:fillRect/>
                      </a:stretch>
                    </pic:blipFill>
                    <pic:spPr>
                      <a:xfrm>
                        <a:off x="0" y="0"/>
                        <a:ext cx="5770880" cy="2752725"/>
                      </a:xfrm>
                      <a:prstGeom prst="rect">
                        <a:avLst/>
                      </a:prstGeom>
                    </pic:spPr>
                  </pic:pic>
                </a:graphicData>
              </a:graphic>
            </wp:inline>
          </w:drawing>
        </w:r>
      </w:ins>
      <w:del w:id="941" w:author="Kevin Kim" w:date="2023-04-14T10:57:00Z">
        <w:r w:rsidR="00A00C7C" w:rsidDel="00B2410C">
          <w:rPr>
            <w:rStyle w:val="CommentReference"/>
            <w:rFonts w:eastAsia="MS Mincho"/>
            <w:szCs w:val="20"/>
            <w:lang w:eastAsia="ja-JP"/>
          </w:rPr>
          <w:commentReference w:id="934"/>
        </w:r>
        <w:commentRangeEnd w:id="935"/>
        <w:r w:rsidR="00D62BC9" w:rsidRPr="00B2410C" w:rsidDel="00B2410C">
          <w:rPr>
            <w:noProof/>
          </w:rPr>
          <w:commentReference w:id="935"/>
        </w:r>
        <w:commentRangeEnd w:id="936"/>
        <w:r w:rsidR="00A01441" w:rsidRPr="00B2410C" w:rsidDel="00B2410C">
          <w:rPr>
            <w:lang w:val="fr-FR"/>
          </w:rPr>
          <w:commentReference w:id="936"/>
        </w:r>
        <w:commentRangeEnd w:id="937"/>
        <w:r w:rsidR="00B948D8" w:rsidDel="00B2410C">
          <w:rPr>
            <w:rStyle w:val="CommentReference"/>
            <w:rFonts w:eastAsia="MS Mincho"/>
            <w:szCs w:val="20"/>
            <w:lang w:eastAsia="ja-JP"/>
          </w:rPr>
          <w:commentReference w:id="937"/>
        </w:r>
        <w:commentRangeEnd w:id="938"/>
        <w:r w:rsidR="00B2410C" w:rsidDel="00B2410C">
          <w:rPr>
            <w:rStyle w:val="CommentReference"/>
            <w:rFonts w:eastAsia="MS Mincho"/>
            <w:szCs w:val="20"/>
            <w:lang w:eastAsia="ja-JP"/>
          </w:rPr>
          <w:commentReference w:id="938"/>
        </w:r>
      </w:del>
      <w:commentRangeEnd w:id="939"/>
      <w:r w:rsidR="00597723">
        <w:rPr>
          <w:rStyle w:val="CommentReference"/>
          <w:rFonts w:eastAsia="MS Mincho"/>
          <w:szCs w:val="20"/>
          <w:lang w:eastAsia="ja-JP"/>
        </w:rPr>
        <w:commentReference w:id="939"/>
      </w:r>
      <w:ins w:id="942" w:author="Kevin Kim" w:date="2023-04-14T10:57:00Z">
        <w:r w:rsidR="00B2410C" w:rsidRPr="00B2410C" w:rsidDel="00B2410C">
          <w:rPr>
            <w:noProof/>
          </w:rPr>
          <w:t xml:space="preserve"> </w:t>
        </w:r>
      </w:ins>
    </w:p>
    <w:p w14:paraId="48FE365D" w14:textId="4FDE1734" w:rsidR="009C68D7" w:rsidRPr="00195D9D" w:rsidRDefault="009C68D7" w:rsidP="00195D9D">
      <w:pPr>
        <w:pStyle w:val="Caption"/>
        <w:spacing w:line="240" w:lineRule="auto"/>
        <w:jc w:val="center"/>
        <w:rPr>
          <w:rFonts w:cs="Arial"/>
          <w:i/>
          <w:sz w:val="18"/>
          <w:szCs w:val="18"/>
        </w:rPr>
      </w:pPr>
      <w:bookmarkStart w:id="943" w:name="_Ref534270722"/>
      <w:bookmarkStart w:id="944" w:name="_Ref534201467"/>
      <w:r w:rsidRPr="00195D9D">
        <w:rPr>
          <w:i/>
          <w:sz w:val="18"/>
          <w:szCs w:val="18"/>
        </w:rPr>
        <w:t xml:space="preserve">Figure </w:t>
      </w:r>
      <w:r w:rsidR="00195D9D" w:rsidRPr="00195D9D">
        <w:rPr>
          <w:i/>
          <w:sz w:val="18"/>
          <w:szCs w:val="18"/>
        </w:rPr>
        <w:t>7</w:t>
      </w:r>
      <w:r w:rsidRPr="00195D9D">
        <w:rPr>
          <w:i/>
          <w:sz w:val="18"/>
          <w:szCs w:val="18"/>
        </w:rPr>
        <w:noBreakHyphen/>
      </w:r>
      <w:r w:rsidRPr="00195D9D">
        <w:rPr>
          <w:i/>
          <w:sz w:val="18"/>
          <w:szCs w:val="18"/>
        </w:rPr>
        <w:fldChar w:fldCharType="begin"/>
      </w:r>
      <w:r w:rsidRPr="00195D9D">
        <w:rPr>
          <w:i/>
          <w:sz w:val="18"/>
          <w:szCs w:val="18"/>
        </w:rPr>
        <w:instrText xml:space="preserve"> SEQ Figure \* ARABIC \s 1 </w:instrText>
      </w:r>
      <w:r w:rsidRPr="00195D9D">
        <w:rPr>
          <w:i/>
          <w:sz w:val="18"/>
          <w:szCs w:val="18"/>
        </w:rPr>
        <w:fldChar w:fldCharType="separate"/>
      </w:r>
      <w:r w:rsidR="00AF6513">
        <w:rPr>
          <w:i/>
          <w:noProof/>
          <w:sz w:val="18"/>
          <w:szCs w:val="18"/>
        </w:rPr>
        <w:t>2</w:t>
      </w:r>
      <w:r w:rsidRPr="00195D9D">
        <w:rPr>
          <w:i/>
          <w:sz w:val="18"/>
          <w:szCs w:val="18"/>
        </w:rPr>
        <w:fldChar w:fldCharType="end"/>
      </w:r>
      <w:bookmarkEnd w:id="943"/>
      <w:r w:rsidRPr="00195D9D">
        <w:rPr>
          <w:i/>
          <w:sz w:val="18"/>
          <w:szCs w:val="18"/>
        </w:rPr>
        <w:t>. S-129 Data Model</w:t>
      </w:r>
      <w:bookmarkEnd w:id="944"/>
    </w:p>
    <w:p w14:paraId="5B787C87" w14:textId="77777777" w:rsidR="00453950" w:rsidRDefault="00453950" w:rsidP="002721B0">
      <w:pPr>
        <w:pStyle w:val="Heading3"/>
      </w:pPr>
      <w:bookmarkStart w:id="945" w:name="_Toc460581601"/>
      <w:r w:rsidRPr="00D129DC">
        <w:t>Feature Types</w:t>
      </w:r>
    </w:p>
    <w:p w14:paraId="2AFC70FF" w14:textId="77777777" w:rsidR="00453950" w:rsidRPr="00286A01" w:rsidRDefault="00453950" w:rsidP="002721B0">
      <w:pPr>
        <w:pStyle w:val="Heading4"/>
      </w:pPr>
      <w:r w:rsidRPr="00286A01">
        <w:t>UnderKeelClearancePlan</w:t>
      </w:r>
    </w:p>
    <w:tbl>
      <w:tblPr>
        <w:tblStyle w:val="TableGrid"/>
        <w:tblW w:w="9634" w:type="dxa"/>
        <w:tblLayout w:type="fixed"/>
        <w:tblLook w:val="04A0" w:firstRow="1" w:lastRow="0" w:firstColumn="1" w:lastColumn="0" w:noHBand="0" w:noVBand="1"/>
      </w:tblPr>
      <w:tblGrid>
        <w:gridCol w:w="1129"/>
        <w:gridCol w:w="2127"/>
        <w:gridCol w:w="1849"/>
        <w:gridCol w:w="709"/>
        <w:gridCol w:w="2119"/>
        <w:gridCol w:w="1701"/>
      </w:tblGrid>
      <w:tr w:rsidR="00453950" w:rsidRPr="002B3B3B" w14:paraId="35DBC671" w14:textId="77777777" w:rsidTr="00A05204">
        <w:trPr>
          <w:tblHeader/>
        </w:trPr>
        <w:tc>
          <w:tcPr>
            <w:tcW w:w="1129" w:type="dxa"/>
          </w:tcPr>
          <w:p w14:paraId="3187AA4C" w14:textId="77777777" w:rsidR="00453950" w:rsidRPr="001E5C86" w:rsidRDefault="00453950" w:rsidP="001E5C86">
            <w:pPr>
              <w:spacing w:before="60" w:after="60"/>
              <w:jc w:val="left"/>
              <w:rPr>
                <w:rFonts w:cs="Arial"/>
                <w:b/>
                <w:sz w:val="18"/>
                <w:szCs w:val="18"/>
              </w:rPr>
            </w:pPr>
            <w:r w:rsidRPr="001E5C86">
              <w:rPr>
                <w:rFonts w:cs="Arial"/>
                <w:b/>
                <w:sz w:val="18"/>
                <w:szCs w:val="18"/>
              </w:rPr>
              <w:t>Role</w:t>
            </w:r>
          </w:p>
        </w:tc>
        <w:tc>
          <w:tcPr>
            <w:tcW w:w="2127" w:type="dxa"/>
          </w:tcPr>
          <w:p w14:paraId="3C9D0046" w14:textId="77777777" w:rsidR="00453950" w:rsidRPr="001E5C86" w:rsidRDefault="00453950" w:rsidP="001E5C86">
            <w:pPr>
              <w:spacing w:before="60" w:after="60"/>
              <w:jc w:val="left"/>
              <w:rPr>
                <w:rFonts w:cs="Arial"/>
                <w:b/>
                <w:sz w:val="18"/>
                <w:szCs w:val="18"/>
              </w:rPr>
            </w:pPr>
            <w:r w:rsidRPr="001E5C86">
              <w:rPr>
                <w:rFonts w:cs="Arial"/>
                <w:b/>
                <w:sz w:val="18"/>
                <w:szCs w:val="18"/>
              </w:rPr>
              <w:t>Name</w:t>
            </w:r>
          </w:p>
        </w:tc>
        <w:tc>
          <w:tcPr>
            <w:tcW w:w="1849" w:type="dxa"/>
          </w:tcPr>
          <w:p w14:paraId="6E204F06" w14:textId="77777777" w:rsidR="00453950" w:rsidRPr="001E5C86" w:rsidRDefault="00453950" w:rsidP="001E5C86">
            <w:pPr>
              <w:spacing w:before="60" w:after="60"/>
              <w:jc w:val="left"/>
              <w:rPr>
                <w:rFonts w:cs="Arial"/>
                <w:b/>
                <w:sz w:val="18"/>
                <w:szCs w:val="18"/>
              </w:rPr>
            </w:pPr>
            <w:r w:rsidRPr="001E5C86">
              <w:rPr>
                <w:rFonts w:cs="Arial"/>
                <w:b/>
                <w:sz w:val="18"/>
                <w:szCs w:val="18"/>
              </w:rPr>
              <w:t>Description</w:t>
            </w:r>
          </w:p>
        </w:tc>
        <w:tc>
          <w:tcPr>
            <w:tcW w:w="709" w:type="dxa"/>
          </w:tcPr>
          <w:p w14:paraId="688491F6" w14:textId="502EE187" w:rsidR="00453950" w:rsidRPr="001E5C86" w:rsidRDefault="00462811" w:rsidP="001E5C86">
            <w:pPr>
              <w:spacing w:before="60" w:after="60"/>
              <w:jc w:val="center"/>
              <w:rPr>
                <w:rFonts w:cs="Arial"/>
                <w:b/>
                <w:sz w:val="18"/>
                <w:szCs w:val="18"/>
              </w:rPr>
            </w:pPr>
            <w:r>
              <w:rPr>
                <w:rFonts w:cs="Arial"/>
                <w:b/>
                <w:sz w:val="18"/>
                <w:szCs w:val="18"/>
              </w:rPr>
              <w:t>Mult</w:t>
            </w:r>
          </w:p>
        </w:tc>
        <w:tc>
          <w:tcPr>
            <w:tcW w:w="2119" w:type="dxa"/>
          </w:tcPr>
          <w:p w14:paraId="40E08314" w14:textId="77777777" w:rsidR="00453950" w:rsidRPr="001E5C86" w:rsidRDefault="00453950" w:rsidP="001E5C86">
            <w:pPr>
              <w:spacing w:before="60" w:after="60"/>
              <w:jc w:val="left"/>
              <w:rPr>
                <w:rFonts w:cs="Arial"/>
                <w:b/>
                <w:sz w:val="18"/>
                <w:szCs w:val="18"/>
              </w:rPr>
            </w:pPr>
            <w:r w:rsidRPr="001E5C86">
              <w:rPr>
                <w:rFonts w:cs="Arial"/>
                <w:b/>
                <w:sz w:val="18"/>
                <w:szCs w:val="18"/>
              </w:rPr>
              <w:t>dataType</w:t>
            </w:r>
          </w:p>
        </w:tc>
        <w:tc>
          <w:tcPr>
            <w:tcW w:w="1701" w:type="dxa"/>
          </w:tcPr>
          <w:p w14:paraId="001161A6" w14:textId="77777777" w:rsidR="00453950" w:rsidRPr="001E5C86" w:rsidRDefault="00453950" w:rsidP="001E5C86">
            <w:pPr>
              <w:spacing w:before="60" w:after="60"/>
              <w:jc w:val="left"/>
              <w:rPr>
                <w:rFonts w:cs="Arial"/>
                <w:b/>
                <w:sz w:val="18"/>
                <w:szCs w:val="18"/>
              </w:rPr>
            </w:pPr>
            <w:r w:rsidRPr="001E5C86">
              <w:rPr>
                <w:rFonts w:cs="Arial"/>
                <w:b/>
                <w:sz w:val="18"/>
                <w:szCs w:val="18"/>
              </w:rPr>
              <w:t>Remarks</w:t>
            </w:r>
          </w:p>
        </w:tc>
      </w:tr>
      <w:tr w:rsidR="00453950" w:rsidRPr="002B3B3B" w14:paraId="08A65F66" w14:textId="77777777" w:rsidTr="00A05204">
        <w:tc>
          <w:tcPr>
            <w:tcW w:w="1129" w:type="dxa"/>
          </w:tcPr>
          <w:p w14:paraId="4B58AC2D" w14:textId="77777777" w:rsidR="00453950" w:rsidRPr="001E5C86" w:rsidRDefault="00453950" w:rsidP="001E5C86">
            <w:pPr>
              <w:spacing w:before="60" w:after="60"/>
              <w:jc w:val="left"/>
              <w:rPr>
                <w:rFonts w:cs="Arial"/>
                <w:sz w:val="18"/>
                <w:szCs w:val="18"/>
              </w:rPr>
            </w:pPr>
            <w:r w:rsidRPr="001E5C86">
              <w:rPr>
                <w:rFonts w:cs="Arial"/>
                <w:sz w:val="18"/>
                <w:szCs w:val="18"/>
              </w:rPr>
              <w:t>Class</w:t>
            </w:r>
          </w:p>
        </w:tc>
        <w:tc>
          <w:tcPr>
            <w:tcW w:w="2127" w:type="dxa"/>
          </w:tcPr>
          <w:p w14:paraId="23D21AA2" w14:textId="77777777" w:rsidR="00453950" w:rsidRPr="001E5C86" w:rsidRDefault="00453950" w:rsidP="001E5C86">
            <w:pPr>
              <w:spacing w:before="60" w:after="60"/>
              <w:jc w:val="left"/>
              <w:rPr>
                <w:rFonts w:cs="Arial"/>
                <w:sz w:val="18"/>
                <w:szCs w:val="18"/>
              </w:rPr>
            </w:pPr>
            <w:r w:rsidRPr="001E5C86">
              <w:rPr>
                <w:rFonts w:cs="Arial"/>
                <w:sz w:val="18"/>
                <w:szCs w:val="18"/>
              </w:rPr>
              <w:t>UnderKeelClearancePlan</w:t>
            </w:r>
          </w:p>
        </w:tc>
        <w:tc>
          <w:tcPr>
            <w:tcW w:w="1849" w:type="dxa"/>
          </w:tcPr>
          <w:p w14:paraId="4E547BFD" w14:textId="77777777" w:rsidR="00453950" w:rsidRPr="001E5C86" w:rsidRDefault="00453950" w:rsidP="001E5C86">
            <w:pPr>
              <w:spacing w:before="60" w:after="60"/>
              <w:jc w:val="left"/>
              <w:rPr>
                <w:rFonts w:cs="Arial"/>
                <w:sz w:val="18"/>
                <w:szCs w:val="18"/>
              </w:rPr>
            </w:pPr>
            <w:r w:rsidRPr="001E5C86">
              <w:rPr>
                <w:rFonts w:cs="Arial"/>
                <w:sz w:val="18"/>
                <w:szCs w:val="18"/>
                <w:lang w:val="en-US" w:eastAsia="fi-FI"/>
              </w:rPr>
              <w:t xml:space="preserve">A UKC plan calculated for a particular </w:t>
            </w:r>
            <w:r w:rsidR="0066549D" w:rsidRPr="001E5C86">
              <w:rPr>
                <w:rFonts w:cs="Arial"/>
                <w:sz w:val="18"/>
                <w:szCs w:val="18"/>
                <w:lang w:val="en-US" w:eastAsia="fi-FI"/>
              </w:rPr>
              <w:t>ship</w:t>
            </w:r>
            <w:r w:rsidRPr="001E5C86">
              <w:rPr>
                <w:rFonts w:cs="Arial"/>
                <w:sz w:val="18"/>
                <w:szCs w:val="18"/>
                <w:lang w:val="en-US" w:eastAsia="fi-FI"/>
              </w:rPr>
              <w:t xml:space="preserve"> and a particular passage</w:t>
            </w:r>
          </w:p>
        </w:tc>
        <w:tc>
          <w:tcPr>
            <w:tcW w:w="709" w:type="dxa"/>
          </w:tcPr>
          <w:p w14:paraId="1A256929" w14:textId="77777777" w:rsidR="00453950" w:rsidRPr="001E5C86" w:rsidRDefault="00453950" w:rsidP="001E5C86">
            <w:pPr>
              <w:spacing w:before="60" w:after="60"/>
              <w:jc w:val="center"/>
              <w:rPr>
                <w:rFonts w:cs="Arial"/>
                <w:sz w:val="18"/>
                <w:szCs w:val="18"/>
              </w:rPr>
            </w:pPr>
          </w:p>
        </w:tc>
        <w:tc>
          <w:tcPr>
            <w:tcW w:w="2119" w:type="dxa"/>
          </w:tcPr>
          <w:p w14:paraId="284011FA" w14:textId="77777777" w:rsidR="00453950" w:rsidRPr="001E5C86" w:rsidRDefault="00453950" w:rsidP="001E5C86">
            <w:pPr>
              <w:spacing w:before="60" w:after="60"/>
              <w:jc w:val="left"/>
              <w:rPr>
                <w:rFonts w:cs="Arial"/>
                <w:sz w:val="18"/>
                <w:szCs w:val="18"/>
              </w:rPr>
            </w:pPr>
            <w:r w:rsidRPr="001E5C86">
              <w:rPr>
                <w:rFonts w:cs="Arial"/>
                <w:sz w:val="18"/>
                <w:szCs w:val="18"/>
              </w:rPr>
              <w:t>MetaFeatureType</w:t>
            </w:r>
          </w:p>
        </w:tc>
        <w:tc>
          <w:tcPr>
            <w:tcW w:w="1701" w:type="dxa"/>
          </w:tcPr>
          <w:p w14:paraId="3CFE739F" w14:textId="77777777" w:rsidR="00453950" w:rsidRPr="001E5C86" w:rsidRDefault="00453950" w:rsidP="001E5C86">
            <w:pPr>
              <w:spacing w:before="60" w:after="60"/>
              <w:jc w:val="left"/>
              <w:rPr>
                <w:rFonts w:cs="Arial"/>
                <w:sz w:val="18"/>
                <w:szCs w:val="18"/>
              </w:rPr>
            </w:pPr>
          </w:p>
        </w:tc>
      </w:tr>
      <w:tr w:rsidR="00453950" w:rsidRPr="002B3B3B" w14:paraId="7780C989" w14:textId="77777777" w:rsidTr="00A05204">
        <w:trPr>
          <w:trHeight w:val="542"/>
        </w:trPr>
        <w:tc>
          <w:tcPr>
            <w:tcW w:w="1129" w:type="dxa"/>
          </w:tcPr>
          <w:p w14:paraId="71A68E37" w14:textId="77777777" w:rsidR="00453950" w:rsidRPr="001E5C86" w:rsidRDefault="00453950" w:rsidP="001E5C86">
            <w:pPr>
              <w:spacing w:before="60" w:after="60"/>
              <w:jc w:val="left"/>
              <w:rPr>
                <w:rFonts w:cs="Arial"/>
                <w:sz w:val="18"/>
                <w:szCs w:val="18"/>
              </w:rPr>
            </w:pPr>
            <w:r w:rsidRPr="001E5C86">
              <w:rPr>
                <w:rFonts w:cs="Arial"/>
                <w:sz w:val="18"/>
                <w:szCs w:val="18"/>
              </w:rPr>
              <w:t>SimpleAttribute</w:t>
            </w:r>
          </w:p>
        </w:tc>
        <w:tc>
          <w:tcPr>
            <w:tcW w:w="2127" w:type="dxa"/>
          </w:tcPr>
          <w:p w14:paraId="1DAABCBC" w14:textId="77777777" w:rsidR="00453950" w:rsidRPr="001E5C86" w:rsidRDefault="00453950" w:rsidP="001E5C86">
            <w:pPr>
              <w:spacing w:before="60" w:after="60"/>
              <w:jc w:val="left"/>
              <w:rPr>
                <w:rFonts w:cs="Arial"/>
                <w:sz w:val="18"/>
                <w:szCs w:val="18"/>
              </w:rPr>
            </w:pPr>
            <w:r w:rsidRPr="001E5C86">
              <w:rPr>
                <w:rFonts w:cs="Arial"/>
                <w:sz w:val="18"/>
                <w:szCs w:val="18"/>
              </w:rPr>
              <w:t>generationTime</w:t>
            </w:r>
          </w:p>
        </w:tc>
        <w:tc>
          <w:tcPr>
            <w:tcW w:w="1849" w:type="dxa"/>
          </w:tcPr>
          <w:p w14:paraId="3A172960" w14:textId="77777777" w:rsidR="00453950" w:rsidRPr="001E5C86" w:rsidRDefault="00453950" w:rsidP="001E5C86">
            <w:pPr>
              <w:spacing w:before="60" w:after="60"/>
              <w:jc w:val="left"/>
              <w:rPr>
                <w:rFonts w:cs="Arial"/>
                <w:sz w:val="18"/>
                <w:szCs w:val="18"/>
              </w:rPr>
            </w:pPr>
            <w:r w:rsidRPr="001E5C86">
              <w:rPr>
                <w:rFonts w:cs="Arial"/>
                <w:sz w:val="18"/>
                <w:szCs w:val="18"/>
                <w:lang w:val="en-US" w:eastAsia="fi-FI"/>
              </w:rPr>
              <w:t>Time the plan was generated</w:t>
            </w:r>
          </w:p>
        </w:tc>
        <w:tc>
          <w:tcPr>
            <w:tcW w:w="709" w:type="dxa"/>
          </w:tcPr>
          <w:p w14:paraId="259B20BE" w14:textId="11076D26" w:rsidR="00453950" w:rsidRPr="001E5C86" w:rsidRDefault="00453950" w:rsidP="001E5C86">
            <w:pPr>
              <w:spacing w:before="60" w:after="60"/>
              <w:jc w:val="center"/>
              <w:rPr>
                <w:rFonts w:cs="Arial"/>
                <w:sz w:val="18"/>
                <w:szCs w:val="18"/>
              </w:rPr>
            </w:pPr>
            <w:r w:rsidRPr="001E5C86">
              <w:rPr>
                <w:rFonts w:cs="Arial"/>
                <w:sz w:val="18"/>
                <w:szCs w:val="18"/>
              </w:rPr>
              <w:t>[</w:t>
            </w:r>
            <w:ins w:id="946" w:author="Jason Rhee" w:date="2023-02-14T15:37:00Z">
              <w:r w:rsidR="00BB3EC8">
                <w:rPr>
                  <w:rFonts w:cs="Arial"/>
                  <w:sz w:val="18"/>
                  <w:szCs w:val="18"/>
                </w:rPr>
                <w:t>0..</w:t>
              </w:r>
            </w:ins>
            <w:r w:rsidRPr="001E5C86">
              <w:rPr>
                <w:rFonts w:cs="Arial"/>
                <w:sz w:val="18"/>
                <w:szCs w:val="18"/>
              </w:rPr>
              <w:t>1]</w:t>
            </w:r>
          </w:p>
        </w:tc>
        <w:tc>
          <w:tcPr>
            <w:tcW w:w="2119" w:type="dxa"/>
          </w:tcPr>
          <w:p w14:paraId="4B43DCD5" w14:textId="77777777" w:rsidR="00453950" w:rsidRPr="001E5C86" w:rsidRDefault="00453950" w:rsidP="001E5C86">
            <w:pPr>
              <w:spacing w:before="60" w:after="60"/>
              <w:jc w:val="left"/>
              <w:rPr>
                <w:rFonts w:cs="Arial"/>
                <w:sz w:val="18"/>
                <w:szCs w:val="18"/>
              </w:rPr>
            </w:pPr>
            <w:r w:rsidRPr="001E5C86">
              <w:rPr>
                <w:rFonts w:cs="Arial"/>
                <w:sz w:val="18"/>
                <w:szCs w:val="18"/>
              </w:rPr>
              <w:t>DateTime</w:t>
            </w:r>
          </w:p>
        </w:tc>
        <w:tc>
          <w:tcPr>
            <w:tcW w:w="1701" w:type="dxa"/>
          </w:tcPr>
          <w:p w14:paraId="057BBFFC" w14:textId="77777777" w:rsidR="00453950" w:rsidRPr="001E5C86" w:rsidRDefault="00453950" w:rsidP="001E5C86">
            <w:pPr>
              <w:spacing w:before="60" w:after="60"/>
              <w:jc w:val="left"/>
              <w:rPr>
                <w:rFonts w:cs="Arial"/>
                <w:sz w:val="18"/>
                <w:szCs w:val="18"/>
              </w:rPr>
            </w:pPr>
          </w:p>
        </w:tc>
      </w:tr>
      <w:tr w:rsidR="00453950" w:rsidRPr="002B3B3B" w14:paraId="61643E84" w14:textId="77777777" w:rsidTr="00A05204">
        <w:trPr>
          <w:trHeight w:val="964"/>
        </w:trPr>
        <w:tc>
          <w:tcPr>
            <w:tcW w:w="1129" w:type="dxa"/>
          </w:tcPr>
          <w:p w14:paraId="22C0864E" w14:textId="77777777" w:rsidR="00453950" w:rsidRPr="001E5C86" w:rsidRDefault="00453950" w:rsidP="001E5C86">
            <w:pPr>
              <w:spacing w:before="60" w:after="60"/>
              <w:jc w:val="left"/>
              <w:rPr>
                <w:rFonts w:cs="Arial"/>
                <w:sz w:val="18"/>
                <w:szCs w:val="18"/>
              </w:rPr>
            </w:pPr>
            <w:r w:rsidRPr="001E5C86">
              <w:rPr>
                <w:rFonts w:cs="Arial"/>
                <w:sz w:val="18"/>
                <w:szCs w:val="18"/>
              </w:rPr>
              <w:t>SimpleAttribute</w:t>
            </w:r>
          </w:p>
        </w:tc>
        <w:tc>
          <w:tcPr>
            <w:tcW w:w="2127" w:type="dxa"/>
          </w:tcPr>
          <w:p w14:paraId="4EED29CA" w14:textId="122C6D6A" w:rsidR="00453950" w:rsidRPr="001E5C86" w:rsidRDefault="0066549D" w:rsidP="001E5C86">
            <w:pPr>
              <w:spacing w:before="60" w:after="60"/>
              <w:jc w:val="left"/>
              <w:rPr>
                <w:rFonts w:cs="Arial"/>
                <w:sz w:val="18"/>
                <w:szCs w:val="18"/>
              </w:rPr>
            </w:pPr>
            <w:del w:id="947" w:author="Jason Rhee" w:date="2023-02-14T15:36:00Z">
              <w:r w:rsidRPr="001E5C86" w:rsidDel="00C460F9">
                <w:rPr>
                  <w:rFonts w:cs="Arial"/>
                  <w:sz w:val="18"/>
                  <w:szCs w:val="18"/>
                </w:rPr>
                <w:delText>ship</w:delText>
              </w:r>
              <w:r w:rsidR="00453950" w:rsidRPr="001E5C86" w:rsidDel="00C460F9">
                <w:rPr>
                  <w:rFonts w:cs="Arial"/>
                  <w:sz w:val="18"/>
                  <w:szCs w:val="18"/>
                </w:rPr>
                <w:delText>ID</w:delText>
              </w:r>
            </w:del>
            <w:ins w:id="948" w:author="Jason Rhee" w:date="2023-02-14T15:36:00Z">
              <w:r w:rsidR="00C460F9">
                <w:rPr>
                  <w:rFonts w:cs="Arial"/>
                  <w:sz w:val="18"/>
                  <w:szCs w:val="18"/>
                </w:rPr>
                <w:t>vesselID</w:t>
              </w:r>
            </w:ins>
          </w:p>
        </w:tc>
        <w:tc>
          <w:tcPr>
            <w:tcW w:w="1849" w:type="dxa"/>
          </w:tcPr>
          <w:p w14:paraId="7B6900D9" w14:textId="43E810F0" w:rsidR="00453950" w:rsidRPr="001E5C86" w:rsidRDefault="007B51B5" w:rsidP="001E5C86">
            <w:pPr>
              <w:spacing w:before="60" w:after="60"/>
              <w:jc w:val="left"/>
              <w:rPr>
                <w:rFonts w:cs="Arial"/>
                <w:sz w:val="18"/>
                <w:szCs w:val="18"/>
              </w:rPr>
            </w:pPr>
            <w:ins w:id="949" w:author="Jason Rhee" w:date="2023-03-06T12:49:00Z">
              <w:r w:rsidRPr="007B51B5">
                <w:rPr>
                  <w:rFonts w:cs="Arial"/>
                  <w:sz w:val="18"/>
                  <w:szCs w:val="18"/>
                  <w:lang w:val="en-US" w:eastAsia="fi-FI"/>
                </w:rPr>
                <w:t>Vessel identifier, based on MRN. Can be either IMO or MMSI based</w:t>
              </w:r>
            </w:ins>
            <w:del w:id="950" w:author="Jason Rhee" w:date="2023-03-06T12:49:00Z">
              <w:r w:rsidR="00453950" w:rsidRPr="001E5C86" w:rsidDel="007B51B5">
                <w:rPr>
                  <w:rFonts w:cs="Arial"/>
                  <w:sz w:val="18"/>
                  <w:szCs w:val="18"/>
                  <w:lang w:val="en-US" w:eastAsia="fi-FI"/>
                </w:rPr>
                <w:delText xml:space="preserve">Unique identification of the </w:delText>
              </w:r>
              <w:r w:rsidR="0066549D" w:rsidRPr="00D62BC9" w:rsidDel="007B51B5">
                <w:rPr>
                  <w:rFonts w:cs="Arial"/>
                  <w:sz w:val="18"/>
                  <w:szCs w:val="18"/>
                  <w:highlight w:val="yellow"/>
                  <w:lang w:val="en-US" w:eastAsia="fi-FI"/>
                  <w:rPrChange w:id="951" w:author="Perryman, Lindsay" w:date="2023-03-02T16:19:00Z">
                    <w:rPr>
                      <w:rFonts w:cs="Arial"/>
                      <w:sz w:val="18"/>
                      <w:szCs w:val="18"/>
                      <w:lang w:val="en-US" w:eastAsia="fi-FI"/>
                    </w:rPr>
                  </w:rPrChange>
                </w:rPr>
                <w:lastRenderedPageBreak/>
                <w:delText>ship</w:delText>
              </w:r>
              <w:r w:rsidR="00453950" w:rsidRPr="001E5C86" w:rsidDel="007B51B5">
                <w:rPr>
                  <w:rFonts w:cs="Arial"/>
                  <w:sz w:val="18"/>
                  <w:szCs w:val="18"/>
                  <w:lang w:val="en-US" w:eastAsia="fi-FI"/>
                </w:rPr>
                <w:delText xml:space="preserve"> used for the calculation</w:delText>
              </w:r>
            </w:del>
          </w:p>
        </w:tc>
        <w:tc>
          <w:tcPr>
            <w:tcW w:w="709" w:type="dxa"/>
          </w:tcPr>
          <w:p w14:paraId="06527634" w14:textId="7A8B34E4" w:rsidR="00453950" w:rsidRPr="001E5C86" w:rsidRDefault="00453950" w:rsidP="001E5C86">
            <w:pPr>
              <w:spacing w:before="60" w:after="60"/>
              <w:jc w:val="center"/>
              <w:rPr>
                <w:rFonts w:cs="Arial"/>
                <w:sz w:val="18"/>
                <w:szCs w:val="18"/>
              </w:rPr>
            </w:pPr>
            <w:r w:rsidRPr="001E5C86">
              <w:rPr>
                <w:rFonts w:cs="Arial"/>
                <w:sz w:val="18"/>
                <w:szCs w:val="18"/>
              </w:rPr>
              <w:lastRenderedPageBreak/>
              <w:t>[</w:t>
            </w:r>
            <w:ins w:id="952" w:author="Jason Rhee" w:date="2023-02-14T15:37:00Z">
              <w:r w:rsidR="00BB3EC8">
                <w:rPr>
                  <w:rFonts w:cs="Arial"/>
                  <w:sz w:val="18"/>
                  <w:szCs w:val="18"/>
                </w:rPr>
                <w:t>0..</w:t>
              </w:r>
            </w:ins>
            <w:r w:rsidRPr="001E5C86">
              <w:rPr>
                <w:rFonts w:cs="Arial"/>
                <w:sz w:val="18"/>
                <w:szCs w:val="18"/>
              </w:rPr>
              <w:t>1]</w:t>
            </w:r>
          </w:p>
        </w:tc>
        <w:tc>
          <w:tcPr>
            <w:tcW w:w="2119" w:type="dxa"/>
          </w:tcPr>
          <w:p w14:paraId="248D55A0" w14:textId="77777777" w:rsidR="00453950" w:rsidRPr="001E5C86" w:rsidRDefault="00453950" w:rsidP="001E5C86">
            <w:pPr>
              <w:spacing w:before="60" w:after="60"/>
              <w:jc w:val="left"/>
              <w:rPr>
                <w:rFonts w:cs="Arial"/>
                <w:sz w:val="18"/>
                <w:szCs w:val="18"/>
              </w:rPr>
            </w:pPr>
            <w:r w:rsidRPr="001E5C86">
              <w:rPr>
                <w:rFonts w:cs="Arial"/>
                <w:sz w:val="18"/>
                <w:szCs w:val="18"/>
              </w:rPr>
              <w:t>Text</w:t>
            </w:r>
          </w:p>
        </w:tc>
        <w:tc>
          <w:tcPr>
            <w:tcW w:w="1701" w:type="dxa"/>
          </w:tcPr>
          <w:p w14:paraId="5D1A9F75" w14:textId="77777777" w:rsidR="00453950" w:rsidRPr="001E5C86" w:rsidRDefault="00453950" w:rsidP="001E5C86">
            <w:pPr>
              <w:spacing w:before="60" w:after="60"/>
              <w:jc w:val="left"/>
              <w:rPr>
                <w:rFonts w:cs="Arial"/>
                <w:sz w:val="18"/>
                <w:szCs w:val="18"/>
              </w:rPr>
            </w:pPr>
          </w:p>
        </w:tc>
      </w:tr>
      <w:tr w:rsidR="00453950" w:rsidRPr="002B3B3B" w14:paraId="07405BCB" w14:textId="77777777" w:rsidTr="00A05204">
        <w:trPr>
          <w:trHeight w:val="924"/>
        </w:trPr>
        <w:tc>
          <w:tcPr>
            <w:tcW w:w="1129" w:type="dxa"/>
          </w:tcPr>
          <w:p w14:paraId="5DBF4730" w14:textId="77777777" w:rsidR="00453950" w:rsidRPr="001E5C86" w:rsidRDefault="00453950" w:rsidP="001E5C86">
            <w:pPr>
              <w:spacing w:before="60" w:after="60"/>
              <w:jc w:val="left"/>
              <w:rPr>
                <w:rFonts w:cs="Arial"/>
                <w:sz w:val="18"/>
                <w:szCs w:val="18"/>
              </w:rPr>
            </w:pPr>
            <w:bookmarkStart w:id="953" w:name="_Hlk132363467"/>
            <w:r w:rsidRPr="001E5C86">
              <w:rPr>
                <w:rFonts w:cs="Arial"/>
                <w:sz w:val="18"/>
                <w:szCs w:val="18"/>
              </w:rPr>
              <w:t>SimpleAttribute</w:t>
            </w:r>
          </w:p>
        </w:tc>
        <w:tc>
          <w:tcPr>
            <w:tcW w:w="2127" w:type="dxa"/>
          </w:tcPr>
          <w:p w14:paraId="0E1AD23C" w14:textId="77777777" w:rsidR="00453950" w:rsidRPr="001E5C86" w:rsidRDefault="00453950" w:rsidP="001E5C86">
            <w:pPr>
              <w:spacing w:before="60" w:after="60"/>
              <w:jc w:val="left"/>
              <w:rPr>
                <w:rFonts w:cs="Arial"/>
                <w:sz w:val="18"/>
                <w:szCs w:val="18"/>
              </w:rPr>
            </w:pPr>
            <w:r w:rsidRPr="001E5C86">
              <w:rPr>
                <w:rFonts w:cs="Arial"/>
                <w:sz w:val="18"/>
                <w:szCs w:val="18"/>
              </w:rPr>
              <w:t>sourceRouteName</w:t>
            </w:r>
          </w:p>
        </w:tc>
        <w:tc>
          <w:tcPr>
            <w:tcW w:w="1849" w:type="dxa"/>
          </w:tcPr>
          <w:p w14:paraId="35FFFA73" w14:textId="77777777" w:rsidR="00453950" w:rsidRPr="001E5C86" w:rsidRDefault="00453950" w:rsidP="001E5C86">
            <w:pPr>
              <w:spacing w:before="60" w:after="60"/>
              <w:jc w:val="left"/>
              <w:rPr>
                <w:rFonts w:cs="Arial"/>
                <w:sz w:val="18"/>
                <w:szCs w:val="18"/>
              </w:rPr>
            </w:pPr>
            <w:r w:rsidRPr="001E5C86">
              <w:rPr>
                <w:rFonts w:cs="Arial"/>
                <w:sz w:val="18"/>
                <w:szCs w:val="18"/>
                <w:lang w:val="en-US" w:eastAsia="fi-FI"/>
              </w:rPr>
              <w:t>Identification of the route used as a source for the calculation</w:t>
            </w:r>
          </w:p>
        </w:tc>
        <w:tc>
          <w:tcPr>
            <w:tcW w:w="709" w:type="dxa"/>
          </w:tcPr>
          <w:p w14:paraId="3837DF86" w14:textId="79C82255" w:rsidR="00453950" w:rsidRPr="001E5C86" w:rsidRDefault="00453950" w:rsidP="001E5C86">
            <w:pPr>
              <w:spacing w:before="60" w:after="60"/>
              <w:jc w:val="center"/>
              <w:rPr>
                <w:rFonts w:cs="Arial"/>
                <w:sz w:val="18"/>
                <w:szCs w:val="18"/>
              </w:rPr>
            </w:pPr>
            <w:r w:rsidRPr="001E5C86">
              <w:rPr>
                <w:rFonts w:cs="Arial"/>
                <w:sz w:val="18"/>
                <w:szCs w:val="18"/>
              </w:rPr>
              <w:t>[</w:t>
            </w:r>
            <w:ins w:id="954" w:author="Jason Rhee" w:date="2023-02-14T15:37:00Z">
              <w:r w:rsidR="00BB3EC8">
                <w:rPr>
                  <w:rFonts w:cs="Arial"/>
                  <w:sz w:val="18"/>
                  <w:szCs w:val="18"/>
                </w:rPr>
                <w:t>0..</w:t>
              </w:r>
            </w:ins>
            <w:r w:rsidRPr="001E5C86">
              <w:rPr>
                <w:rFonts w:cs="Arial"/>
                <w:sz w:val="18"/>
                <w:szCs w:val="18"/>
              </w:rPr>
              <w:t>1]</w:t>
            </w:r>
          </w:p>
        </w:tc>
        <w:tc>
          <w:tcPr>
            <w:tcW w:w="2119" w:type="dxa"/>
          </w:tcPr>
          <w:p w14:paraId="5286F809" w14:textId="77777777" w:rsidR="00453950" w:rsidRPr="001E5C86" w:rsidRDefault="00453950" w:rsidP="001E5C86">
            <w:pPr>
              <w:spacing w:before="60" w:after="60"/>
              <w:jc w:val="left"/>
              <w:rPr>
                <w:rFonts w:cs="Arial"/>
                <w:sz w:val="18"/>
                <w:szCs w:val="18"/>
              </w:rPr>
            </w:pPr>
            <w:r w:rsidRPr="001E5C86">
              <w:rPr>
                <w:rFonts w:cs="Arial"/>
                <w:sz w:val="18"/>
                <w:szCs w:val="18"/>
              </w:rPr>
              <w:t>Text</w:t>
            </w:r>
          </w:p>
        </w:tc>
        <w:tc>
          <w:tcPr>
            <w:tcW w:w="1701" w:type="dxa"/>
          </w:tcPr>
          <w:p w14:paraId="1EE661BD" w14:textId="77777777" w:rsidR="00453950" w:rsidRPr="001E5C86" w:rsidRDefault="00453950" w:rsidP="001E5C86">
            <w:pPr>
              <w:spacing w:before="60" w:after="60"/>
              <w:jc w:val="left"/>
              <w:rPr>
                <w:rFonts w:cs="Arial"/>
                <w:sz w:val="18"/>
                <w:szCs w:val="18"/>
              </w:rPr>
            </w:pPr>
            <w:r w:rsidRPr="001E5C86">
              <w:rPr>
                <w:rFonts w:cs="Arial"/>
                <w:color w:val="000000" w:themeColor="text1"/>
                <w:sz w:val="18"/>
                <w:szCs w:val="18"/>
                <w:lang w:val="en-US"/>
              </w:rPr>
              <w:t>Using the value of S-421.Route.routeInfoName</w:t>
            </w:r>
          </w:p>
        </w:tc>
      </w:tr>
      <w:tr w:rsidR="00453950" w:rsidRPr="002B3B3B" w14:paraId="6DDF082E" w14:textId="77777777" w:rsidTr="00A05204">
        <w:tc>
          <w:tcPr>
            <w:tcW w:w="1129" w:type="dxa"/>
          </w:tcPr>
          <w:p w14:paraId="4B0E1CD7" w14:textId="77777777" w:rsidR="00453950" w:rsidRPr="001E5C86" w:rsidRDefault="00453950" w:rsidP="001E5C86">
            <w:pPr>
              <w:spacing w:before="60" w:after="60"/>
              <w:jc w:val="left"/>
              <w:rPr>
                <w:rFonts w:cs="Arial"/>
                <w:sz w:val="18"/>
                <w:szCs w:val="18"/>
              </w:rPr>
            </w:pPr>
            <w:r w:rsidRPr="001E5C86">
              <w:rPr>
                <w:rFonts w:cs="Arial"/>
                <w:sz w:val="18"/>
                <w:szCs w:val="18"/>
              </w:rPr>
              <w:t>SimpleAttribute</w:t>
            </w:r>
          </w:p>
        </w:tc>
        <w:tc>
          <w:tcPr>
            <w:tcW w:w="2127" w:type="dxa"/>
          </w:tcPr>
          <w:p w14:paraId="77753061" w14:textId="77777777" w:rsidR="00453950" w:rsidRPr="001E5C86" w:rsidRDefault="00453950" w:rsidP="001E5C86">
            <w:pPr>
              <w:spacing w:before="60" w:after="60"/>
              <w:jc w:val="left"/>
              <w:rPr>
                <w:rFonts w:cs="Arial"/>
                <w:sz w:val="18"/>
                <w:szCs w:val="18"/>
              </w:rPr>
            </w:pPr>
            <w:r w:rsidRPr="001E5C86">
              <w:rPr>
                <w:rFonts w:cs="Arial"/>
                <w:sz w:val="18"/>
                <w:szCs w:val="18"/>
              </w:rPr>
              <w:t>sourceRouteVersion</w:t>
            </w:r>
          </w:p>
        </w:tc>
        <w:tc>
          <w:tcPr>
            <w:tcW w:w="1849" w:type="dxa"/>
          </w:tcPr>
          <w:p w14:paraId="65CDF5FE" w14:textId="77777777" w:rsidR="00453950" w:rsidRPr="001E5C86" w:rsidRDefault="00453950" w:rsidP="001E5C86">
            <w:pPr>
              <w:spacing w:before="60" w:after="60"/>
              <w:jc w:val="left"/>
              <w:rPr>
                <w:rFonts w:cs="Arial"/>
                <w:sz w:val="18"/>
                <w:szCs w:val="18"/>
              </w:rPr>
            </w:pPr>
            <w:commentRangeStart w:id="955"/>
            <w:commentRangeStart w:id="956"/>
            <w:r w:rsidRPr="001E5C86">
              <w:rPr>
                <w:rFonts w:cs="Arial"/>
                <w:sz w:val="18"/>
                <w:szCs w:val="18"/>
                <w:lang w:val="en-US" w:eastAsia="fi-FI"/>
              </w:rPr>
              <w:t>Identification of the route used as a source for the calculation</w:t>
            </w:r>
            <w:commentRangeEnd w:id="955"/>
            <w:r w:rsidR="00D62BC9">
              <w:rPr>
                <w:rStyle w:val="CommentReference"/>
                <w:rFonts w:eastAsia="MS Mincho"/>
                <w:szCs w:val="20"/>
                <w:lang w:eastAsia="ja-JP"/>
              </w:rPr>
              <w:commentReference w:id="955"/>
            </w:r>
            <w:commentRangeEnd w:id="956"/>
            <w:r w:rsidR="0029459A">
              <w:rPr>
                <w:rStyle w:val="CommentReference"/>
                <w:rFonts w:eastAsia="MS Mincho"/>
                <w:szCs w:val="20"/>
                <w:lang w:eastAsia="ja-JP"/>
              </w:rPr>
              <w:commentReference w:id="956"/>
            </w:r>
          </w:p>
        </w:tc>
        <w:tc>
          <w:tcPr>
            <w:tcW w:w="709" w:type="dxa"/>
          </w:tcPr>
          <w:p w14:paraId="2962FBC0" w14:textId="1C67ACAF" w:rsidR="00453950" w:rsidRPr="001E5C86" w:rsidRDefault="00453950" w:rsidP="001E5C86">
            <w:pPr>
              <w:spacing w:before="60" w:after="60"/>
              <w:jc w:val="center"/>
              <w:rPr>
                <w:rFonts w:cs="Arial"/>
                <w:sz w:val="18"/>
                <w:szCs w:val="18"/>
              </w:rPr>
            </w:pPr>
            <w:r w:rsidRPr="001E5C86">
              <w:rPr>
                <w:rFonts w:cs="Arial"/>
                <w:sz w:val="18"/>
                <w:szCs w:val="18"/>
              </w:rPr>
              <w:t>[</w:t>
            </w:r>
            <w:ins w:id="957" w:author="Jason Rhee" w:date="2023-02-14T15:37:00Z">
              <w:r w:rsidR="00BB3EC8">
                <w:rPr>
                  <w:rFonts w:cs="Arial"/>
                  <w:sz w:val="18"/>
                  <w:szCs w:val="18"/>
                </w:rPr>
                <w:t>0..</w:t>
              </w:r>
            </w:ins>
            <w:r w:rsidRPr="001E5C86">
              <w:rPr>
                <w:rFonts w:cs="Arial"/>
                <w:sz w:val="18"/>
                <w:szCs w:val="18"/>
              </w:rPr>
              <w:t>1]</w:t>
            </w:r>
          </w:p>
        </w:tc>
        <w:tc>
          <w:tcPr>
            <w:tcW w:w="2119" w:type="dxa"/>
          </w:tcPr>
          <w:p w14:paraId="5560AC7F" w14:textId="12A65EC0" w:rsidR="00453950" w:rsidRPr="001E5C86" w:rsidRDefault="00453950" w:rsidP="001E5C86">
            <w:pPr>
              <w:spacing w:before="60" w:after="60"/>
              <w:jc w:val="left"/>
              <w:rPr>
                <w:rFonts w:cs="Arial"/>
                <w:sz w:val="18"/>
                <w:szCs w:val="18"/>
              </w:rPr>
            </w:pPr>
            <w:r w:rsidRPr="001E5C86">
              <w:rPr>
                <w:rFonts w:cs="Arial"/>
                <w:sz w:val="18"/>
                <w:szCs w:val="18"/>
              </w:rPr>
              <w:t>Integer</w:t>
            </w:r>
          </w:p>
        </w:tc>
        <w:tc>
          <w:tcPr>
            <w:tcW w:w="1701" w:type="dxa"/>
          </w:tcPr>
          <w:p w14:paraId="78C6635E" w14:textId="77777777" w:rsidR="00453950" w:rsidRPr="001E5C86" w:rsidRDefault="00453950" w:rsidP="001E5C86">
            <w:pPr>
              <w:spacing w:before="60" w:after="60"/>
              <w:jc w:val="left"/>
              <w:rPr>
                <w:rFonts w:cs="Arial"/>
                <w:sz w:val="18"/>
                <w:szCs w:val="18"/>
              </w:rPr>
            </w:pPr>
            <w:r w:rsidRPr="001E5C86">
              <w:rPr>
                <w:rFonts w:cs="Arial"/>
                <w:color w:val="000000" w:themeColor="text1"/>
                <w:sz w:val="18"/>
                <w:szCs w:val="18"/>
                <w:lang w:val="en-US"/>
              </w:rPr>
              <w:t>Using the value of S-421.RouteHistory.routeHistoryEditionNo</w:t>
            </w:r>
          </w:p>
        </w:tc>
      </w:tr>
      <w:tr w:rsidR="00453950" w:rsidRPr="002B3B3B" w14:paraId="3AF79D33" w14:textId="77777777" w:rsidTr="00A05204">
        <w:tc>
          <w:tcPr>
            <w:tcW w:w="1129" w:type="dxa"/>
          </w:tcPr>
          <w:p w14:paraId="2049B071" w14:textId="77777777" w:rsidR="00453950" w:rsidRPr="001E5C86" w:rsidRDefault="00453950" w:rsidP="001E5C86">
            <w:pPr>
              <w:spacing w:before="60" w:after="60"/>
              <w:jc w:val="left"/>
              <w:rPr>
                <w:rFonts w:cs="Arial"/>
                <w:sz w:val="18"/>
                <w:szCs w:val="18"/>
              </w:rPr>
            </w:pPr>
            <w:r w:rsidRPr="001E5C86">
              <w:rPr>
                <w:rFonts w:cs="Arial"/>
                <w:sz w:val="18"/>
                <w:szCs w:val="18"/>
              </w:rPr>
              <w:t>SimpleAttribute</w:t>
            </w:r>
          </w:p>
        </w:tc>
        <w:tc>
          <w:tcPr>
            <w:tcW w:w="2127" w:type="dxa"/>
          </w:tcPr>
          <w:p w14:paraId="4602AFE6" w14:textId="77777777" w:rsidR="00453950" w:rsidRPr="001E5C86" w:rsidRDefault="00453950" w:rsidP="001E5C86">
            <w:pPr>
              <w:spacing w:before="60" w:after="60"/>
              <w:jc w:val="left"/>
              <w:rPr>
                <w:rFonts w:cs="Arial"/>
                <w:sz w:val="18"/>
                <w:szCs w:val="18"/>
              </w:rPr>
            </w:pPr>
            <w:r w:rsidRPr="001E5C86">
              <w:rPr>
                <w:rFonts w:cs="Arial"/>
                <w:sz w:val="18"/>
                <w:szCs w:val="18"/>
              </w:rPr>
              <w:t>maximumDraught</w:t>
            </w:r>
          </w:p>
        </w:tc>
        <w:tc>
          <w:tcPr>
            <w:tcW w:w="1849" w:type="dxa"/>
          </w:tcPr>
          <w:p w14:paraId="7022E404" w14:textId="77777777" w:rsidR="00453950" w:rsidRPr="001E5C86" w:rsidRDefault="00453950" w:rsidP="001E5C86">
            <w:pPr>
              <w:spacing w:before="60" w:after="60"/>
              <w:jc w:val="left"/>
              <w:rPr>
                <w:rFonts w:cs="Arial"/>
                <w:sz w:val="18"/>
                <w:szCs w:val="18"/>
              </w:rPr>
            </w:pPr>
            <w:r w:rsidRPr="001E5C86">
              <w:rPr>
                <w:rFonts w:cs="Arial"/>
                <w:sz w:val="18"/>
                <w:szCs w:val="18"/>
                <w:lang w:val="en-US" w:eastAsia="fi-FI"/>
              </w:rPr>
              <w:t xml:space="preserve">The maximum </w:t>
            </w:r>
            <w:r w:rsidR="0066549D" w:rsidRPr="001E5C86">
              <w:rPr>
                <w:rFonts w:cs="Arial"/>
                <w:sz w:val="18"/>
                <w:szCs w:val="18"/>
                <w:lang w:val="en-US" w:eastAsia="fi-FI"/>
              </w:rPr>
              <w:t>ship</w:t>
            </w:r>
            <w:r w:rsidRPr="001E5C86">
              <w:rPr>
                <w:rFonts w:cs="Arial"/>
                <w:sz w:val="18"/>
                <w:szCs w:val="18"/>
                <w:lang w:val="en-US" w:eastAsia="fi-FI"/>
              </w:rPr>
              <w:t xml:space="preserve"> draught in meters, used as base for the calculation</w:t>
            </w:r>
          </w:p>
        </w:tc>
        <w:tc>
          <w:tcPr>
            <w:tcW w:w="709" w:type="dxa"/>
          </w:tcPr>
          <w:p w14:paraId="05926904" w14:textId="60DCB625" w:rsidR="00453950" w:rsidRPr="001E5C86" w:rsidRDefault="00453950" w:rsidP="001E5C86">
            <w:pPr>
              <w:spacing w:before="60" w:after="60"/>
              <w:jc w:val="center"/>
              <w:rPr>
                <w:rFonts w:cs="Arial"/>
                <w:sz w:val="18"/>
                <w:szCs w:val="18"/>
              </w:rPr>
            </w:pPr>
            <w:r w:rsidRPr="001E5C86">
              <w:rPr>
                <w:rFonts w:cs="Arial"/>
                <w:sz w:val="18"/>
                <w:szCs w:val="18"/>
              </w:rPr>
              <w:t>[</w:t>
            </w:r>
            <w:ins w:id="958" w:author="Jason Rhee" w:date="2023-02-14T15:37:00Z">
              <w:r w:rsidR="00BB3EC8">
                <w:rPr>
                  <w:rFonts w:cs="Arial"/>
                  <w:sz w:val="18"/>
                  <w:szCs w:val="18"/>
                </w:rPr>
                <w:t>0..</w:t>
              </w:r>
            </w:ins>
            <w:r w:rsidRPr="001E5C86">
              <w:rPr>
                <w:rFonts w:cs="Arial"/>
                <w:sz w:val="18"/>
                <w:szCs w:val="18"/>
              </w:rPr>
              <w:t>1]</w:t>
            </w:r>
          </w:p>
        </w:tc>
        <w:tc>
          <w:tcPr>
            <w:tcW w:w="2119" w:type="dxa"/>
          </w:tcPr>
          <w:p w14:paraId="5CD35FCB" w14:textId="77777777" w:rsidR="00453950" w:rsidRPr="001E5C86" w:rsidRDefault="00453950" w:rsidP="001E5C86">
            <w:pPr>
              <w:spacing w:before="60" w:after="60"/>
              <w:jc w:val="left"/>
              <w:rPr>
                <w:rFonts w:cs="Arial"/>
                <w:sz w:val="18"/>
                <w:szCs w:val="18"/>
              </w:rPr>
            </w:pPr>
            <w:r w:rsidRPr="001E5C86">
              <w:rPr>
                <w:rFonts w:cs="Arial"/>
                <w:sz w:val="18"/>
                <w:szCs w:val="18"/>
              </w:rPr>
              <w:t>Real</w:t>
            </w:r>
          </w:p>
        </w:tc>
        <w:tc>
          <w:tcPr>
            <w:tcW w:w="1701" w:type="dxa"/>
          </w:tcPr>
          <w:p w14:paraId="340EE86E" w14:textId="77777777" w:rsidR="00453950" w:rsidRPr="001E5C86" w:rsidRDefault="00453950" w:rsidP="001E5C86">
            <w:pPr>
              <w:spacing w:before="60" w:after="60"/>
              <w:jc w:val="left"/>
              <w:rPr>
                <w:rFonts w:cs="Arial"/>
                <w:sz w:val="18"/>
                <w:szCs w:val="18"/>
              </w:rPr>
            </w:pPr>
          </w:p>
        </w:tc>
      </w:tr>
      <w:tr w:rsidR="00453950" w:rsidRPr="002B3B3B" w14:paraId="00671720" w14:textId="77777777" w:rsidTr="00A05204">
        <w:tc>
          <w:tcPr>
            <w:tcW w:w="1129" w:type="dxa"/>
          </w:tcPr>
          <w:p w14:paraId="4856942E" w14:textId="77777777" w:rsidR="00453950" w:rsidRPr="001E5C86" w:rsidRDefault="00453950" w:rsidP="001E5C86">
            <w:pPr>
              <w:spacing w:before="60" w:after="60"/>
              <w:jc w:val="left"/>
              <w:rPr>
                <w:rFonts w:cs="Arial"/>
                <w:sz w:val="18"/>
                <w:szCs w:val="18"/>
              </w:rPr>
            </w:pPr>
            <w:r w:rsidRPr="001E5C86">
              <w:rPr>
                <w:rFonts w:cs="Arial"/>
                <w:sz w:val="18"/>
                <w:szCs w:val="18"/>
              </w:rPr>
              <w:t>SimpleAttribute</w:t>
            </w:r>
          </w:p>
        </w:tc>
        <w:tc>
          <w:tcPr>
            <w:tcW w:w="2127" w:type="dxa"/>
          </w:tcPr>
          <w:p w14:paraId="3C7F7CB5" w14:textId="7749DCDE" w:rsidR="00453950" w:rsidRPr="001E5C86" w:rsidRDefault="00C460F9" w:rsidP="001E5C86">
            <w:pPr>
              <w:spacing w:before="60" w:after="60"/>
              <w:jc w:val="left"/>
              <w:rPr>
                <w:rFonts w:cs="Arial"/>
                <w:sz w:val="18"/>
                <w:szCs w:val="18"/>
              </w:rPr>
            </w:pPr>
            <w:ins w:id="959" w:author="Jason Rhee" w:date="2023-02-14T15:36:00Z">
              <w:r w:rsidRPr="001E5C86">
                <w:rPr>
                  <w:rFonts w:cs="Arial"/>
                  <w:sz w:val="18"/>
                  <w:szCs w:val="18"/>
                </w:rPr>
                <w:t>underKeelClearancePurpose</w:t>
              </w:r>
              <w:del w:id="960" w:author="Kevin Kim" w:date="2023-04-14T11:08:00Z">
                <w:r w:rsidRPr="001E5C86" w:rsidDel="00CF1ACB">
                  <w:rPr>
                    <w:rFonts w:cs="Arial"/>
                    <w:sz w:val="18"/>
                    <w:szCs w:val="18"/>
                  </w:rPr>
                  <w:delText>Type</w:delText>
                </w:r>
              </w:del>
            </w:ins>
            <w:del w:id="961" w:author="Jason Rhee" w:date="2023-02-14T15:36:00Z">
              <w:r w:rsidR="00453950" w:rsidRPr="001E5C86" w:rsidDel="00C460F9">
                <w:rPr>
                  <w:rFonts w:cs="Arial"/>
                  <w:sz w:val="18"/>
                  <w:szCs w:val="18"/>
                </w:rPr>
                <w:delText>ukcPurpose</w:delText>
              </w:r>
            </w:del>
          </w:p>
        </w:tc>
        <w:tc>
          <w:tcPr>
            <w:tcW w:w="1849" w:type="dxa"/>
          </w:tcPr>
          <w:p w14:paraId="01DFF6FC" w14:textId="77777777" w:rsidR="00453950" w:rsidRPr="001E5C86" w:rsidRDefault="00453950" w:rsidP="001E5C86">
            <w:pPr>
              <w:spacing w:before="60" w:after="60"/>
              <w:jc w:val="left"/>
              <w:rPr>
                <w:rFonts w:cs="Arial"/>
                <w:sz w:val="18"/>
                <w:szCs w:val="18"/>
              </w:rPr>
            </w:pPr>
            <w:r w:rsidRPr="001E5C86">
              <w:rPr>
                <w:rFonts w:cs="Arial"/>
                <w:sz w:val="18"/>
                <w:szCs w:val="18"/>
                <w:lang w:val="en-US" w:eastAsia="fi-FI"/>
              </w:rPr>
              <w:t>The purpose of the current calculation</w:t>
            </w:r>
          </w:p>
        </w:tc>
        <w:tc>
          <w:tcPr>
            <w:tcW w:w="709" w:type="dxa"/>
          </w:tcPr>
          <w:p w14:paraId="0812E31D" w14:textId="568E5401" w:rsidR="00453950" w:rsidRPr="001E5C86" w:rsidRDefault="00453950" w:rsidP="001E5C86">
            <w:pPr>
              <w:spacing w:before="60" w:after="60"/>
              <w:jc w:val="center"/>
              <w:rPr>
                <w:rFonts w:cs="Arial"/>
                <w:sz w:val="18"/>
                <w:szCs w:val="18"/>
              </w:rPr>
            </w:pPr>
            <w:r w:rsidRPr="001E5C86">
              <w:rPr>
                <w:rFonts w:cs="Arial"/>
                <w:sz w:val="18"/>
                <w:szCs w:val="18"/>
              </w:rPr>
              <w:t>[</w:t>
            </w:r>
            <w:ins w:id="962" w:author="Jason Rhee" w:date="2023-02-14T15:37:00Z">
              <w:r w:rsidR="00BB3EC8">
                <w:rPr>
                  <w:rFonts w:cs="Arial"/>
                  <w:sz w:val="18"/>
                  <w:szCs w:val="18"/>
                </w:rPr>
                <w:t>0..</w:t>
              </w:r>
            </w:ins>
            <w:r w:rsidRPr="001E5C86">
              <w:rPr>
                <w:rFonts w:cs="Arial"/>
                <w:sz w:val="18"/>
                <w:szCs w:val="18"/>
              </w:rPr>
              <w:t>1]</w:t>
            </w:r>
          </w:p>
        </w:tc>
        <w:tc>
          <w:tcPr>
            <w:tcW w:w="2119" w:type="dxa"/>
          </w:tcPr>
          <w:p w14:paraId="579F808A" w14:textId="442AF4A5" w:rsidR="00453950" w:rsidRPr="001E5C86" w:rsidRDefault="00453950" w:rsidP="001E5C86">
            <w:pPr>
              <w:spacing w:before="60" w:after="60"/>
              <w:jc w:val="left"/>
              <w:rPr>
                <w:rFonts w:cs="Arial"/>
                <w:sz w:val="18"/>
                <w:szCs w:val="18"/>
              </w:rPr>
            </w:pPr>
            <w:r w:rsidRPr="001E5C86">
              <w:rPr>
                <w:rFonts w:cs="Arial"/>
                <w:sz w:val="18"/>
                <w:szCs w:val="18"/>
              </w:rPr>
              <w:t>underKeelClearancePurpose</w:t>
            </w:r>
            <w:del w:id="963" w:author="Kevin Kim" w:date="2023-04-14T11:08:00Z">
              <w:r w:rsidRPr="001E5C86" w:rsidDel="00CF1ACB">
                <w:rPr>
                  <w:rFonts w:cs="Arial"/>
                  <w:sz w:val="18"/>
                  <w:szCs w:val="18"/>
                </w:rPr>
                <w:delText>Type</w:delText>
              </w:r>
            </w:del>
            <w:ins w:id="964" w:author="Jason Rhee" w:date="2023-04-04T16:44:00Z">
              <w:r w:rsidR="005A4BC1">
                <w:rPr>
                  <w:rFonts w:cs="Arial"/>
                  <w:sz w:val="18"/>
                  <w:szCs w:val="18"/>
                </w:rPr>
                <w:t>Type</w:t>
              </w:r>
            </w:ins>
          </w:p>
        </w:tc>
        <w:tc>
          <w:tcPr>
            <w:tcW w:w="1701" w:type="dxa"/>
          </w:tcPr>
          <w:p w14:paraId="1D131707" w14:textId="77777777" w:rsidR="00453950" w:rsidRPr="001E5C86" w:rsidRDefault="00453950" w:rsidP="001E5C86">
            <w:pPr>
              <w:spacing w:before="60" w:after="60"/>
              <w:jc w:val="left"/>
              <w:rPr>
                <w:rFonts w:cs="Arial"/>
                <w:sz w:val="18"/>
                <w:szCs w:val="18"/>
              </w:rPr>
            </w:pPr>
          </w:p>
        </w:tc>
      </w:tr>
      <w:tr w:rsidR="00453950" w:rsidRPr="002B3B3B" w14:paraId="1BDC14D2" w14:textId="77777777" w:rsidTr="00A05204">
        <w:tc>
          <w:tcPr>
            <w:tcW w:w="1129" w:type="dxa"/>
          </w:tcPr>
          <w:p w14:paraId="0DEEE737" w14:textId="77777777" w:rsidR="00453950" w:rsidRPr="001E5C86" w:rsidRDefault="00453950" w:rsidP="001E5C86">
            <w:pPr>
              <w:spacing w:before="60" w:after="60"/>
              <w:jc w:val="left"/>
              <w:rPr>
                <w:rFonts w:cs="Arial"/>
                <w:sz w:val="18"/>
                <w:szCs w:val="18"/>
              </w:rPr>
            </w:pPr>
            <w:r w:rsidRPr="001E5C86">
              <w:rPr>
                <w:rFonts w:cs="Arial"/>
                <w:sz w:val="18"/>
                <w:szCs w:val="18"/>
              </w:rPr>
              <w:t>SimpleAttribute</w:t>
            </w:r>
          </w:p>
        </w:tc>
        <w:tc>
          <w:tcPr>
            <w:tcW w:w="2127" w:type="dxa"/>
          </w:tcPr>
          <w:p w14:paraId="2128F27D" w14:textId="5E98FCB9" w:rsidR="00453950" w:rsidRPr="001E5C86" w:rsidRDefault="00C460F9" w:rsidP="001E5C86">
            <w:pPr>
              <w:spacing w:before="60" w:after="60"/>
              <w:jc w:val="left"/>
              <w:rPr>
                <w:rFonts w:cs="Arial"/>
                <w:sz w:val="18"/>
                <w:szCs w:val="18"/>
              </w:rPr>
            </w:pPr>
            <w:ins w:id="965" w:author="Jason Rhee" w:date="2023-02-14T15:37:00Z">
              <w:r w:rsidRPr="001E5C86">
                <w:rPr>
                  <w:rFonts w:cs="Arial"/>
                  <w:sz w:val="18"/>
                  <w:szCs w:val="18"/>
                </w:rPr>
                <w:t>underKeelClearanceCalculation</w:t>
              </w:r>
              <w:del w:id="966" w:author="Kevin Kim" w:date="2023-04-14T11:08:00Z">
                <w:r w:rsidRPr="001E5C86" w:rsidDel="00CF1ACB">
                  <w:rPr>
                    <w:rFonts w:cs="Arial"/>
                    <w:sz w:val="18"/>
                    <w:szCs w:val="18"/>
                  </w:rPr>
                  <w:delText>Type</w:delText>
                </w:r>
              </w:del>
            </w:ins>
            <w:del w:id="967" w:author="Jason Rhee" w:date="2023-02-14T15:37:00Z">
              <w:r w:rsidR="00453950" w:rsidRPr="001E5C86" w:rsidDel="00C460F9">
                <w:rPr>
                  <w:rFonts w:cs="Arial"/>
                  <w:sz w:val="18"/>
                  <w:szCs w:val="18"/>
                </w:rPr>
                <w:delText>typeOfCalculation</w:delText>
              </w:r>
            </w:del>
          </w:p>
        </w:tc>
        <w:tc>
          <w:tcPr>
            <w:tcW w:w="1849" w:type="dxa"/>
          </w:tcPr>
          <w:p w14:paraId="3AEB6E86" w14:textId="77777777" w:rsidR="00453950" w:rsidRPr="001E5C86" w:rsidRDefault="00453950" w:rsidP="001E5C86">
            <w:pPr>
              <w:spacing w:before="60" w:after="60"/>
              <w:jc w:val="left"/>
              <w:rPr>
                <w:rFonts w:cs="Arial"/>
                <w:sz w:val="18"/>
                <w:szCs w:val="18"/>
              </w:rPr>
            </w:pPr>
            <w:r w:rsidRPr="001E5C86">
              <w:rPr>
                <w:rFonts w:cs="Arial"/>
                <w:sz w:val="18"/>
                <w:szCs w:val="18"/>
                <w:lang w:eastAsia="fi-FI"/>
              </w:rPr>
              <w:t>The type of calculation</w:t>
            </w:r>
          </w:p>
        </w:tc>
        <w:tc>
          <w:tcPr>
            <w:tcW w:w="709" w:type="dxa"/>
          </w:tcPr>
          <w:p w14:paraId="74FBD0CF" w14:textId="344610D0" w:rsidR="00453950" w:rsidRPr="001E5C86" w:rsidRDefault="00453950" w:rsidP="001E5C86">
            <w:pPr>
              <w:spacing w:before="60" w:after="60"/>
              <w:jc w:val="center"/>
              <w:rPr>
                <w:rFonts w:cs="Arial"/>
                <w:sz w:val="18"/>
                <w:szCs w:val="18"/>
              </w:rPr>
            </w:pPr>
            <w:r w:rsidRPr="001E5C86">
              <w:rPr>
                <w:rFonts w:cs="Arial"/>
                <w:sz w:val="18"/>
                <w:szCs w:val="18"/>
              </w:rPr>
              <w:t>[</w:t>
            </w:r>
            <w:ins w:id="968" w:author="Jason Rhee" w:date="2023-02-14T15:37:00Z">
              <w:r w:rsidR="00BB3EC8">
                <w:rPr>
                  <w:rFonts w:cs="Arial"/>
                  <w:sz w:val="18"/>
                  <w:szCs w:val="18"/>
                </w:rPr>
                <w:t>0..</w:t>
              </w:r>
            </w:ins>
            <w:r w:rsidRPr="001E5C86">
              <w:rPr>
                <w:rFonts w:cs="Arial"/>
                <w:sz w:val="18"/>
                <w:szCs w:val="18"/>
              </w:rPr>
              <w:t>1]</w:t>
            </w:r>
          </w:p>
        </w:tc>
        <w:tc>
          <w:tcPr>
            <w:tcW w:w="2119" w:type="dxa"/>
          </w:tcPr>
          <w:p w14:paraId="7B8695FF" w14:textId="58A548C7" w:rsidR="00453950" w:rsidRPr="001E5C86" w:rsidRDefault="00453950" w:rsidP="001E5C86">
            <w:pPr>
              <w:spacing w:before="60" w:after="60"/>
              <w:jc w:val="left"/>
              <w:rPr>
                <w:rFonts w:cs="Arial"/>
                <w:sz w:val="18"/>
                <w:szCs w:val="18"/>
              </w:rPr>
            </w:pPr>
            <w:r w:rsidRPr="001E5C86">
              <w:rPr>
                <w:rFonts w:cs="Arial"/>
                <w:sz w:val="18"/>
                <w:szCs w:val="18"/>
              </w:rPr>
              <w:t>underKeelClearanceCalculation</w:t>
            </w:r>
            <w:del w:id="969" w:author="Kevin Kim" w:date="2023-04-14T11:08:00Z">
              <w:r w:rsidRPr="001E5C86" w:rsidDel="00CF1ACB">
                <w:rPr>
                  <w:rFonts w:cs="Arial"/>
                  <w:sz w:val="18"/>
                  <w:szCs w:val="18"/>
                </w:rPr>
                <w:delText>Type</w:delText>
              </w:r>
            </w:del>
            <w:ins w:id="970" w:author="Jason Rhee" w:date="2023-04-04T16:44:00Z">
              <w:r w:rsidR="005A4BC1">
                <w:rPr>
                  <w:rFonts w:cs="Arial"/>
                  <w:sz w:val="18"/>
                  <w:szCs w:val="18"/>
                </w:rPr>
                <w:t>Type</w:t>
              </w:r>
            </w:ins>
          </w:p>
        </w:tc>
        <w:tc>
          <w:tcPr>
            <w:tcW w:w="1701" w:type="dxa"/>
          </w:tcPr>
          <w:p w14:paraId="75356121" w14:textId="77777777" w:rsidR="00453950" w:rsidRPr="001E5C86" w:rsidRDefault="00453950" w:rsidP="001E5C86">
            <w:pPr>
              <w:spacing w:before="60" w:after="60"/>
              <w:jc w:val="left"/>
              <w:rPr>
                <w:rFonts w:cs="Arial"/>
                <w:sz w:val="18"/>
                <w:szCs w:val="18"/>
              </w:rPr>
            </w:pPr>
          </w:p>
        </w:tc>
      </w:tr>
      <w:bookmarkEnd w:id="953"/>
      <w:tr w:rsidR="00453950" w:rsidRPr="002B3B3B" w14:paraId="4C9A0685" w14:textId="77777777" w:rsidTr="00A05204">
        <w:tc>
          <w:tcPr>
            <w:tcW w:w="1129" w:type="dxa"/>
          </w:tcPr>
          <w:p w14:paraId="65176A11" w14:textId="77777777" w:rsidR="00453950" w:rsidRPr="001E5C86" w:rsidRDefault="00453950" w:rsidP="001E5C86">
            <w:pPr>
              <w:spacing w:before="60" w:after="60"/>
              <w:jc w:val="left"/>
              <w:rPr>
                <w:rFonts w:cs="Arial"/>
                <w:sz w:val="18"/>
                <w:szCs w:val="18"/>
                <w:lang w:val="en-GB"/>
              </w:rPr>
            </w:pPr>
            <w:r w:rsidRPr="001E5C86">
              <w:rPr>
                <w:rFonts w:cs="Arial"/>
                <w:sz w:val="18"/>
                <w:szCs w:val="18"/>
                <w:lang w:val="en-GB"/>
              </w:rPr>
              <w:t>SpatialAttribute</w:t>
            </w:r>
          </w:p>
        </w:tc>
        <w:tc>
          <w:tcPr>
            <w:tcW w:w="2127" w:type="dxa"/>
          </w:tcPr>
          <w:p w14:paraId="4E4D0DB4" w14:textId="77777777" w:rsidR="00453950" w:rsidRPr="001E5C86" w:rsidRDefault="00453950" w:rsidP="001E5C86">
            <w:pPr>
              <w:spacing w:before="60" w:after="60"/>
              <w:jc w:val="left"/>
              <w:rPr>
                <w:rFonts w:cs="Arial"/>
                <w:sz w:val="18"/>
                <w:szCs w:val="18"/>
                <w:lang w:val="en-GB"/>
              </w:rPr>
            </w:pPr>
            <w:r w:rsidRPr="001E5C86">
              <w:rPr>
                <w:rFonts w:cs="Arial"/>
                <w:sz w:val="18"/>
                <w:szCs w:val="18"/>
                <w:lang w:val="en-GB" w:eastAsia="ko-KR"/>
              </w:rPr>
              <w:t>geometry</w:t>
            </w:r>
          </w:p>
        </w:tc>
        <w:tc>
          <w:tcPr>
            <w:tcW w:w="1849" w:type="dxa"/>
          </w:tcPr>
          <w:p w14:paraId="7D139212" w14:textId="77777777" w:rsidR="00453950" w:rsidRPr="001E5C86" w:rsidRDefault="00453950" w:rsidP="001E5C86">
            <w:pPr>
              <w:spacing w:before="60" w:after="60"/>
              <w:jc w:val="left"/>
              <w:rPr>
                <w:rFonts w:cs="Arial"/>
                <w:sz w:val="18"/>
                <w:szCs w:val="18"/>
                <w:lang w:val="en-GB"/>
              </w:rPr>
            </w:pPr>
            <w:r w:rsidRPr="001E5C86">
              <w:rPr>
                <w:rFonts w:cs="Arial"/>
                <w:sz w:val="18"/>
                <w:szCs w:val="18"/>
                <w:lang w:val="en-GB" w:eastAsia="fi-FI"/>
              </w:rPr>
              <w:t>Boundaries of the Under Keel Clearance management area</w:t>
            </w:r>
          </w:p>
        </w:tc>
        <w:tc>
          <w:tcPr>
            <w:tcW w:w="709" w:type="dxa"/>
          </w:tcPr>
          <w:p w14:paraId="72D7BB04" w14:textId="77777777" w:rsidR="00453950" w:rsidRPr="001E5C86" w:rsidRDefault="00453950" w:rsidP="001E5C86">
            <w:pPr>
              <w:spacing w:before="60" w:after="60"/>
              <w:jc w:val="center"/>
              <w:rPr>
                <w:rFonts w:cs="Arial"/>
                <w:sz w:val="18"/>
                <w:szCs w:val="18"/>
                <w:lang w:val="en-GB"/>
              </w:rPr>
            </w:pPr>
            <w:r w:rsidRPr="001E5C86">
              <w:rPr>
                <w:rFonts w:cs="Arial"/>
                <w:sz w:val="18"/>
                <w:szCs w:val="18"/>
                <w:lang w:val="en-GB"/>
              </w:rPr>
              <w:t>[1]</w:t>
            </w:r>
          </w:p>
        </w:tc>
        <w:tc>
          <w:tcPr>
            <w:tcW w:w="2119" w:type="dxa"/>
          </w:tcPr>
          <w:p w14:paraId="592E79AB" w14:textId="77777777" w:rsidR="00453950" w:rsidRPr="001E5C86" w:rsidRDefault="00453950" w:rsidP="001E5C86">
            <w:pPr>
              <w:spacing w:before="60" w:after="60"/>
              <w:jc w:val="left"/>
              <w:rPr>
                <w:rFonts w:cs="Arial"/>
                <w:sz w:val="18"/>
                <w:szCs w:val="18"/>
                <w:lang w:val="en-GB"/>
              </w:rPr>
            </w:pPr>
            <w:r w:rsidRPr="001E5C86">
              <w:rPr>
                <w:rFonts w:cs="Arial"/>
                <w:sz w:val="18"/>
                <w:szCs w:val="18"/>
                <w:lang w:val="en-GB" w:eastAsia="ko-KR"/>
              </w:rPr>
              <w:t>GM_OrientableSurface</w:t>
            </w:r>
          </w:p>
        </w:tc>
        <w:tc>
          <w:tcPr>
            <w:tcW w:w="1701" w:type="dxa"/>
          </w:tcPr>
          <w:p w14:paraId="66FE80A4" w14:textId="58EE9DE4" w:rsidR="00453950" w:rsidRPr="001E5C86" w:rsidRDefault="00453950" w:rsidP="001E5C86">
            <w:pPr>
              <w:spacing w:before="60" w:after="60"/>
              <w:jc w:val="left"/>
              <w:rPr>
                <w:rFonts w:cs="Arial"/>
                <w:sz w:val="18"/>
                <w:szCs w:val="18"/>
                <w:lang w:val="en-GB"/>
              </w:rPr>
            </w:pPr>
            <w:r w:rsidRPr="001E5C86">
              <w:rPr>
                <w:rFonts w:cs="Arial"/>
                <w:sz w:val="18"/>
                <w:szCs w:val="18"/>
                <w:lang w:val="en-GB" w:eastAsia="ko-KR"/>
              </w:rPr>
              <w:t>geometric object come</w:t>
            </w:r>
            <w:r w:rsidR="001E5C86">
              <w:rPr>
                <w:rFonts w:cs="Arial"/>
                <w:sz w:val="18"/>
                <w:szCs w:val="18"/>
                <w:lang w:val="en-GB" w:eastAsia="ko-KR"/>
              </w:rPr>
              <w:t>s</w:t>
            </w:r>
            <w:r w:rsidRPr="001E5C86">
              <w:rPr>
                <w:rFonts w:cs="Arial"/>
                <w:sz w:val="18"/>
                <w:szCs w:val="18"/>
                <w:lang w:val="en-GB" w:eastAsia="ko-KR"/>
              </w:rPr>
              <w:t xml:space="preserve"> from Geometry class in S-100 standard</w:t>
            </w:r>
          </w:p>
        </w:tc>
      </w:tr>
      <w:tr w:rsidR="00453950" w:rsidRPr="002B3B3B" w14:paraId="34D7F56C" w14:textId="77777777" w:rsidTr="00A05204">
        <w:tc>
          <w:tcPr>
            <w:tcW w:w="1129" w:type="dxa"/>
          </w:tcPr>
          <w:p w14:paraId="4BF8E838" w14:textId="77777777" w:rsidR="00453950" w:rsidRPr="001E5C86" w:rsidRDefault="00453950" w:rsidP="001E5C86">
            <w:pPr>
              <w:spacing w:before="60" w:after="60"/>
              <w:jc w:val="left"/>
              <w:rPr>
                <w:rFonts w:eastAsiaTheme="minorEastAsia" w:cs="Arial"/>
                <w:sz w:val="18"/>
                <w:szCs w:val="18"/>
                <w:lang w:val="en-GB" w:eastAsia="ko-KR"/>
              </w:rPr>
            </w:pPr>
            <w:r w:rsidRPr="001E5C86">
              <w:rPr>
                <w:rFonts w:eastAsiaTheme="minorEastAsia" w:cs="Arial"/>
                <w:sz w:val="18"/>
                <w:szCs w:val="18"/>
                <w:lang w:val="en-GB" w:eastAsia="ko-KR"/>
              </w:rPr>
              <w:t>ComplexAttribute</w:t>
            </w:r>
          </w:p>
        </w:tc>
        <w:tc>
          <w:tcPr>
            <w:tcW w:w="2127" w:type="dxa"/>
          </w:tcPr>
          <w:p w14:paraId="26F18642" w14:textId="77777777" w:rsidR="00453950" w:rsidRPr="001E5C86" w:rsidRDefault="00453950" w:rsidP="001E5C86">
            <w:pPr>
              <w:spacing w:before="60" w:after="60"/>
              <w:jc w:val="left"/>
              <w:rPr>
                <w:rFonts w:eastAsiaTheme="minorEastAsia" w:cs="Arial"/>
                <w:sz w:val="18"/>
                <w:szCs w:val="18"/>
                <w:lang w:eastAsia="ko-KR"/>
              </w:rPr>
            </w:pPr>
            <w:r w:rsidRPr="001E5C86">
              <w:rPr>
                <w:rFonts w:eastAsiaTheme="minorEastAsia" w:cs="Arial"/>
                <w:sz w:val="18"/>
                <w:szCs w:val="18"/>
                <w:lang w:eastAsia="ko-KR"/>
              </w:rPr>
              <w:t>fixedTimeRange</w:t>
            </w:r>
          </w:p>
        </w:tc>
        <w:tc>
          <w:tcPr>
            <w:tcW w:w="1849" w:type="dxa"/>
          </w:tcPr>
          <w:p w14:paraId="1AB86A9F" w14:textId="77777777" w:rsidR="00453950" w:rsidRPr="001E5C86" w:rsidRDefault="00453950" w:rsidP="001E5C86">
            <w:pPr>
              <w:spacing w:before="60" w:after="60"/>
              <w:jc w:val="left"/>
              <w:rPr>
                <w:rFonts w:eastAsiaTheme="minorEastAsia" w:cs="Arial"/>
                <w:sz w:val="18"/>
                <w:szCs w:val="18"/>
                <w:lang w:eastAsia="ko-KR"/>
              </w:rPr>
            </w:pPr>
            <w:r w:rsidRPr="001E5C86">
              <w:rPr>
                <w:rFonts w:eastAsiaTheme="minorEastAsia" w:cs="Arial"/>
                <w:sz w:val="18"/>
                <w:szCs w:val="18"/>
                <w:lang w:eastAsia="ko-KR"/>
              </w:rPr>
              <w:t>Time period</w:t>
            </w:r>
          </w:p>
        </w:tc>
        <w:tc>
          <w:tcPr>
            <w:tcW w:w="709" w:type="dxa"/>
          </w:tcPr>
          <w:p w14:paraId="2FDF04AB" w14:textId="4FE20751" w:rsidR="00453950" w:rsidRPr="001E5C86" w:rsidRDefault="00453950" w:rsidP="001E5C86">
            <w:pPr>
              <w:spacing w:before="60" w:after="60"/>
              <w:jc w:val="center"/>
              <w:rPr>
                <w:rFonts w:eastAsiaTheme="minorEastAsia" w:cs="Arial"/>
                <w:sz w:val="18"/>
                <w:szCs w:val="18"/>
                <w:lang w:eastAsia="ko-KR"/>
              </w:rPr>
            </w:pPr>
            <w:r w:rsidRPr="001E5C86">
              <w:rPr>
                <w:rFonts w:eastAsiaTheme="minorEastAsia" w:cs="Arial"/>
                <w:sz w:val="18"/>
                <w:szCs w:val="18"/>
                <w:lang w:eastAsia="ko-KR"/>
              </w:rPr>
              <w:t>[</w:t>
            </w:r>
            <w:ins w:id="971" w:author="Jason Rhee" w:date="2023-02-14T15:37:00Z">
              <w:r w:rsidR="00BB3EC8">
                <w:rPr>
                  <w:rFonts w:cs="Arial"/>
                  <w:sz w:val="18"/>
                  <w:szCs w:val="18"/>
                </w:rPr>
                <w:t>0..</w:t>
              </w:r>
            </w:ins>
            <w:r w:rsidRPr="001E5C86">
              <w:rPr>
                <w:rFonts w:eastAsiaTheme="minorEastAsia" w:cs="Arial"/>
                <w:sz w:val="18"/>
                <w:szCs w:val="18"/>
                <w:lang w:eastAsia="ko-KR"/>
              </w:rPr>
              <w:t>1]</w:t>
            </w:r>
          </w:p>
        </w:tc>
        <w:tc>
          <w:tcPr>
            <w:tcW w:w="2119" w:type="dxa"/>
          </w:tcPr>
          <w:p w14:paraId="19C2E2B9" w14:textId="77777777" w:rsidR="00453950" w:rsidRPr="001E5C86" w:rsidRDefault="00453950" w:rsidP="001E5C86">
            <w:pPr>
              <w:spacing w:before="60" w:after="60"/>
              <w:jc w:val="left"/>
              <w:rPr>
                <w:rFonts w:eastAsiaTheme="minorEastAsia" w:cs="Arial"/>
                <w:sz w:val="18"/>
                <w:szCs w:val="18"/>
                <w:lang w:eastAsia="ko-KR"/>
              </w:rPr>
            </w:pPr>
            <w:r w:rsidRPr="001E5C86">
              <w:rPr>
                <w:rFonts w:eastAsiaTheme="minorEastAsia" w:cs="Arial"/>
                <w:sz w:val="18"/>
                <w:szCs w:val="18"/>
                <w:lang w:eastAsia="ko-KR"/>
              </w:rPr>
              <w:t>fixedTimeRange</w:t>
            </w:r>
          </w:p>
        </w:tc>
        <w:tc>
          <w:tcPr>
            <w:tcW w:w="1701" w:type="dxa"/>
          </w:tcPr>
          <w:p w14:paraId="64809B70" w14:textId="77777777" w:rsidR="00453950" w:rsidRPr="001E5C86" w:rsidRDefault="00453950" w:rsidP="001E5C86">
            <w:pPr>
              <w:spacing w:before="60" w:after="60"/>
              <w:jc w:val="left"/>
              <w:rPr>
                <w:rFonts w:cs="Arial"/>
                <w:sz w:val="18"/>
                <w:szCs w:val="18"/>
              </w:rPr>
            </w:pPr>
          </w:p>
        </w:tc>
      </w:tr>
    </w:tbl>
    <w:p w14:paraId="45224829" w14:textId="77777777" w:rsidR="00B061FF" w:rsidRPr="00B061FF" w:rsidRDefault="00B061FF" w:rsidP="00B061FF">
      <w:pPr>
        <w:spacing w:before="0"/>
      </w:pPr>
    </w:p>
    <w:p w14:paraId="5BEF12FD" w14:textId="77777777" w:rsidR="00453950" w:rsidRPr="00D129DC" w:rsidRDefault="00453950" w:rsidP="002721B0">
      <w:pPr>
        <w:pStyle w:val="Heading4"/>
      </w:pPr>
      <w:r w:rsidRPr="00D129DC">
        <w:t>UnderKeelClearanceNonNavigableArea</w:t>
      </w:r>
    </w:p>
    <w:tbl>
      <w:tblPr>
        <w:tblStyle w:val="TableGrid"/>
        <w:tblW w:w="9634" w:type="dxa"/>
        <w:tblLayout w:type="fixed"/>
        <w:tblLook w:val="04A0" w:firstRow="1" w:lastRow="0" w:firstColumn="1" w:lastColumn="0" w:noHBand="0" w:noVBand="1"/>
      </w:tblPr>
      <w:tblGrid>
        <w:gridCol w:w="1129"/>
        <w:gridCol w:w="2552"/>
        <w:gridCol w:w="1566"/>
        <w:gridCol w:w="702"/>
        <w:gridCol w:w="1701"/>
        <w:gridCol w:w="1984"/>
      </w:tblGrid>
      <w:tr w:rsidR="00453950" w:rsidRPr="00D129DC" w14:paraId="21713FD1" w14:textId="77777777" w:rsidTr="00B061FF">
        <w:trPr>
          <w:tblHeader/>
        </w:trPr>
        <w:tc>
          <w:tcPr>
            <w:tcW w:w="1129" w:type="dxa"/>
          </w:tcPr>
          <w:p w14:paraId="7DB85D2E" w14:textId="77777777" w:rsidR="00453950" w:rsidRPr="00462811" w:rsidRDefault="00453950" w:rsidP="00462811">
            <w:pPr>
              <w:spacing w:before="60" w:after="60" w:line="240" w:lineRule="auto"/>
              <w:jc w:val="left"/>
              <w:rPr>
                <w:rFonts w:cs="Arial"/>
                <w:b/>
                <w:sz w:val="18"/>
                <w:szCs w:val="18"/>
              </w:rPr>
            </w:pPr>
            <w:r w:rsidRPr="00462811">
              <w:rPr>
                <w:rFonts w:cs="Arial"/>
                <w:b/>
                <w:sz w:val="18"/>
                <w:szCs w:val="18"/>
              </w:rPr>
              <w:t>Role</w:t>
            </w:r>
          </w:p>
        </w:tc>
        <w:tc>
          <w:tcPr>
            <w:tcW w:w="2552" w:type="dxa"/>
          </w:tcPr>
          <w:p w14:paraId="24DBB5C8" w14:textId="77777777" w:rsidR="00453950" w:rsidRPr="00462811" w:rsidRDefault="00453950" w:rsidP="00462811">
            <w:pPr>
              <w:spacing w:before="60" w:after="60" w:line="240" w:lineRule="auto"/>
              <w:jc w:val="left"/>
              <w:rPr>
                <w:rFonts w:cs="Arial"/>
                <w:b/>
                <w:sz w:val="18"/>
                <w:szCs w:val="18"/>
              </w:rPr>
            </w:pPr>
            <w:r w:rsidRPr="00462811">
              <w:rPr>
                <w:rFonts w:cs="Arial"/>
                <w:b/>
                <w:sz w:val="18"/>
                <w:szCs w:val="18"/>
              </w:rPr>
              <w:t>Name</w:t>
            </w:r>
          </w:p>
        </w:tc>
        <w:tc>
          <w:tcPr>
            <w:tcW w:w="1566" w:type="dxa"/>
          </w:tcPr>
          <w:p w14:paraId="1BD98E1A" w14:textId="77777777" w:rsidR="00453950" w:rsidRPr="00462811" w:rsidRDefault="00453950" w:rsidP="00462811">
            <w:pPr>
              <w:spacing w:before="60" w:after="60" w:line="240" w:lineRule="auto"/>
              <w:jc w:val="left"/>
              <w:rPr>
                <w:rFonts w:cs="Arial"/>
                <w:b/>
                <w:sz w:val="18"/>
                <w:szCs w:val="18"/>
              </w:rPr>
            </w:pPr>
            <w:r w:rsidRPr="00462811">
              <w:rPr>
                <w:rFonts w:cs="Arial"/>
                <w:b/>
                <w:sz w:val="18"/>
                <w:szCs w:val="18"/>
              </w:rPr>
              <w:t>Description</w:t>
            </w:r>
          </w:p>
        </w:tc>
        <w:tc>
          <w:tcPr>
            <w:tcW w:w="702" w:type="dxa"/>
          </w:tcPr>
          <w:p w14:paraId="042D4A20" w14:textId="58199933" w:rsidR="00453950" w:rsidRPr="00462811" w:rsidRDefault="00462811" w:rsidP="00462811">
            <w:pPr>
              <w:spacing w:before="60" w:after="60" w:line="240" w:lineRule="auto"/>
              <w:jc w:val="center"/>
              <w:rPr>
                <w:rFonts w:cs="Arial"/>
                <w:b/>
                <w:sz w:val="18"/>
                <w:szCs w:val="18"/>
              </w:rPr>
            </w:pPr>
            <w:r>
              <w:rPr>
                <w:rFonts w:cs="Arial"/>
                <w:b/>
                <w:sz w:val="18"/>
                <w:szCs w:val="18"/>
              </w:rPr>
              <w:t>Mult</w:t>
            </w:r>
          </w:p>
        </w:tc>
        <w:tc>
          <w:tcPr>
            <w:tcW w:w="1701" w:type="dxa"/>
          </w:tcPr>
          <w:p w14:paraId="58815676" w14:textId="77777777" w:rsidR="00453950" w:rsidRPr="00462811" w:rsidRDefault="00453950" w:rsidP="00462811">
            <w:pPr>
              <w:spacing w:before="60" w:after="60" w:line="240" w:lineRule="auto"/>
              <w:jc w:val="left"/>
              <w:rPr>
                <w:rFonts w:cs="Arial"/>
                <w:b/>
                <w:sz w:val="18"/>
                <w:szCs w:val="18"/>
              </w:rPr>
            </w:pPr>
            <w:r w:rsidRPr="00462811">
              <w:rPr>
                <w:rFonts w:cs="Arial"/>
                <w:b/>
                <w:sz w:val="18"/>
                <w:szCs w:val="18"/>
              </w:rPr>
              <w:t>dataType</w:t>
            </w:r>
          </w:p>
        </w:tc>
        <w:tc>
          <w:tcPr>
            <w:tcW w:w="1984" w:type="dxa"/>
          </w:tcPr>
          <w:p w14:paraId="74DEC67B" w14:textId="77777777" w:rsidR="00453950" w:rsidRPr="00462811" w:rsidRDefault="00453950" w:rsidP="00462811">
            <w:pPr>
              <w:spacing w:before="60" w:after="60" w:line="240" w:lineRule="auto"/>
              <w:jc w:val="left"/>
              <w:rPr>
                <w:rFonts w:cs="Arial"/>
                <w:b/>
                <w:sz w:val="18"/>
                <w:szCs w:val="18"/>
              </w:rPr>
            </w:pPr>
            <w:r w:rsidRPr="00462811">
              <w:rPr>
                <w:rFonts w:cs="Arial"/>
                <w:b/>
                <w:sz w:val="18"/>
                <w:szCs w:val="18"/>
              </w:rPr>
              <w:t>Remarks</w:t>
            </w:r>
          </w:p>
        </w:tc>
      </w:tr>
      <w:tr w:rsidR="00453950" w:rsidRPr="00D129DC" w14:paraId="17B98305" w14:textId="77777777" w:rsidTr="00B061FF">
        <w:tc>
          <w:tcPr>
            <w:tcW w:w="1129" w:type="dxa"/>
          </w:tcPr>
          <w:p w14:paraId="10A9F465"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Class</w:t>
            </w:r>
          </w:p>
        </w:tc>
        <w:tc>
          <w:tcPr>
            <w:tcW w:w="2552" w:type="dxa"/>
          </w:tcPr>
          <w:p w14:paraId="63117465" w14:textId="77777777" w:rsidR="00453950" w:rsidRPr="00462811" w:rsidRDefault="00453950" w:rsidP="00462811">
            <w:pPr>
              <w:spacing w:before="60" w:after="60" w:line="240" w:lineRule="auto"/>
              <w:jc w:val="left"/>
              <w:rPr>
                <w:sz w:val="18"/>
                <w:szCs w:val="18"/>
              </w:rPr>
            </w:pPr>
            <w:r w:rsidRPr="00462811">
              <w:rPr>
                <w:sz w:val="18"/>
                <w:szCs w:val="18"/>
              </w:rPr>
              <w:t>UnderKeelClearanceNonNavigableArea</w:t>
            </w:r>
          </w:p>
        </w:tc>
        <w:tc>
          <w:tcPr>
            <w:tcW w:w="1566" w:type="dxa"/>
          </w:tcPr>
          <w:p w14:paraId="2FAB3F41" w14:textId="65014817" w:rsidR="00453950" w:rsidRPr="00462811" w:rsidRDefault="00453950" w:rsidP="00462811">
            <w:pPr>
              <w:spacing w:before="60" w:after="60" w:line="240" w:lineRule="auto"/>
              <w:jc w:val="left"/>
              <w:rPr>
                <w:rFonts w:cs="Arial"/>
                <w:sz w:val="18"/>
                <w:szCs w:val="18"/>
              </w:rPr>
            </w:pPr>
            <w:commentRangeStart w:id="972"/>
            <w:commentRangeStart w:id="973"/>
            <w:r w:rsidRPr="00462811">
              <w:rPr>
                <w:rFonts w:cs="Arial"/>
                <w:sz w:val="18"/>
                <w:szCs w:val="18"/>
                <w:lang w:val="en-US" w:eastAsia="fi-FI"/>
              </w:rPr>
              <w:t xml:space="preserve">An area of </w:t>
            </w:r>
            <w:del w:id="974" w:author="Jason Rhee" w:date="2023-02-16T16:38:00Z">
              <w:r w:rsidRPr="00462811" w:rsidDel="00361C76">
                <w:rPr>
                  <w:rFonts w:cs="Arial"/>
                  <w:sz w:val="18"/>
                  <w:szCs w:val="18"/>
                  <w:lang w:val="en-US" w:eastAsia="fi-FI"/>
                </w:rPr>
                <w:delText xml:space="preserve">depth </w:delText>
              </w:r>
            </w:del>
            <w:ins w:id="975" w:author="Jason Rhee" w:date="2023-02-16T16:38:00Z">
              <w:r w:rsidR="00361C76">
                <w:rPr>
                  <w:rFonts w:cs="Arial"/>
                  <w:sz w:val="18"/>
                  <w:szCs w:val="18"/>
                  <w:lang w:val="en-US" w:eastAsia="fi-FI"/>
                </w:rPr>
                <w:t>under keel clearance</w:t>
              </w:r>
              <w:r w:rsidR="00361C76" w:rsidRPr="00462811">
                <w:rPr>
                  <w:rFonts w:cs="Arial"/>
                  <w:sz w:val="18"/>
                  <w:szCs w:val="18"/>
                  <w:lang w:val="en-US" w:eastAsia="fi-FI"/>
                </w:rPr>
                <w:t xml:space="preserve"> </w:t>
              </w:r>
            </w:ins>
            <w:r w:rsidRPr="00462811">
              <w:rPr>
                <w:rFonts w:cs="Arial"/>
                <w:sz w:val="18"/>
                <w:szCs w:val="18"/>
                <w:lang w:val="en-US" w:eastAsia="fi-FI"/>
              </w:rPr>
              <w:t>less than the calculated safe limit</w:t>
            </w:r>
            <w:commentRangeEnd w:id="972"/>
            <w:r w:rsidR="00361C76">
              <w:rPr>
                <w:rStyle w:val="CommentReference"/>
                <w:rFonts w:eastAsia="MS Mincho"/>
                <w:szCs w:val="20"/>
                <w:lang w:eastAsia="ja-JP"/>
              </w:rPr>
              <w:commentReference w:id="972"/>
            </w:r>
            <w:commentRangeEnd w:id="973"/>
            <w:r w:rsidR="000E5FDA">
              <w:rPr>
                <w:rStyle w:val="CommentReference"/>
                <w:rFonts w:eastAsia="MS Mincho"/>
                <w:szCs w:val="20"/>
                <w:lang w:eastAsia="ja-JP"/>
              </w:rPr>
              <w:commentReference w:id="973"/>
            </w:r>
          </w:p>
        </w:tc>
        <w:tc>
          <w:tcPr>
            <w:tcW w:w="702" w:type="dxa"/>
          </w:tcPr>
          <w:p w14:paraId="57A65E0E" w14:textId="77777777" w:rsidR="00453950" w:rsidRPr="00462811" w:rsidRDefault="00453950" w:rsidP="00462811">
            <w:pPr>
              <w:spacing w:before="60" w:after="60" w:line="240" w:lineRule="auto"/>
              <w:jc w:val="center"/>
              <w:rPr>
                <w:rFonts w:cs="Arial"/>
                <w:sz w:val="18"/>
                <w:szCs w:val="18"/>
              </w:rPr>
            </w:pPr>
          </w:p>
        </w:tc>
        <w:tc>
          <w:tcPr>
            <w:tcW w:w="1701" w:type="dxa"/>
          </w:tcPr>
          <w:p w14:paraId="247316D4"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FeatureType</w:t>
            </w:r>
          </w:p>
        </w:tc>
        <w:tc>
          <w:tcPr>
            <w:tcW w:w="1984" w:type="dxa"/>
          </w:tcPr>
          <w:p w14:paraId="6E3F9163"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The area has a time-dependent dimension</w:t>
            </w:r>
          </w:p>
        </w:tc>
      </w:tr>
      <w:tr w:rsidR="00453950" w:rsidRPr="00D129DC" w14:paraId="69179B3D" w14:textId="77777777" w:rsidTr="00B061FF">
        <w:tc>
          <w:tcPr>
            <w:tcW w:w="1129" w:type="dxa"/>
          </w:tcPr>
          <w:p w14:paraId="42E41AA0"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SimpleAttribute</w:t>
            </w:r>
          </w:p>
        </w:tc>
        <w:tc>
          <w:tcPr>
            <w:tcW w:w="2552" w:type="dxa"/>
          </w:tcPr>
          <w:p w14:paraId="43DE54BA"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scaleMinimum</w:t>
            </w:r>
          </w:p>
        </w:tc>
        <w:tc>
          <w:tcPr>
            <w:tcW w:w="1566" w:type="dxa"/>
          </w:tcPr>
          <w:p w14:paraId="43652CED"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Integer</w:t>
            </w:r>
          </w:p>
        </w:tc>
        <w:tc>
          <w:tcPr>
            <w:tcW w:w="702" w:type="dxa"/>
          </w:tcPr>
          <w:p w14:paraId="1B795345" w14:textId="0936FA96" w:rsidR="00453950" w:rsidRPr="00462811" w:rsidRDefault="00453950" w:rsidP="00462811">
            <w:pPr>
              <w:spacing w:before="60" w:after="60" w:line="240" w:lineRule="auto"/>
              <w:jc w:val="center"/>
              <w:rPr>
                <w:rFonts w:cs="Arial"/>
                <w:sz w:val="18"/>
                <w:szCs w:val="18"/>
              </w:rPr>
            </w:pPr>
            <w:r w:rsidRPr="00462811">
              <w:rPr>
                <w:rFonts w:cs="Arial"/>
                <w:sz w:val="18"/>
                <w:szCs w:val="18"/>
              </w:rPr>
              <w:t>[</w:t>
            </w:r>
            <w:ins w:id="976" w:author="Jason Rhee" w:date="2023-02-14T15:38:00Z">
              <w:r w:rsidR="00BB3EC8">
                <w:rPr>
                  <w:rFonts w:cs="Arial"/>
                  <w:sz w:val="18"/>
                  <w:szCs w:val="18"/>
                </w:rPr>
                <w:t>0..</w:t>
              </w:r>
            </w:ins>
            <w:r w:rsidRPr="00462811">
              <w:rPr>
                <w:rFonts w:cs="Arial"/>
                <w:sz w:val="18"/>
                <w:szCs w:val="18"/>
              </w:rPr>
              <w:t>1]</w:t>
            </w:r>
          </w:p>
        </w:tc>
        <w:tc>
          <w:tcPr>
            <w:tcW w:w="1701" w:type="dxa"/>
          </w:tcPr>
          <w:p w14:paraId="187C495F"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Integer</w:t>
            </w:r>
          </w:p>
        </w:tc>
        <w:tc>
          <w:tcPr>
            <w:tcW w:w="1984" w:type="dxa"/>
          </w:tcPr>
          <w:p w14:paraId="73178A0A" w14:textId="77777777" w:rsidR="00453950" w:rsidRPr="00462811" w:rsidRDefault="00453950" w:rsidP="00462811">
            <w:pPr>
              <w:spacing w:before="60" w:after="60" w:line="240" w:lineRule="auto"/>
              <w:jc w:val="left"/>
              <w:rPr>
                <w:rFonts w:cs="Arial"/>
                <w:sz w:val="18"/>
                <w:szCs w:val="18"/>
              </w:rPr>
            </w:pPr>
          </w:p>
        </w:tc>
      </w:tr>
      <w:tr w:rsidR="00453950" w:rsidRPr="00D129DC" w14:paraId="2282CD09" w14:textId="77777777" w:rsidTr="00B061FF">
        <w:tc>
          <w:tcPr>
            <w:tcW w:w="1129" w:type="dxa"/>
          </w:tcPr>
          <w:p w14:paraId="49AB6BDF"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SpatialAttribute</w:t>
            </w:r>
          </w:p>
        </w:tc>
        <w:tc>
          <w:tcPr>
            <w:tcW w:w="2552" w:type="dxa"/>
          </w:tcPr>
          <w:p w14:paraId="50561564"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geometry</w:t>
            </w:r>
          </w:p>
        </w:tc>
        <w:tc>
          <w:tcPr>
            <w:tcW w:w="1566" w:type="dxa"/>
          </w:tcPr>
          <w:p w14:paraId="117F6CD5"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Geometric object come from Geometry class in S-100 standard</w:t>
            </w:r>
          </w:p>
        </w:tc>
        <w:tc>
          <w:tcPr>
            <w:tcW w:w="702" w:type="dxa"/>
          </w:tcPr>
          <w:p w14:paraId="607ED023" w14:textId="77777777" w:rsidR="00453950" w:rsidRPr="00462811" w:rsidRDefault="00453950" w:rsidP="00462811">
            <w:pPr>
              <w:spacing w:before="60" w:after="60" w:line="240" w:lineRule="auto"/>
              <w:jc w:val="center"/>
              <w:rPr>
                <w:rFonts w:cs="Arial"/>
                <w:sz w:val="18"/>
                <w:szCs w:val="18"/>
              </w:rPr>
            </w:pPr>
            <w:r w:rsidRPr="00462811">
              <w:rPr>
                <w:rFonts w:cs="Arial"/>
                <w:sz w:val="18"/>
                <w:szCs w:val="18"/>
              </w:rPr>
              <w:t>[1]</w:t>
            </w:r>
          </w:p>
        </w:tc>
        <w:tc>
          <w:tcPr>
            <w:tcW w:w="1701" w:type="dxa"/>
          </w:tcPr>
          <w:p w14:paraId="7C03C7B8"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GM_OrientableSurface</w:t>
            </w:r>
          </w:p>
        </w:tc>
        <w:tc>
          <w:tcPr>
            <w:tcW w:w="1984" w:type="dxa"/>
          </w:tcPr>
          <w:p w14:paraId="3811EB76" w14:textId="77777777" w:rsidR="00453950" w:rsidRPr="00462811" w:rsidRDefault="00453950" w:rsidP="00462811">
            <w:pPr>
              <w:spacing w:before="60" w:after="60" w:line="240" w:lineRule="auto"/>
              <w:jc w:val="left"/>
              <w:rPr>
                <w:rFonts w:cs="Arial"/>
                <w:sz w:val="18"/>
                <w:szCs w:val="18"/>
              </w:rPr>
            </w:pPr>
            <w:r w:rsidRPr="00462811">
              <w:rPr>
                <w:rFonts w:cs="Arial"/>
                <w:sz w:val="18"/>
                <w:szCs w:val="18"/>
              </w:rPr>
              <w:t>To be used to describe the UKCM service area</w:t>
            </w:r>
          </w:p>
        </w:tc>
      </w:tr>
    </w:tbl>
    <w:p w14:paraId="767913B8" w14:textId="77777777" w:rsidR="00B061FF" w:rsidRPr="00B061FF" w:rsidRDefault="00B061FF" w:rsidP="00B061FF">
      <w:pPr>
        <w:spacing w:before="0"/>
      </w:pPr>
    </w:p>
    <w:p w14:paraId="0F008A78" w14:textId="77777777" w:rsidR="00453950" w:rsidRPr="00D129DC" w:rsidRDefault="00453950" w:rsidP="002721B0">
      <w:pPr>
        <w:pStyle w:val="Heading4"/>
      </w:pPr>
      <w:r w:rsidRPr="00D129DC">
        <w:lastRenderedPageBreak/>
        <w:t xml:space="preserve">UnderKeelClearanceAlmostNonNavigableArea </w:t>
      </w:r>
    </w:p>
    <w:tbl>
      <w:tblPr>
        <w:tblStyle w:val="TableGrid"/>
        <w:tblW w:w="9634" w:type="dxa"/>
        <w:tblLayout w:type="fixed"/>
        <w:tblLook w:val="04A0" w:firstRow="1" w:lastRow="0" w:firstColumn="1" w:lastColumn="0" w:noHBand="0" w:noVBand="1"/>
      </w:tblPr>
      <w:tblGrid>
        <w:gridCol w:w="1129"/>
        <w:gridCol w:w="2694"/>
        <w:gridCol w:w="1707"/>
        <w:gridCol w:w="702"/>
        <w:gridCol w:w="1701"/>
        <w:gridCol w:w="1701"/>
      </w:tblGrid>
      <w:tr w:rsidR="00453950" w:rsidRPr="00D129DC" w14:paraId="2D9CA53B" w14:textId="77777777" w:rsidTr="00B061FF">
        <w:trPr>
          <w:cantSplit/>
          <w:tblHeader/>
        </w:trPr>
        <w:tc>
          <w:tcPr>
            <w:tcW w:w="1129" w:type="dxa"/>
          </w:tcPr>
          <w:p w14:paraId="22CCD9EA"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Role</w:t>
            </w:r>
          </w:p>
        </w:tc>
        <w:tc>
          <w:tcPr>
            <w:tcW w:w="2694" w:type="dxa"/>
          </w:tcPr>
          <w:p w14:paraId="27D0A1F4"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Name</w:t>
            </w:r>
          </w:p>
        </w:tc>
        <w:tc>
          <w:tcPr>
            <w:tcW w:w="1707" w:type="dxa"/>
          </w:tcPr>
          <w:p w14:paraId="09E1CD1C"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Description</w:t>
            </w:r>
          </w:p>
        </w:tc>
        <w:tc>
          <w:tcPr>
            <w:tcW w:w="702" w:type="dxa"/>
          </w:tcPr>
          <w:p w14:paraId="368658E1" w14:textId="1F880787" w:rsidR="00453950" w:rsidRPr="00B061FF" w:rsidRDefault="00B061FF" w:rsidP="00B061FF">
            <w:pPr>
              <w:spacing w:before="60" w:after="60" w:line="240" w:lineRule="auto"/>
              <w:jc w:val="center"/>
              <w:rPr>
                <w:rFonts w:cs="Arial"/>
                <w:b/>
                <w:sz w:val="18"/>
                <w:szCs w:val="18"/>
              </w:rPr>
            </w:pPr>
            <w:r>
              <w:rPr>
                <w:rFonts w:cs="Arial"/>
                <w:b/>
                <w:sz w:val="18"/>
                <w:szCs w:val="18"/>
              </w:rPr>
              <w:t>Mult</w:t>
            </w:r>
          </w:p>
        </w:tc>
        <w:tc>
          <w:tcPr>
            <w:tcW w:w="1701" w:type="dxa"/>
          </w:tcPr>
          <w:p w14:paraId="5B0C81EF"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dataType</w:t>
            </w:r>
          </w:p>
        </w:tc>
        <w:tc>
          <w:tcPr>
            <w:tcW w:w="1701" w:type="dxa"/>
          </w:tcPr>
          <w:p w14:paraId="09E191A2"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Remarks</w:t>
            </w:r>
          </w:p>
        </w:tc>
      </w:tr>
      <w:tr w:rsidR="00453950" w:rsidRPr="00D129DC" w14:paraId="5E56C0D1" w14:textId="77777777" w:rsidTr="00B061FF">
        <w:trPr>
          <w:cantSplit/>
        </w:trPr>
        <w:tc>
          <w:tcPr>
            <w:tcW w:w="1129" w:type="dxa"/>
          </w:tcPr>
          <w:p w14:paraId="6D7B96CE"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Class</w:t>
            </w:r>
          </w:p>
        </w:tc>
        <w:tc>
          <w:tcPr>
            <w:tcW w:w="2694" w:type="dxa"/>
          </w:tcPr>
          <w:p w14:paraId="39555CE4" w14:textId="77777777" w:rsidR="00453950" w:rsidRPr="00B061FF" w:rsidRDefault="00453950" w:rsidP="00B061FF">
            <w:pPr>
              <w:spacing w:before="60" w:after="60" w:line="240" w:lineRule="auto"/>
              <w:jc w:val="left"/>
              <w:rPr>
                <w:sz w:val="18"/>
                <w:szCs w:val="18"/>
              </w:rPr>
            </w:pPr>
            <w:r w:rsidRPr="00B061FF">
              <w:rPr>
                <w:sz w:val="18"/>
                <w:szCs w:val="18"/>
              </w:rPr>
              <w:t>UnderKeelClearanceAlmostNonNavigableArea</w:t>
            </w:r>
          </w:p>
        </w:tc>
        <w:tc>
          <w:tcPr>
            <w:tcW w:w="1707" w:type="dxa"/>
          </w:tcPr>
          <w:p w14:paraId="1AD95AA4" w14:textId="6CE21D4A" w:rsidR="00453950" w:rsidRPr="00B061FF" w:rsidRDefault="00453950" w:rsidP="00B061FF">
            <w:pPr>
              <w:spacing w:before="60" w:after="60" w:line="240" w:lineRule="auto"/>
              <w:jc w:val="left"/>
              <w:rPr>
                <w:rFonts w:cs="Arial"/>
                <w:sz w:val="18"/>
                <w:szCs w:val="18"/>
              </w:rPr>
            </w:pPr>
            <w:r w:rsidRPr="00B061FF">
              <w:rPr>
                <w:rFonts w:cs="Arial"/>
                <w:sz w:val="18"/>
                <w:szCs w:val="18"/>
                <w:lang w:val="en-US" w:eastAsia="fi-FI"/>
              </w:rPr>
              <w:t xml:space="preserve">An area of </w:t>
            </w:r>
            <w:del w:id="977" w:author="Jason Rhee" w:date="2023-02-16T16:41:00Z">
              <w:r w:rsidRPr="00B061FF" w:rsidDel="006117B0">
                <w:rPr>
                  <w:rFonts w:cs="Arial"/>
                  <w:sz w:val="18"/>
                  <w:szCs w:val="18"/>
                  <w:lang w:val="en-US" w:eastAsia="fi-FI"/>
                </w:rPr>
                <w:delText xml:space="preserve">depth </w:delText>
              </w:r>
            </w:del>
            <w:ins w:id="978" w:author="Jason Rhee" w:date="2023-02-16T16:41:00Z">
              <w:r w:rsidR="006117B0">
                <w:rPr>
                  <w:rFonts w:cs="Arial"/>
                  <w:sz w:val="18"/>
                  <w:szCs w:val="18"/>
                  <w:lang w:val="en-US" w:eastAsia="fi-FI"/>
                </w:rPr>
                <w:t>under keel clearance</w:t>
              </w:r>
              <w:r w:rsidR="006117B0" w:rsidRPr="00B061FF">
                <w:rPr>
                  <w:rFonts w:cs="Arial"/>
                  <w:sz w:val="18"/>
                  <w:szCs w:val="18"/>
                  <w:lang w:val="en-US" w:eastAsia="fi-FI"/>
                </w:rPr>
                <w:t xml:space="preserve"> </w:t>
              </w:r>
            </w:ins>
            <w:ins w:id="979" w:author="Jason Rhee" w:date="2023-03-15T16:29:00Z">
              <w:r w:rsidR="00EF45C8">
                <w:rPr>
                  <w:rFonts w:cs="Arial"/>
                  <w:sz w:val="18"/>
                  <w:szCs w:val="18"/>
                  <w:lang w:val="en-US" w:eastAsia="fi-FI"/>
                </w:rPr>
                <w:t xml:space="preserve">almost </w:t>
              </w:r>
            </w:ins>
            <w:r w:rsidRPr="00B061FF">
              <w:rPr>
                <w:rFonts w:cs="Arial"/>
                <w:sz w:val="18"/>
                <w:szCs w:val="18"/>
                <w:lang w:val="en-US" w:eastAsia="fi-FI"/>
              </w:rPr>
              <w:t>less than the calculated safe limit</w:t>
            </w:r>
            <w:ins w:id="980" w:author="Jason Rhee" w:date="2023-02-16T16:41:00Z">
              <w:r w:rsidR="006117B0">
                <w:rPr>
                  <w:rFonts w:cs="Arial"/>
                  <w:sz w:val="18"/>
                  <w:szCs w:val="18"/>
                  <w:lang w:val="en-US" w:eastAsia="fi-FI"/>
                </w:rPr>
                <w:t>, as established for the waterway</w:t>
              </w:r>
            </w:ins>
          </w:p>
        </w:tc>
        <w:tc>
          <w:tcPr>
            <w:tcW w:w="702" w:type="dxa"/>
          </w:tcPr>
          <w:p w14:paraId="1F7707D1" w14:textId="77777777" w:rsidR="00453950" w:rsidRPr="00B061FF" w:rsidRDefault="00453950" w:rsidP="00B061FF">
            <w:pPr>
              <w:spacing w:before="60" w:after="60" w:line="240" w:lineRule="auto"/>
              <w:jc w:val="center"/>
              <w:rPr>
                <w:rFonts w:cs="Arial"/>
                <w:sz w:val="18"/>
                <w:szCs w:val="18"/>
              </w:rPr>
            </w:pPr>
          </w:p>
        </w:tc>
        <w:tc>
          <w:tcPr>
            <w:tcW w:w="1701" w:type="dxa"/>
          </w:tcPr>
          <w:p w14:paraId="3473A648"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FeatureType</w:t>
            </w:r>
          </w:p>
        </w:tc>
        <w:tc>
          <w:tcPr>
            <w:tcW w:w="1701" w:type="dxa"/>
          </w:tcPr>
          <w:p w14:paraId="53BEEB53"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The area has a time-dependent dimension</w:t>
            </w:r>
          </w:p>
        </w:tc>
      </w:tr>
      <w:tr w:rsidR="00453950" w:rsidRPr="00D129DC" w14:paraId="3FAB39CA" w14:textId="77777777" w:rsidTr="00B061FF">
        <w:trPr>
          <w:cantSplit/>
        </w:trPr>
        <w:tc>
          <w:tcPr>
            <w:tcW w:w="1129" w:type="dxa"/>
          </w:tcPr>
          <w:p w14:paraId="413000D2" w14:textId="77777777" w:rsidR="00453950" w:rsidRPr="00B061FF" w:rsidRDefault="00453950" w:rsidP="00B061FF">
            <w:pPr>
              <w:spacing w:before="60" w:after="60" w:line="240" w:lineRule="auto"/>
              <w:jc w:val="left"/>
              <w:rPr>
                <w:rFonts w:eastAsiaTheme="minorEastAsia" w:cs="Arial"/>
                <w:sz w:val="18"/>
                <w:szCs w:val="18"/>
                <w:lang w:eastAsia="ko-KR"/>
              </w:rPr>
            </w:pPr>
            <w:r w:rsidRPr="00B061FF">
              <w:rPr>
                <w:rFonts w:eastAsiaTheme="minorEastAsia" w:cs="Arial"/>
                <w:sz w:val="18"/>
                <w:szCs w:val="18"/>
                <w:lang w:eastAsia="ko-KR"/>
              </w:rPr>
              <w:t>SimpleAttribute</w:t>
            </w:r>
          </w:p>
        </w:tc>
        <w:tc>
          <w:tcPr>
            <w:tcW w:w="2694" w:type="dxa"/>
          </w:tcPr>
          <w:p w14:paraId="699C4B88" w14:textId="3976A7C1" w:rsidR="00453950" w:rsidRPr="00B061FF" w:rsidRDefault="00453950" w:rsidP="00B061FF">
            <w:pPr>
              <w:spacing w:before="60" w:after="60" w:line="240" w:lineRule="auto"/>
              <w:jc w:val="left"/>
              <w:rPr>
                <w:rFonts w:eastAsiaTheme="minorEastAsia" w:cs="Arial"/>
                <w:sz w:val="18"/>
                <w:szCs w:val="18"/>
                <w:lang w:eastAsia="ko-KR"/>
              </w:rPr>
            </w:pPr>
            <w:r w:rsidRPr="00B061FF">
              <w:rPr>
                <w:rFonts w:eastAsiaTheme="minorEastAsia" w:cs="Arial"/>
                <w:sz w:val="18"/>
                <w:szCs w:val="18"/>
                <w:lang w:eastAsia="ko-KR"/>
              </w:rPr>
              <w:t>distanceAboveUKCLimit</w:t>
            </w:r>
            <w:del w:id="981" w:author="Jason Rhee" w:date="2023-02-16T16:13:00Z">
              <w:r w:rsidRPr="00B061FF" w:rsidDel="00E00A7B">
                <w:rPr>
                  <w:rFonts w:eastAsiaTheme="minorEastAsia" w:cs="Arial"/>
                  <w:sz w:val="18"/>
                  <w:szCs w:val="18"/>
                  <w:lang w:eastAsia="ko-KR"/>
                </w:rPr>
                <w:delText>_m</w:delText>
              </w:r>
            </w:del>
          </w:p>
        </w:tc>
        <w:tc>
          <w:tcPr>
            <w:tcW w:w="1707" w:type="dxa"/>
          </w:tcPr>
          <w:p w14:paraId="2C0A990B" w14:textId="77777777" w:rsidR="00453950" w:rsidRPr="00B061FF" w:rsidRDefault="00453950" w:rsidP="00B061FF">
            <w:pPr>
              <w:spacing w:before="60" w:after="60" w:line="240" w:lineRule="auto"/>
              <w:jc w:val="left"/>
              <w:rPr>
                <w:rFonts w:eastAsiaTheme="minorEastAsia" w:cs="Arial"/>
                <w:sz w:val="18"/>
                <w:szCs w:val="18"/>
                <w:lang w:eastAsia="ko-KR"/>
              </w:rPr>
            </w:pPr>
          </w:p>
        </w:tc>
        <w:tc>
          <w:tcPr>
            <w:tcW w:w="702" w:type="dxa"/>
          </w:tcPr>
          <w:p w14:paraId="2D9DFF68" w14:textId="6BDA643B" w:rsidR="00453950" w:rsidRPr="00B061FF" w:rsidRDefault="00453950" w:rsidP="00B061FF">
            <w:pPr>
              <w:spacing w:before="60" w:after="60" w:line="240" w:lineRule="auto"/>
              <w:jc w:val="center"/>
              <w:rPr>
                <w:rFonts w:eastAsiaTheme="minorEastAsia" w:cs="Arial"/>
                <w:sz w:val="18"/>
                <w:szCs w:val="18"/>
                <w:lang w:eastAsia="ko-KR"/>
              </w:rPr>
            </w:pPr>
            <w:r w:rsidRPr="00B061FF">
              <w:rPr>
                <w:rFonts w:eastAsiaTheme="minorEastAsia" w:cs="Arial"/>
                <w:sz w:val="18"/>
                <w:szCs w:val="18"/>
                <w:lang w:eastAsia="ko-KR"/>
              </w:rPr>
              <w:t>[</w:t>
            </w:r>
            <w:ins w:id="982" w:author="Jason Rhee" w:date="2023-02-16T16:11:00Z">
              <w:r w:rsidR="00B82360">
                <w:rPr>
                  <w:rFonts w:eastAsiaTheme="minorEastAsia" w:cs="Arial"/>
                  <w:sz w:val="18"/>
                  <w:szCs w:val="18"/>
                  <w:lang w:eastAsia="ko-KR"/>
                </w:rPr>
                <w:t>0..</w:t>
              </w:r>
            </w:ins>
            <w:r w:rsidRPr="00B061FF">
              <w:rPr>
                <w:rFonts w:eastAsiaTheme="minorEastAsia" w:cs="Arial"/>
                <w:sz w:val="18"/>
                <w:szCs w:val="18"/>
                <w:lang w:eastAsia="ko-KR"/>
              </w:rPr>
              <w:t>1]</w:t>
            </w:r>
          </w:p>
        </w:tc>
        <w:tc>
          <w:tcPr>
            <w:tcW w:w="1701" w:type="dxa"/>
          </w:tcPr>
          <w:p w14:paraId="215C0C67" w14:textId="77777777" w:rsidR="00453950" w:rsidRPr="00B061FF" w:rsidRDefault="00453950" w:rsidP="00B061FF">
            <w:pPr>
              <w:spacing w:before="60" w:after="60" w:line="240" w:lineRule="auto"/>
              <w:jc w:val="left"/>
              <w:rPr>
                <w:rFonts w:eastAsiaTheme="minorEastAsia" w:cs="Arial"/>
                <w:sz w:val="18"/>
                <w:szCs w:val="18"/>
                <w:lang w:eastAsia="ko-KR"/>
              </w:rPr>
            </w:pPr>
            <w:r w:rsidRPr="00B061FF">
              <w:rPr>
                <w:rFonts w:eastAsiaTheme="minorEastAsia" w:cs="Arial"/>
                <w:sz w:val="18"/>
                <w:szCs w:val="18"/>
                <w:lang w:eastAsia="ko-KR"/>
              </w:rPr>
              <w:t>Real</w:t>
            </w:r>
          </w:p>
        </w:tc>
        <w:tc>
          <w:tcPr>
            <w:tcW w:w="1701" w:type="dxa"/>
          </w:tcPr>
          <w:p w14:paraId="63549A2A" w14:textId="77777777" w:rsidR="00453950" w:rsidRPr="00B061FF" w:rsidRDefault="00453950" w:rsidP="00B061FF">
            <w:pPr>
              <w:spacing w:before="60" w:after="60" w:line="240" w:lineRule="auto"/>
              <w:jc w:val="left"/>
              <w:rPr>
                <w:rFonts w:cs="Arial"/>
                <w:sz w:val="18"/>
                <w:szCs w:val="18"/>
              </w:rPr>
            </w:pPr>
          </w:p>
        </w:tc>
      </w:tr>
      <w:tr w:rsidR="00453950" w:rsidRPr="00D129DC" w14:paraId="0A805CCA" w14:textId="77777777" w:rsidTr="00B061FF">
        <w:trPr>
          <w:cantSplit/>
        </w:trPr>
        <w:tc>
          <w:tcPr>
            <w:tcW w:w="1129" w:type="dxa"/>
          </w:tcPr>
          <w:p w14:paraId="26D4CFE1"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SimpleAttribute</w:t>
            </w:r>
          </w:p>
        </w:tc>
        <w:tc>
          <w:tcPr>
            <w:tcW w:w="2694" w:type="dxa"/>
          </w:tcPr>
          <w:p w14:paraId="4D37A7E1"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scaleMinimum</w:t>
            </w:r>
          </w:p>
        </w:tc>
        <w:tc>
          <w:tcPr>
            <w:tcW w:w="1707" w:type="dxa"/>
          </w:tcPr>
          <w:p w14:paraId="6B3044F8"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Integer</w:t>
            </w:r>
          </w:p>
        </w:tc>
        <w:tc>
          <w:tcPr>
            <w:tcW w:w="702" w:type="dxa"/>
          </w:tcPr>
          <w:p w14:paraId="35D2BCF4" w14:textId="73EB274A" w:rsidR="00453950" w:rsidRPr="00B061FF" w:rsidRDefault="00453950" w:rsidP="00B061FF">
            <w:pPr>
              <w:spacing w:before="60" w:after="60" w:line="240" w:lineRule="auto"/>
              <w:jc w:val="center"/>
              <w:rPr>
                <w:rFonts w:cs="Arial"/>
                <w:sz w:val="18"/>
                <w:szCs w:val="18"/>
              </w:rPr>
            </w:pPr>
            <w:r w:rsidRPr="00B061FF">
              <w:rPr>
                <w:rFonts w:cs="Arial"/>
                <w:sz w:val="18"/>
                <w:szCs w:val="18"/>
              </w:rPr>
              <w:t>[</w:t>
            </w:r>
            <w:ins w:id="983" w:author="Jason Rhee" w:date="2023-02-16T16:12:00Z">
              <w:r w:rsidR="00B82360">
                <w:rPr>
                  <w:rFonts w:eastAsiaTheme="minorEastAsia" w:cs="Arial"/>
                  <w:sz w:val="18"/>
                  <w:szCs w:val="18"/>
                  <w:lang w:eastAsia="ko-KR"/>
                </w:rPr>
                <w:t>0..</w:t>
              </w:r>
            </w:ins>
            <w:r w:rsidRPr="00B061FF">
              <w:rPr>
                <w:rFonts w:cs="Arial"/>
                <w:sz w:val="18"/>
                <w:szCs w:val="18"/>
              </w:rPr>
              <w:t>1]</w:t>
            </w:r>
          </w:p>
        </w:tc>
        <w:tc>
          <w:tcPr>
            <w:tcW w:w="1701" w:type="dxa"/>
          </w:tcPr>
          <w:p w14:paraId="70A7B4FA"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Integer</w:t>
            </w:r>
          </w:p>
        </w:tc>
        <w:tc>
          <w:tcPr>
            <w:tcW w:w="1701" w:type="dxa"/>
          </w:tcPr>
          <w:p w14:paraId="6CD6E0F1" w14:textId="77777777" w:rsidR="00453950" w:rsidRPr="00B061FF" w:rsidRDefault="00453950" w:rsidP="00B061FF">
            <w:pPr>
              <w:spacing w:before="60" w:after="60" w:line="240" w:lineRule="auto"/>
              <w:jc w:val="left"/>
              <w:rPr>
                <w:rFonts w:cs="Arial"/>
                <w:sz w:val="18"/>
                <w:szCs w:val="18"/>
              </w:rPr>
            </w:pPr>
          </w:p>
        </w:tc>
      </w:tr>
      <w:tr w:rsidR="00453950" w:rsidRPr="00D129DC" w14:paraId="14438F3D" w14:textId="77777777" w:rsidTr="00B061FF">
        <w:trPr>
          <w:cantSplit/>
        </w:trPr>
        <w:tc>
          <w:tcPr>
            <w:tcW w:w="1129" w:type="dxa"/>
          </w:tcPr>
          <w:p w14:paraId="79745FC3"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SpatialAttribute</w:t>
            </w:r>
          </w:p>
        </w:tc>
        <w:tc>
          <w:tcPr>
            <w:tcW w:w="2694" w:type="dxa"/>
          </w:tcPr>
          <w:p w14:paraId="008AA664"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geometry</w:t>
            </w:r>
          </w:p>
        </w:tc>
        <w:tc>
          <w:tcPr>
            <w:tcW w:w="1707" w:type="dxa"/>
          </w:tcPr>
          <w:p w14:paraId="621E0931"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Geometric object come from Geometry class in S-100 standard</w:t>
            </w:r>
          </w:p>
        </w:tc>
        <w:tc>
          <w:tcPr>
            <w:tcW w:w="702" w:type="dxa"/>
          </w:tcPr>
          <w:p w14:paraId="355385DA" w14:textId="77777777" w:rsidR="00453950" w:rsidRPr="00B061FF" w:rsidRDefault="00453950" w:rsidP="00B061FF">
            <w:pPr>
              <w:spacing w:before="60" w:after="60" w:line="240" w:lineRule="auto"/>
              <w:jc w:val="center"/>
              <w:rPr>
                <w:rFonts w:cs="Arial"/>
                <w:sz w:val="18"/>
                <w:szCs w:val="18"/>
              </w:rPr>
            </w:pPr>
            <w:r w:rsidRPr="00B061FF">
              <w:rPr>
                <w:rFonts w:cs="Arial"/>
                <w:sz w:val="18"/>
                <w:szCs w:val="18"/>
              </w:rPr>
              <w:t>[1]</w:t>
            </w:r>
          </w:p>
        </w:tc>
        <w:tc>
          <w:tcPr>
            <w:tcW w:w="1701" w:type="dxa"/>
          </w:tcPr>
          <w:p w14:paraId="6042D476"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GM_OrientableSurface</w:t>
            </w:r>
          </w:p>
        </w:tc>
        <w:tc>
          <w:tcPr>
            <w:tcW w:w="1701" w:type="dxa"/>
          </w:tcPr>
          <w:p w14:paraId="7EDD8BA7"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To be used to describe the UKCM service area</w:t>
            </w:r>
          </w:p>
        </w:tc>
      </w:tr>
    </w:tbl>
    <w:p w14:paraId="7D3E56F0" w14:textId="77777777" w:rsidR="00B061FF" w:rsidRPr="00B061FF" w:rsidRDefault="00B061FF" w:rsidP="00B061FF">
      <w:pPr>
        <w:spacing w:before="0"/>
      </w:pPr>
    </w:p>
    <w:p w14:paraId="7EDADD84" w14:textId="77777777" w:rsidR="00453950" w:rsidRPr="000D4A00" w:rsidRDefault="00453950" w:rsidP="002721B0">
      <w:pPr>
        <w:pStyle w:val="Heading4"/>
      </w:pPr>
      <w:r w:rsidRPr="00D129DC">
        <w:t>UnderKeelClearanceControlPoint</w:t>
      </w:r>
    </w:p>
    <w:tbl>
      <w:tblPr>
        <w:tblStyle w:val="TableGrid"/>
        <w:tblW w:w="9634" w:type="dxa"/>
        <w:tblLayout w:type="fixed"/>
        <w:tblLook w:val="04A0" w:firstRow="1" w:lastRow="0" w:firstColumn="1" w:lastColumn="0" w:noHBand="0" w:noVBand="1"/>
      </w:tblPr>
      <w:tblGrid>
        <w:gridCol w:w="1129"/>
        <w:gridCol w:w="2410"/>
        <w:gridCol w:w="2275"/>
        <w:gridCol w:w="702"/>
        <w:gridCol w:w="1701"/>
        <w:gridCol w:w="1417"/>
      </w:tblGrid>
      <w:tr w:rsidR="00453950" w:rsidRPr="00D129DC" w14:paraId="2725D837" w14:textId="77777777" w:rsidTr="001B3B1F">
        <w:trPr>
          <w:cantSplit/>
          <w:tblHeader/>
        </w:trPr>
        <w:tc>
          <w:tcPr>
            <w:tcW w:w="1129" w:type="dxa"/>
          </w:tcPr>
          <w:p w14:paraId="2D71004C"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Role</w:t>
            </w:r>
          </w:p>
        </w:tc>
        <w:tc>
          <w:tcPr>
            <w:tcW w:w="2410" w:type="dxa"/>
          </w:tcPr>
          <w:p w14:paraId="63253A73"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Name</w:t>
            </w:r>
          </w:p>
        </w:tc>
        <w:tc>
          <w:tcPr>
            <w:tcW w:w="2275" w:type="dxa"/>
          </w:tcPr>
          <w:p w14:paraId="26403BA0"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Description</w:t>
            </w:r>
          </w:p>
        </w:tc>
        <w:tc>
          <w:tcPr>
            <w:tcW w:w="702" w:type="dxa"/>
          </w:tcPr>
          <w:p w14:paraId="093C278B" w14:textId="3F28A502" w:rsidR="00453950" w:rsidRPr="00B061FF" w:rsidRDefault="001B3B1F" w:rsidP="001B3B1F">
            <w:pPr>
              <w:spacing w:before="60" w:after="60" w:line="240" w:lineRule="auto"/>
              <w:jc w:val="center"/>
              <w:rPr>
                <w:rFonts w:cs="Arial"/>
                <w:b/>
                <w:sz w:val="18"/>
                <w:szCs w:val="18"/>
              </w:rPr>
            </w:pPr>
            <w:r>
              <w:rPr>
                <w:rFonts w:cs="Arial"/>
                <w:b/>
                <w:sz w:val="18"/>
                <w:szCs w:val="18"/>
              </w:rPr>
              <w:t>Mult</w:t>
            </w:r>
          </w:p>
        </w:tc>
        <w:tc>
          <w:tcPr>
            <w:tcW w:w="1701" w:type="dxa"/>
          </w:tcPr>
          <w:p w14:paraId="63C5BEBC"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Data Type</w:t>
            </w:r>
          </w:p>
        </w:tc>
        <w:tc>
          <w:tcPr>
            <w:tcW w:w="1417" w:type="dxa"/>
          </w:tcPr>
          <w:p w14:paraId="343317D3" w14:textId="77777777" w:rsidR="00453950" w:rsidRPr="00B061FF" w:rsidRDefault="00453950" w:rsidP="00B061FF">
            <w:pPr>
              <w:spacing w:before="60" w:after="60" w:line="240" w:lineRule="auto"/>
              <w:jc w:val="left"/>
              <w:rPr>
                <w:rFonts w:cs="Arial"/>
                <w:b/>
                <w:sz w:val="18"/>
                <w:szCs w:val="18"/>
              </w:rPr>
            </w:pPr>
            <w:r w:rsidRPr="00B061FF">
              <w:rPr>
                <w:rFonts w:cs="Arial"/>
                <w:b/>
                <w:sz w:val="18"/>
                <w:szCs w:val="18"/>
              </w:rPr>
              <w:t>Remarks</w:t>
            </w:r>
          </w:p>
        </w:tc>
      </w:tr>
      <w:tr w:rsidR="00453950" w:rsidRPr="00D129DC" w14:paraId="222CD6D8" w14:textId="77777777" w:rsidTr="001B3B1F">
        <w:trPr>
          <w:cantSplit/>
        </w:trPr>
        <w:tc>
          <w:tcPr>
            <w:tcW w:w="1129" w:type="dxa"/>
          </w:tcPr>
          <w:p w14:paraId="71E4724C"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Class</w:t>
            </w:r>
          </w:p>
        </w:tc>
        <w:tc>
          <w:tcPr>
            <w:tcW w:w="2410" w:type="dxa"/>
          </w:tcPr>
          <w:p w14:paraId="6401AFEA"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UnderKeelClearance</w:t>
            </w:r>
            <w:r w:rsidRPr="00B061FF">
              <w:rPr>
                <w:rFonts w:cs="Arial"/>
                <w:sz w:val="18"/>
                <w:szCs w:val="18"/>
              </w:rPr>
              <w:br/>
              <w:t>ControlPoint</w:t>
            </w:r>
          </w:p>
        </w:tc>
        <w:tc>
          <w:tcPr>
            <w:tcW w:w="2275" w:type="dxa"/>
          </w:tcPr>
          <w:p w14:paraId="2FC689D6"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lang w:val="en-US" w:eastAsia="fi-FI"/>
              </w:rPr>
              <w:t>Especially selected critical passage point or line</w:t>
            </w:r>
          </w:p>
        </w:tc>
        <w:tc>
          <w:tcPr>
            <w:tcW w:w="702" w:type="dxa"/>
          </w:tcPr>
          <w:p w14:paraId="6EA2AACF" w14:textId="77777777" w:rsidR="00453950" w:rsidRPr="00B061FF" w:rsidRDefault="00453950" w:rsidP="001B3B1F">
            <w:pPr>
              <w:spacing w:before="60" w:after="60" w:line="240" w:lineRule="auto"/>
              <w:jc w:val="center"/>
              <w:rPr>
                <w:rFonts w:cs="Arial"/>
                <w:sz w:val="18"/>
                <w:szCs w:val="18"/>
              </w:rPr>
            </w:pPr>
          </w:p>
        </w:tc>
        <w:tc>
          <w:tcPr>
            <w:tcW w:w="1701" w:type="dxa"/>
          </w:tcPr>
          <w:p w14:paraId="717FBFC2"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FeatureType</w:t>
            </w:r>
          </w:p>
        </w:tc>
        <w:tc>
          <w:tcPr>
            <w:tcW w:w="1417" w:type="dxa"/>
          </w:tcPr>
          <w:p w14:paraId="4CEC595B" w14:textId="77777777" w:rsidR="00453950" w:rsidRPr="00B061FF" w:rsidRDefault="00453950" w:rsidP="00B061FF">
            <w:pPr>
              <w:spacing w:before="60" w:after="60" w:line="240" w:lineRule="auto"/>
              <w:jc w:val="left"/>
              <w:rPr>
                <w:rFonts w:cs="Arial"/>
                <w:sz w:val="18"/>
                <w:szCs w:val="18"/>
              </w:rPr>
            </w:pPr>
          </w:p>
        </w:tc>
      </w:tr>
      <w:tr w:rsidR="00453950" w:rsidRPr="00D129DC" w14:paraId="1F6DF433" w14:textId="77777777" w:rsidTr="001B3B1F">
        <w:trPr>
          <w:cantSplit/>
        </w:trPr>
        <w:tc>
          <w:tcPr>
            <w:tcW w:w="1129" w:type="dxa"/>
          </w:tcPr>
          <w:p w14:paraId="2D3AEDB1" w14:textId="77777777" w:rsidR="00453950" w:rsidRPr="00B061FF" w:rsidRDefault="00453950" w:rsidP="00B061FF">
            <w:pPr>
              <w:spacing w:before="60" w:after="60" w:line="240" w:lineRule="auto"/>
              <w:jc w:val="left"/>
              <w:rPr>
                <w:rFonts w:eastAsiaTheme="minorEastAsia" w:cs="Arial"/>
                <w:sz w:val="18"/>
                <w:szCs w:val="18"/>
                <w:lang w:eastAsia="ko-KR"/>
              </w:rPr>
            </w:pPr>
            <w:r w:rsidRPr="00B061FF">
              <w:rPr>
                <w:rFonts w:eastAsiaTheme="minorEastAsia" w:cs="Arial"/>
                <w:sz w:val="18"/>
                <w:szCs w:val="18"/>
                <w:lang w:eastAsia="ko-KR"/>
              </w:rPr>
              <w:t>SimpleAttribute</w:t>
            </w:r>
          </w:p>
        </w:tc>
        <w:tc>
          <w:tcPr>
            <w:tcW w:w="2410" w:type="dxa"/>
          </w:tcPr>
          <w:p w14:paraId="48BD753E" w14:textId="4E7BDED0" w:rsidR="00453950" w:rsidRPr="00B061FF" w:rsidRDefault="00453950" w:rsidP="00B061FF">
            <w:pPr>
              <w:spacing w:before="60" w:after="60" w:line="240" w:lineRule="auto"/>
              <w:jc w:val="left"/>
              <w:rPr>
                <w:rFonts w:eastAsiaTheme="minorEastAsia" w:cs="Arial"/>
                <w:sz w:val="18"/>
                <w:szCs w:val="18"/>
                <w:lang w:eastAsia="ko-KR"/>
              </w:rPr>
            </w:pPr>
            <w:r w:rsidRPr="00B061FF">
              <w:rPr>
                <w:rFonts w:eastAsiaTheme="minorEastAsia" w:cs="Arial"/>
                <w:sz w:val="18"/>
                <w:szCs w:val="18"/>
                <w:lang w:eastAsia="ko-KR"/>
              </w:rPr>
              <w:t>distanceAboveUKCLimit</w:t>
            </w:r>
            <w:del w:id="984" w:author="Jason Rhee" w:date="2023-02-16T16:49:00Z">
              <w:r w:rsidRPr="00B061FF" w:rsidDel="00213311">
                <w:rPr>
                  <w:rFonts w:eastAsiaTheme="minorEastAsia" w:cs="Arial"/>
                  <w:sz w:val="18"/>
                  <w:szCs w:val="18"/>
                  <w:lang w:eastAsia="ko-KR"/>
                </w:rPr>
                <w:delText>_m</w:delText>
              </w:r>
            </w:del>
          </w:p>
        </w:tc>
        <w:tc>
          <w:tcPr>
            <w:tcW w:w="2275" w:type="dxa"/>
          </w:tcPr>
          <w:p w14:paraId="2747B27A" w14:textId="77777777" w:rsidR="00453950" w:rsidRPr="00B061FF" w:rsidRDefault="00453950" w:rsidP="00B061FF">
            <w:pPr>
              <w:spacing w:before="60" w:after="60" w:line="240" w:lineRule="auto"/>
              <w:jc w:val="left"/>
              <w:rPr>
                <w:rFonts w:cs="Arial"/>
                <w:sz w:val="18"/>
                <w:szCs w:val="18"/>
                <w:lang w:eastAsia="fi-FI"/>
              </w:rPr>
            </w:pPr>
          </w:p>
        </w:tc>
        <w:tc>
          <w:tcPr>
            <w:tcW w:w="702" w:type="dxa"/>
          </w:tcPr>
          <w:p w14:paraId="0496BBD4" w14:textId="7D40389C" w:rsidR="00453950" w:rsidRPr="00B061FF" w:rsidRDefault="00A05204" w:rsidP="001B3B1F">
            <w:pPr>
              <w:spacing w:before="60" w:after="60" w:line="240" w:lineRule="auto"/>
              <w:jc w:val="center"/>
              <w:rPr>
                <w:rFonts w:eastAsiaTheme="minorEastAsia" w:cs="Arial"/>
                <w:sz w:val="18"/>
                <w:szCs w:val="18"/>
                <w:lang w:eastAsia="ko-KR"/>
              </w:rPr>
            </w:pPr>
            <w:r>
              <w:rPr>
                <w:rFonts w:eastAsiaTheme="minorEastAsia" w:cs="Arial"/>
                <w:sz w:val="18"/>
                <w:szCs w:val="18"/>
                <w:lang w:eastAsia="ko-KR"/>
              </w:rPr>
              <w:t>[0..</w:t>
            </w:r>
            <w:r w:rsidR="00453950" w:rsidRPr="00B061FF">
              <w:rPr>
                <w:rFonts w:eastAsiaTheme="minorEastAsia" w:cs="Arial"/>
                <w:sz w:val="18"/>
                <w:szCs w:val="18"/>
                <w:lang w:eastAsia="ko-KR"/>
              </w:rPr>
              <w:t>1]</w:t>
            </w:r>
          </w:p>
        </w:tc>
        <w:tc>
          <w:tcPr>
            <w:tcW w:w="1701" w:type="dxa"/>
          </w:tcPr>
          <w:p w14:paraId="25B06EC3" w14:textId="6CC88A78" w:rsidR="00453950" w:rsidRPr="00B061FF" w:rsidRDefault="00223857" w:rsidP="00B061FF">
            <w:pPr>
              <w:spacing w:before="60" w:after="60" w:line="240" w:lineRule="auto"/>
              <w:jc w:val="left"/>
              <w:rPr>
                <w:rFonts w:cs="Arial"/>
                <w:sz w:val="18"/>
                <w:szCs w:val="18"/>
              </w:rPr>
            </w:pPr>
            <w:ins w:id="985" w:author="Jason Rhee" w:date="2023-03-06T11:34:00Z">
              <w:r>
                <w:rPr>
                  <w:rFonts w:cs="Arial"/>
                  <w:sz w:val="18"/>
                  <w:szCs w:val="18"/>
                </w:rPr>
                <w:t>Real</w:t>
              </w:r>
            </w:ins>
          </w:p>
        </w:tc>
        <w:tc>
          <w:tcPr>
            <w:tcW w:w="1417" w:type="dxa"/>
          </w:tcPr>
          <w:p w14:paraId="7C95F1E6" w14:textId="77777777" w:rsidR="00453950" w:rsidRPr="00B061FF" w:rsidRDefault="00453950" w:rsidP="00B061FF">
            <w:pPr>
              <w:spacing w:before="60" w:after="60" w:line="240" w:lineRule="auto"/>
              <w:jc w:val="left"/>
              <w:rPr>
                <w:rFonts w:cs="Arial"/>
                <w:sz w:val="18"/>
                <w:szCs w:val="18"/>
              </w:rPr>
            </w:pPr>
          </w:p>
        </w:tc>
      </w:tr>
      <w:tr w:rsidR="00453950" w:rsidRPr="00D129DC" w14:paraId="7E0FA79F" w14:textId="77777777" w:rsidTr="001B3B1F">
        <w:trPr>
          <w:cantSplit/>
        </w:trPr>
        <w:tc>
          <w:tcPr>
            <w:tcW w:w="1129" w:type="dxa"/>
          </w:tcPr>
          <w:p w14:paraId="583E14E1"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SimpleAttribute</w:t>
            </w:r>
          </w:p>
        </w:tc>
        <w:tc>
          <w:tcPr>
            <w:tcW w:w="2410" w:type="dxa"/>
          </w:tcPr>
          <w:p w14:paraId="60B3D919"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name</w:t>
            </w:r>
          </w:p>
        </w:tc>
        <w:tc>
          <w:tcPr>
            <w:tcW w:w="2275" w:type="dxa"/>
          </w:tcPr>
          <w:p w14:paraId="6E9C7A5B" w14:textId="4A0A3019" w:rsidR="00453950" w:rsidRPr="00B061FF" w:rsidRDefault="00A05204" w:rsidP="00B061FF">
            <w:pPr>
              <w:spacing w:before="60" w:after="60" w:line="240" w:lineRule="auto"/>
              <w:jc w:val="left"/>
              <w:rPr>
                <w:rFonts w:cs="Arial"/>
                <w:sz w:val="18"/>
                <w:szCs w:val="18"/>
                <w:lang w:val="en-US" w:eastAsia="fi-FI"/>
              </w:rPr>
            </w:pPr>
            <w:r>
              <w:rPr>
                <w:rFonts w:cs="Arial"/>
                <w:sz w:val="18"/>
                <w:szCs w:val="18"/>
              </w:rPr>
              <w:t>s</w:t>
            </w:r>
            <w:r w:rsidR="00453950" w:rsidRPr="00B061FF">
              <w:rPr>
                <w:rFonts w:cs="Arial"/>
                <w:sz w:val="18"/>
                <w:szCs w:val="18"/>
              </w:rPr>
              <w:t>tring</w:t>
            </w:r>
          </w:p>
        </w:tc>
        <w:tc>
          <w:tcPr>
            <w:tcW w:w="702" w:type="dxa"/>
          </w:tcPr>
          <w:p w14:paraId="040EF2F1" w14:textId="26FA5FD1" w:rsidR="00453950" w:rsidRPr="00B061FF" w:rsidRDefault="00891B68" w:rsidP="001B3B1F">
            <w:pPr>
              <w:spacing w:before="60" w:after="60" w:line="240" w:lineRule="auto"/>
              <w:jc w:val="center"/>
              <w:rPr>
                <w:rFonts w:cs="Arial"/>
                <w:sz w:val="18"/>
                <w:szCs w:val="18"/>
              </w:rPr>
            </w:pPr>
            <w:r>
              <w:rPr>
                <w:rFonts w:cs="Arial"/>
                <w:sz w:val="18"/>
                <w:szCs w:val="18"/>
              </w:rPr>
              <w:t>[0..</w:t>
            </w:r>
            <w:r w:rsidR="00453950" w:rsidRPr="00B061FF">
              <w:rPr>
                <w:rFonts w:cs="Arial"/>
                <w:sz w:val="18"/>
                <w:szCs w:val="18"/>
              </w:rPr>
              <w:t>1]</w:t>
            </w:r>
          </w:p>
        </w:tc>
        <w:tc>
          <w:tcPr>
            <w:tcW w:w="1701" w:type="dxa"/>
          </w:tcPr>
          <w:p w14:paraId="4C8AC105"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Text</w:t>
            </w:r>
          </w:p>
        </w:tc>
        <w:tc>
          <w:tcPr>
            <w:tcW w:w="1417" w:type="dxa"/>
          </w:tcPr>
          <w:p w14:paraId="021BC2DF" w14:textId="77777777" w:rsidR="00453950" w:rsidRPr="00B061FF" w:rsidRDefault="00453950" w:rsidP="00B061FF">
            <w:pPr>
              <w:spacing w:before="60" w:after="60" w:line="240" w:lineRule="auto"/>
              <w:jc w:val="left"/>
              <w:rPr>
                <w:rFonts w:cs="Arial"/>
                <w:sz w:val="18"/>
                <w:szCs w:val="18"/>
              </w:rPr>
            </w:pPr>
          </w:p>
        </w:tc>
      </w:tr>
      <w:tr w:rsidR="00453950" w:rsidRPr="00D129DC" w14:paraId="1A2D3451" w14:textId="77777777" w:rsidTr="001B3B1F">
        <w:trPr>
          <w:cantSplit/>
        </w:trPr>
        <w:tc>
          <w:tcPr>
            <w:tcW w:w="1129" w:type="dxa"/>
          </w:tcPr>
          <w:p w14:paraId="399E6AF6"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SimpleAttribute</w:t>
            </w:r>
          </w:p>
        </w:tc>
        <w:tc>
          <w:tcPr>
            <w:tcW w:w="2410" w:type="dxa"/>
          </w:tcPr>
          <w:p w14:paraId="0D7A3503"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expectedPassingSpeed</w:t>
            </w:r>
          </w:p>
        </w:tc>
        <w:tc>
          <w:tcPr>
            <w:tcW w:w="2275" w:type="dxa"/>
          </w:tcPr>
          <w:p w14:paraId="24507F2C"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float</w:t>
            </w:r>
          </w:p>
        </w:tc>
        <w:tc>
          <w:tcPr>
            <w:tcW w:w="702" w:type="dxa"/>
          </w:tcPr>
          <w:p w14:paraId="3F2B6E9C" w14:textId="30851F9B" w:rsidR="00453950" w:rsidRPr="00B061FF" w:rsidRDefault="00891B68" w:rsidP="001B3B1F">
            <w:pPr>
              <w:spacing w:before="60" w:after="60" w:line="240" w:lineRule="auto"/>
              <w:jc w:val="center"/>
              <w:rPr>
                <w:rFonts w:cs="Arial"/>
                <w:sz w:val="18"/>
                <w:szCs w:val="18"/>
              </w:rPr>
            </w:pPr>
            <w:r>
              <w:rPr>
                <w:rFonts w:cs="Arial"/>
                <w:sz w:val="18"/>
                <w:szCs w:val="18"/>
              </w:rPr>
              <w:t>[0..</w:t>
            </w:r>
            <w:r w:rsidR="00453950" w:rsidRPr="00B061FF">
              <w:rPr>
                <w:rFonts w:cs="Arial"/>
                <w:sz w:val="18"/>
                <w:szCs w:val="18"/>
              </w:rPr>
              <w:t>1]</w:t>
            </w:r>
          </w:p>
        </w:tc>
        <w:tc>
          <w:tcPr>
            <w:tcW w:w="1701" w:type="dxa"/>
          </w:tcPr>
          <w:p w14:paraId="003F3649"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Real</w:t>
            </w:r>
            <w:r w:rsidRPr="00B061FF" w:rsidDel="00AC4FB4">
              <w:rPr>
                <w:rFonts w:cs="Arial"/>
                <w:sz w:val="18"/>
                <w:szCs w:val="18"/>
              </w:rPr>
              <w:t xml:space="preserve"> </w:t>
            </w:r>
          </w:p>
        </w:tc>
        <w:tc>
          <w:tcPr>
            <w:tcW w:w="1417" w:type="dxa"/>
          </w:tcPr>
          <w:p w14:paraId="1412394E" w14:textId="77777777" w:rsidR="00453950" w:rsidRPr="00B061FF" w:rsidRDefault="00453950" w:rsidP="00B061FF">
            <w:pPr>
              <w:spacing w:before="60" w:after="60" w:line="240" w:lineRule="auto"/>
              <w:jc w:val="left"/>
              <w:rPr>
                <w:rFonts w:cs="Arial"/>
                <w:sz w:val="18"/>
                <w:szCs w:val="18"/>
              </w:rPr>
            </w:pPr>
          </w:p>
        </w:tc>
      </w:tr>
      <w:tr w:rsidR="00453950" w:rsidRPr="00D129DC" w14:paraId="303A5095" w14:textId="77777777" w:rsidTr="001B3B1F">
        <w:trPr>
          <w:cantSplit/>
        </w:trPr>
        <w:tc>
          <w:tcPr>
            <w:tcW w:w="1129" w:type="dxa"/>
          </w:tcPr>
          <w:p w14:paraId="533CB423"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SimpleAttribute</w:t>
            </w:r>
          </w:p>
        </w:tc>
        <w:tc>
          <w:tcPr>
            <w:tcW w:w="2410" w:type="dxa"/>
          </w:tcPr>
          <w:p w14:paraId="5AD79543"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expectedPassingTime</w:t>
            </w:r>
          </w:p>
        </w:tc>
        <w:tc>
          <w:tcPr>
            <w:tcW w:w="2275" w:type="dxa"/>
          </w:tcPr>
          <w:p w14:paraId="1B8602A2"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dateTime</w:t>
            </w:r>
          </w:p>
        </w:tc>
        <w:tc>
          <w:tcPr>
            <w:tcW w:w="702" w:type="dxa"/>
          </w:tcPr>
          <w:p w14:paraId="7F1FCBC7" w14:textId="2F87FB9F" w:rsidR="00453950" w:rsidRPr="00B061FF" w:rsidRDefault="00891B68" w:rsidP="001B3B1F">
            <w:pPr>
              <w:spacing w:before="60" w:after="60" w:line="240" w:lineRule="auto"/>
              <w:jc w:val="center"/>
              <w:rPr>
                <w:rFonts w:cs="Arial"/>
                <w:sz w:val="18"/>
                <w:szCs w:val="18"/>
              </w:rPr>
            </w:pPr>
            <w:r>
              <w:rPr>
                <w:rFonts w:cs="Arial"/>
                <w:sz w:val="18"/>
                <w:szCs w:val="18"/>
              </w:rPr>
              <w:t>[0..</w:t>
            </w:r>
            <w:r w:rsidR="00453950" w:rsidRPr="00B061FF">
              <w:rPr>
                <w:rFonts w:cs="Arial"/>
                <w:sz w:val="18"/>
                <w:szCs w:val="18"/>
              </w:rPr>
              <w:t>1]</w:t>
            </w:r>
          </w:p>
        </w:tc>
        <w:tc>
          <w:tcPr>
            <w:tcW w:w="1701" w:type="dxa"/>
          </w:tcPr>
          <w:p w14:paraId="01D983B6"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DateTime</w:t>
            </w:r>
            <w:r w:rsidRPr="00B061FF" w:rsidDel="00AC4FB4">
              <w:rPr>
                <w:rFonts w:cs="Arial"/>
                <w:sz w:val="18"/>
                <w:szCs w:val="18"/>
              </w:rPr>
              <w:t xml:space="preserve"> </w:t>
            </w:r>
          </w:p>
        </w:tc>
        <w:tc>
          <w:tcPr>
            <w:tcW w:w="1417" w:type="dxa"/>
          </w:tcPr>
          <w:p w14:paraId="109E9EAF" w14:textId="77777777" w:rsidR="00453950" w:rsidRPr="00B061FF" w:rsidRDefault="00453950" w:rsidP="00B061FF">
            <w:pPr>
              <w:spacing w:before="60" w:after="60" w:line="240" w:lineRule="auto"/>
              <w:jc w:val="left"/>
              <w:rPr>
                <w:rFonts w:cs="Arial"/>
                <w:sz w:val="18"/>
                <w:szCs w:val="18"/>
              </w:rPr>
            </w:pPr>
          </w:p>
        </w:tc>
      </w:tr>
      <w:tr w:rsidR="00453950" w:rsidRPr="00D129DC" w14:paraId="56B7256D" w14:textId="77777777" w:rsidTr="001B3B1F">
        <w:trPr>
          <w:cantSplit/>
        </w:trPr>
        <w:tc>
          <w:tcPr>
            <w:tcW w:w="1129" w:type="dxa"/>
          </w:tcPr>
          <w:p w14:paraId="483226AA"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ComplexAttribute</w:t>
            </w:r>
          </w:p>
        </w:tc>
        <w:tc>
          <w:tcPr>
            <w:tcW w:w="2410" w:type="dxa"/>
          </w:tcPr>
          <w:p w14:paraId="47022CFC"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fixedTimeRange</w:t>
            </w:r>
          </w:p>
        </w:tc>
        <w:tc>
          <w:tcPr>
            <w:tcW w:w="2275" w:type="dxa"/>
          </w:tcPr>
          <w:p w14:paraId="3984A899" w14:textId="77777777" w:rsidR="00453950" w:rsidRPr="00B061FF" w:rsidRDefault="00453950" w:rsidP="00B061FF">
            <w:pPr>
              <w:spacing w:before="60" w:after="60" w:line="240" w:lineRule="auto"/>
              <w:jc w:val="left"/>
              <w:rPr>
                <w:rFonts w:cs="Arial"/>
                <w:sz w:val="18"/>
                <w:szCs w:val="18"/>
              </w:rPr>
            </w:pPr>
          </w:p>
        </w:tc>
        <w:tc>
          <w:tcPr>
            <w:tcW w:w="702" w:type="dxa"/>
          </w:tcPr>
          <w:p w14:paraId="3144C262" w14:textId="0D8A7136" w:rsidR="00453950" w:rsidRPr="00B061FF" w:rsidRDefault="00891B68" w:rsidP="001B3B1F">
            <w:pPr>
              <w:spacing w:before="60" w:after="60" w:line="240" w:lineRule="auto"/>
              <w:jc w:val="center"/>
              <w:rPr>
                <w:rFonts w:cs="Arial"/>
                <w:sz w:val="18"/>
                <w:szCs w:val="18"/>
              </w:rPr>
            </w:pPr>
            <w:r>
              <w:rPr>
                <w:rFonts w:cs="Arial"/>
                <w:sz w:val="18"/>
                <w:szCs w:val="18"/>
              </w:rPr>
              <w:t>[0</w:t>
            </w:r>
            <w:r w:rsidR="00453950" w:rsidRPr="00B061FF">
              <w:rPr>
                <w:rFonts w:cs="Arial"/>
                <w:sz w:val="18"/>
                <w:szCs w:val="18"/>
              </w:rPr>
              <w:t>.</w:t>
            </w:r>
            <w:r>
              <w:rPr>
                <w:rFonts w:cs="Arial"/>
                <w:sz w:val="18"/>
                <w:szCs w:val="18"/>
              </w:rPr>
              <w:t>.</w:t>
            </w:r>
            <w:r w:rsidR="00453950" w:rsidRPr="00B061FF">
              <w:rPr>
                <w:rFonts w:cs="Arial"/>
                <w:sz w:val="18"/>
                <w:szCs w:val="18"/>
              </w:rPr>
              <w:t>1]</w:t>
            </w:r>
          </w:p>
        </w:tc>
        <w:tc>
          <w:tcPr>
            <w:tcW w:w="1701" w:type="dxa"/>
          </w:tcPr>
          <w:p w14:paraId="35E20A69" w14:textId="77777777" w:rsidR="00453950" w:rsidRPr="00B061FF" w:rsidRDefault="00453950" w:rsidP="00B061FF">
            <w:pPr>
              <w:spacing w:before="60" w:after="60" w:line="240" w:lineRule="auto"/>
              <w:jc w:val="left"/>
              <w:rPr>
                <w:rFonts w:cs="Arial"/>
                <w:sz w:val="18"/>
                <w:szCs w:val="18"/>
              </w:rPr>
            </w:pPr>
            <w:r w:rsidRPr="00B061FF">
              <w:rPr>
                <w:rFonts w:cs="Arial"/>
                <w:sz w:val="18"/>
                <w:szCs w:val="18"/>
              </w:rPr>
              <w:t>fixedTimeRange</w:t>
            </w:r>
          </w:p>
        </w:tc>
        <w:tc>
          <w:tcPr>
            <w:tcW w:w="1417" w:type="dxa"/>
          </w:tcPr>
          <w:p w14:paraId="3BB62BB2" w14:textId="77777777" w:rsidR="00453950" w:rsidRPr="00B061FF" w:rsidRDefault="00453950" w:rsidP="00B061FF">
            <w:pPr>
              <w:spacing w:before="60" w:after="60" w:line="240" w:lineRule="auto"/>
              <w:jc w:val="left"/>
              <w:rPr>
                <w:rFonts w:cs="Arial"/>
                <w:sz w:val="18"/>
                <w:szCs w:val="18"/>
              </w:rPr>
            </w:pPr>
          </w:p>
        </w:tc>
      </w:tr>
    </w:tbl>
    <w:p w14:paraId="126C999C" w14:textId="77777777" w:rsidR="001B3B1F" w:rsidRPr="001B3B1F" w:rsidRDefault="001B3B1F" w:rsidP="001B3B1F">
      <w:pPr>
        <w:spacing w:before="0"/>
      </w:pPr>
    </w:p>
    <w:p w14:paraId="4B23B7AA" w14:textId="77777777" w:rsidR="00453950" w:rsidRPr="00D129DC" w:rsidRDefault="00413DAA" w:rsidP="002721B0">
      <w:pPr>
        <w:pStyle w:val="Heading3"/>
      </w:pPr>
      <w:r>
        <w:t>Feature Relationship</w:t>
      </w:r>
    </w:p>
    <w:tbl>
      <w:tblPr>
        <w:tblStyle w:val="TableGrid"/>
        <w:tblW w:w="9634" w:type="dxa"/>
        <w:tblLayout w:type="fixed"/>
        <w:tblLook w:val="04A0" w:firstRow="1" w:lastRow="0" w:firstColumn="1" w:lastColumn="0" w:noHBand="0" w:noVBand="1"/>
      </w:tblPr>
      <w:tblGrid>
        <w:gridCol w:w="1555"/>
        <w:gridCol w:w="2409"/>
        <w:gridCol w:w="709"/>
        <w:gridCol w:w="2268"/>
        <w:gridCol w:w="709"/>
        <w:gridCol w:w="1984"/>
      </w:tblGrid>
      <w:tr w:rsidR="00453950" w:rsidRPr="00D129DC" w14:paraId="0F5A4CC2" w14:textId="77777777" w:rsidTr="001B3B1F">
        <w:trPr>
          <w:cantSplit/>
          <w:tblHeader/>
        </w:trPr>
        <w:tc>
          <w:tcPr>
            <w:tcW w:w="1555" w:type="dxa"/>
          </w:tcPr>
          <w:p w14:paraId="3449D245" w14:textId="77777777" w:rsidR="00453950" w:rsidRPr="001B3B1F" w:rsidRDefault="00453950" w:rsidP="001B3B1F">
            <w:pPr>
              <w:spacing w:before="60" w:after="60" w:line="240" w:lineRule="auto"/>
              <w:jc w:val="left"/>
              <w:rPr>
                <w:rFonts w:cs="Arial"/>
                <w:sz w:val="18"/>
                <w:szCs w:val="18"/>
              </w:rPr>
            </w:pPr>
          </w:p>
        </w:tc>
        <w:tc>
          <w:tcPr>
            <w:tcW w:w="2409" w:type="dxa"/>
          </w:tcPr>
          <w:p w14:paraId="0F146EEC"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b/>
                <w:sz w:val="18"/>
                <w:szCs w:val="18"/>
                <w:lang w:eastAsia="ko-KR"/>
              </w:rPr>
              <w:t>Source</w:t>
            </w:r>
          </w:p>
        </w:tc>
        <w:tc>
          <w:tcPr>
            <w:tcW w:w="709" w:type="dxa"/>
          </w:tcPr>
          <w:p w14:paraId="1DEFFCA6" w14:textId="7820D06C" w:rsidR="00453950" w:rsidRPr="001B3B1F" w:rsidRDefault="001B3B1F" w:rsidP="001B3B1F">
            <w:pPr>
              <w:spacing w:before="60" w:after="60" w:line="240" w:lineRule="auto"/>
              <w:jc w:val="center"/>
              <w:rPr>
                <w:rFonts w:cs="Arial"/>
                <w:sz w:val="18"/>
                <w:szCs w:val="18"/>
                <w:lang w:eastAsia="fi-FI"/>
              </w:rPr>
            </w:pPr>
            <w:r>
              <w:rPr>
                <w:rFonts w:eastAsiaTheme="minorEastAsia" w:cs="Arial"/>
                <w:b/>
                <w:sz w:val="18"/>
                <w:szCs w:val="18"/>
                <w:lang w:eastAsia="ko-KR"/>
              </w:rPr>
              <w:t>Mult</w:t>
            </w:r>
          </w:p>
        </w:tc>
        <w:tc>
          <w:tcPr>
            <w:tcW w:w="2268" w:type="dxa"/>
          </w:tcPr>
          <w:p w14:paraId="1ABC2687"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b/>
                <w:sz w:val="18"/>
                <w:szCs w:val="18"/>
                <w:lang w:eastAsia="ko-KR"/>
              </w:rPr>
              <w:t>Target</w:t>
            </w:r>
          </w:p>
        </w:tc>
        <w:tc>
          <w:tcPr>
            <w:tcW w:w="709" w:type="dxa"/>
          </w:tcPr>
          <w:p w14:paraId="3F1EC1B0" w14:textId="46CE569E" w:rsidR="00453950" w:rsidRPr="001B3B1F" w:rsidRDefault="001B3B1F" w:rsidP="001B3B1F">
            <w:pPr>
              <w:spacing w:before="60" w:after="60" w:line="240" w:lineRule="auto"/>
              <w:jc w:val="center"/>
              <w:rPr>
                <w:rFonts w:cs="Arial"/>
                <w:sz w:val="18"/>
                <w:szCs w:val="18"/>
              </w:rPr>
            </w:pPr>
            <w:r>
              <w:rPr>
                <w:rFonts w:cs="Arial"/>
                <w:b/>
                <w:sz w:val="18"/>
                <w:szCs w:val="18"/>
              </w:rPr>
              <w:t>Mult</w:t>
            </w:r>
          </w:p>
        </w:tc>
        <w:tc>
          <w:tcPr>
            <w:tcW w:w="1984" w:type="dxa"/>
          </w:tcPr>
          <w:p w14:paraId="19F96311" w14:textId="2B25713F" w:rsidR="00453950" w:rsidRPr="001B3B1F" w:rsidRDefault="001B3B1F" w:rsidP="001B3B1F">
            <w:pPr>
              <w:spacing w:before="60" w:after="60" w:line="240" w:lineRule="auto"/>
              <w:jc w:val="left"/>
              <w:rPr>
                <w:rFonts w:cs="Arial"/>
                <w:sz w:val="18"/>
                <w:szCs w:val="18"/>
              </w:rPr>
            </w:pPr>
            <w:r>
              <w:rPr>
                <w:rFonts w:cs="Arial"/>
                <w:b/>
                <w:sz w:val="18"/>
                <w:szCs w:val="18"/>
              </w:rPr>
              <w:t>Roles</w:t>
            </w:r>
          </w:p>
        </w:tc>
      </w:tr>
      <w:tr w:rsidR="00453950" w:rsidRPr="00D129DC" w14:paraId="7FFFD9CF" w14:textId="77777777" w:rsidTr="001B3B1F">
        <w:trPr>
          <w:cantSplit/>
        </w:trPr>
        <w:tc>
          <w:tcPr>
            <w:tcW w:w="1555" w:type="dxa"/>
          </w:tcPr>
          <w:p w14:paraId="163F7031" w14:textId="77777777" w:rsidR="00453950" w:rsidRPr="001B3B1F" w:rsidRDefault="00453950" w:rsidP="001B3B1F">
            <w:pPr>
              <w:spacing w:before="60" w:after="60" w:line="240" w:lineRule="auto"/>
              <w:jc w:val="left"/>
              <w:rPr>
                <w:rFonts w:cs="Arial"/>
                <w:sz w:val="18"/>
                <w:szCs w:val="18"/>
              </w:rPr>
            </w:pPr>
            <w:r w:rsidRPr="001B3B1F">
              <w:rPr>
                <w:rFonts w:cs="Arial"/>
                <w:sz w:val="18"/>
                <w:szCs w:val="18"/>
              </w:rPr>
              <w:t>Aggregation</w:t>
            </w:r>
          </w:p>
        </w:tc>
        <w:tc>
          <w:tcPr>
            <w:tcW w:w="2409" w:type="dxa"/>
          </w:tcPr>
          <w:p w14:paraId="1ABFC6BE"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sz w:val="18"/>
                <w:szCs w:val="18"/>
                <w:lang w:eastAsia="ko-KR"/>
              </w:rPr>
              <w:t>UnderKeelClearanceNonNavigableArea</w:t>
            </w:r>
          </w:p>
        </w:tc>
        <w:tc>
          <w:tcPr>
            <w:tcW w:w="709" w:type="dxa"/>
          </w:tcPr>
          <w:p w14:paraId="4A3830AD" w14:textId="77777777" w:rsidR="00453950" w:rsidRPr="001B3B1F" w:rsidRDefault="00453950" w:rsidP="001B3B1F">
            <w:pPr>
              <w:spacing w:before="60" w:after="60" w:line="240" w:lineRule="auto"/>
              <w:jc w:val="center"/>
              <w:rPr>
                <w:rFonts w:cs="Arial"/>
                <w:sz w:val="18"/>
                <w:szCs w:val="18"/>
                <w:lang w:eastAsia="fi-FI"/>
              </w:rPr>
            </w:pPr>
            <w:r w:rsidRPr="001B3B1F">
              <w:rPr>
                <w:rFonts w:eastAsiaTheme="minorEastAsia" w:cs="Arial"/>
                <w:sz w:val="18"/>
                <w:szCs w:val="18"/>
                <w:lang w:eastAsia="ko-KR"/>
              </w:rPr>
              <w:t>[1]</w:t>
            </w:r>
          </w:p>
        </w:tc>
        <w:tc>
          <w:tcPr>
            <w:tcW w:w="2268" w:type="dxa"/>
          </w:tcPr>
          <w:p w14:paraId="68B04BE4"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sz w:val="18"/>
                <w:szCs w:val="18"/>
                <w:lang w:eastAsia="ko-KR"/>
              </w:rPr>
              <w:t>UnderKeelClearancePlan</w:t>
            </w:r>
          </w:p>
        </w:tc>
        <w:tc>
          <w:tcPr>
            <w:tcW w:w="709" w:type="dxa"/>
          </w:tcPr>
          <w:p w14:paraId="4E5C4B02" w14:textId="03A3F7A7" w:rsidR="00453950" w:rsidRPr="001B3B1F" w:rsidRDefault="00891B68" w:rsidP="001B3B1F">
            <w:pPr>
              <w:spacing w:before="60" w:after="60" w:line="240" w:lineRule="auto"/>
              <w:jc w:val="center"/>
              <w:rPr>
                <w:rFonts w:cs="Arial"/>
                <w:sz w:val="18"/>
                <w:szCs w:val="18"/>
              </w:rPr>
            </w:pPr>
            <w:r>
              <w:rPr>
                <w:rFonts w:cs="Arial"/>
                <w:sz w:val="18"/>
                <w:szCs w:val="18"/>
              </w:rPr>
              <w:t>[</w:t>
            </w:r>
            <w:del w:id="986" w:author="Jason Rhee" w:date="2023-03-08T15:53:00Z">
              <w:r w:rsidDel="002C2378">
                <w:rPr>
                  <w:rFonts w:cs="Arial"/>
                  <w:sz w:val="18"/>
                  <w:szCs w:val="18"/>
                </w:rPr>
                <w:delText>1</w:delText>
              </w:r>
            </w:del>
            <w:ins w:id="987" w:author="Jason Rhee" w:date="2023-03-08T15:53:00Z">
              <w:r w:rsidR="002C2378">
                <w:rPr>
                  <w:rFonts w:cs="Arial"/>
                  <w:sz w:val="18"/>
                  <w:szCs w:val="18"/>
                </w:rPr>
                <w:t>0</w:t>
              </w:r>
            </w:ins>
            <w:r>
              <w:rPr>
                <w:rFonts w:cs="Arial"/>
                <w:sz w:val="18"/>
                <w:szCs w:val="18"/>
              </w:rPr>
              <w:t>..</w:t>
            </w:r>
            <w:r w:rsidR="00453950" w:rsidRPr="001B3B1F">
              <w:rPr>
                <w:rFonts w:cs="Arial"/>
                <w:sz w:val="18"/>
                <w:szCs w:val="18"/>
              </w:rPr>
              <w:t>*]</w:t>
            </w:r>
          </w:p>
        </w:tc>
        <w:tc>
          <w:tcPr>
            <w:tcW w:w="1984" w:type="dxa"/>
          </w:tcPr>
          <w:p w14:paraId="45B67C1E" w14:textId="77777777" w:rsidR="00453950" w:rsidRPr="001B3B1F" w:rsidRDefault="00453950" w:rsidP="001B3B1F">
            <w:pPr>
              <w:spacing w:before="60" w:after="60" w:line="240" w:lineRule="auto"/>
              <w:jc w:val="left"/>
              <w:rPr>
                <w:rFonts w:eastAsiaTheme="minorEastAsia" w:cs="Arial"/>
                <w:sz w:val="18"/>
                <w:szCs w:val="18"/>
                <w:lang w:eastAsia="ko-KR"/>
              </w:rPr>
            </w:pPr>
            <w:r w:rsidRPr="001B3B1F">
              <w:rPr>
                <w:rFonts w:eastAsiaTheme="minorEastAsia" w:cs="Arial"/>
                <w:sz w:val="18"/>
                <w:szCs w:val="18"/>
                <w:lang w:eastAsia="ko-KR"/>
              </w:rPr>
              <w:t>Source role – consistOf</w:t>
            </w:r>
          </w:p>
          <w:p w14:paraId="04C4766D" w14:textId="77777777" w:rsidR="00453950" w:rsidRPr="001B3B1F" w:rsidRDefault="00453950" w:rsidP="001B3B1F">
            <w:pPr>
              <w:spacing w:before="60" w:after="60" w:line="240" w:lineRule="auto"/>
              <w:jc w:val="left"/>
              <w:rPr>
                <w:rFonts w:eastAsiaTheme="minorEastAsia" w:cs="Arial"/>
                <w:sz w:val="18"/>
                <w:szCs w:val="18"/>
                <w:lang w:eastAsia="ko-KR"/>
              </w:rPr>
            </w:pPr>
            <w:r w:rsidRPr="001B3B1F">
              <w:rPr>
                <w:rFonts w:eastAsiaTheme="minorEastAsia" w:cs="Arial"/>
                <w:sz w:val="18"/>
                <w:szCs w:val="18"/>
                <w:lang w:eastAsia="ko-KR"/>
              </w:rPr>
              <w:t>Target role – componentOf</w:t>
            </w:r>
          </w:p>
        </w:tc>
      </w:tr>
      <w:tr w:rsidR="00453950" w:rsidRPr="00D129DC" w14:paraId="1E67FD51" w14:textId="77777777" w:rsidTr="001B3B1F">
        <w:trPr>
          <w:cantSplit/>
        </w:trPr>
        <w:tc>
          <w:tcPr>
            <w:tcW w:w="1555" w:type="dxa"/>
          </w:tcPr>
          <w:p w14:paraId="1553CC78" w14:textId="77777777" w:rsidR="00453950" w:rsidRPr="001B3B1F" w:rsidRDefault="00453950" w:rsidP="001B3B1F">
            <w:pPr>
              <w:spacing w:before="60" w:after="60" w:line="240" w:lineRule="auto"/>
              <w:jc w:val="left"/>
              <w:rPr>
                <w:rFonts w:cs="Arial"/>
                <w:sz w:val="18"/>
                <w:szCs w:val="18"/>
              </w:rPr>
            </w:pPr>
            <w:r w:rsidRPr="001B3B1F">
              <w:rPr>
                <w:rFonts w:cs="Arial"/>
                <w:sz w:val="18"/>
                <w:szCs w:val="18"/>
              </w:rPr>
              <w:t>Aggregation</w:t>
            </w:r>
          </w:p>
        </w:tc>
        <w:tc>
          <w:tcPr>
            <w:tcW w:w="2409" w:type="dxa"/>
          </w:tcPr>
          <w:p w14:paraId="4AD7CB38"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sz w:val="18"/>
                <w:szCs w:val="18"/>
                <w:lang w:eastAsia="ko-KR"/>
              </w:rPr>
              <w:t>UnderKeelClearanceAlmostNonNavigableArea</w:t>
            </w:r>
          </w:p>
        </w:tc>
        <w:tc>
          <w:tcPr>
            <w:tcW w:w="709" w:type="dxa"/>
          </w:tcPr>
          <w:p w14:paraId="539C02F4" w14:textId="77777777" w:rsidR="00453950" w:rsidRPr="001B3B1F" w:rsidRDefault="00453950" w:rsidP="001B3B1F">
            <w:pPr>
              <w:spacing w:before="60" w:after="60" w:line="240" w:lineRule="auto"/>
              <w:jc w:val="center"/>
              <w:rPr>
                <w:rFonts w:cs="Arial"/>
                <w:sz w:val="18"/>
                <w:szCs w:val="18"/>
                <w:lang w:eastAsia="fi-FI"/>
              </w:rPr>
            </w:pPr>
            <w:r w:rsidRPr="001B3B1F">
              <w:rPr>
                <w:rFonts w:eastAsiaTheme="minorEastAsia" w:cs="Arial"/>
                <w:sz w:val="18"/>
                <w:szCs w:val="18"/>
                <w:lang w:eastAsia="ko-KR"/>
              </w:rPr>
              <w:t>[1]</w:t>
            </w:r>
          </w:p>
        </w:tc>
        <w:tc>
          <w:tcPr>
            <w:tcW w:w="2268" w:type="dxa"/>
          </w:tcPr>
          <w:p w14:paraId="232A1BCA"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sz w:val="18"/>
                <w:szCs w:val="18"/>
                <w:lang w:eastAsia="ko-KR"/>
              </w:rPr>
              <w:t>UnderKeelClearancePlan</w:t>
            </w:r>
          </w:p>
        </w:tc>
        <w:tc>
          <w:tcPr>
            <w:tcW w:w="709" w:type="dxa"/>
          </w:tcPr>
          <w:p w14:paraId="2178E35C" w14:textId="777106C1" w:rsidR="00453950" w:rsidRPr="001B3B1F" w:rsidRDefault="00891B68" w:rsidP="001B3B1F">
            <w:pPr>
              <w:spacing w:before="60" w:after="60" w:line="240" w:lineRule="auto"/>
              <w:jc w:val="center"/>
              <w:rPr>
                <w:rFonts w:cs="Arial"/>
                <w:sz w:val="18"/>
                <w:szCs w:val="18"/>
              </w:rPr>
            </w:pPr>
            <w:r>
              <w:rPr>
                <w:rFonts w:cs="Arial"/>
                <w:sz w:val="18"/>
                <w:szCs w:val="18"/>
              </w:rPr>
              <w:t>[0..</w:t>
            </w:r>
            <w:r w:rsidR="00453950" w:rsidRPr="001B3B1F">
              <w:rPr>
                <w:rFonts w:cs="Arial"/>
                <w:sz w:val="18"/>
                <w:szCs w:val="18"/>
              </w:rPr>
              <w:t>*]</w:t>
            </w:r>
          </w:p>
        </w:tc>
        <w:tc>
          <w:tcPr>
            <w:tcW w:w="1984" w:type="dxa"/>
          </w:tcPr>
          <w:p w14:paraId="35B70522" w14:textId="77777777" w:rsidR="00453950" w:rsidRPr="001B3B1F" w:rsidRDefault="00453950" w:rsidP="001B3B1F">
            <w:pPr>
              <w:spacing w:before="60" w:after="60" w:line="240" w:lineRule="auto"/>
              <w:jc w:val="left"/>
              <w:rPr>
                <w:rFonts w:eastAsiaTheme="minorEastAsia" w:cs="Arial"/>
                <w:sz w:val="18"/>
                <w:szCs w:val="18"/>
                <w:lang w:eastAsia="ko-KR"/>
              </w:rPr>
            </w:pPr>
            <w:r w:rsidRPr="001B3B1F">
              <w:rPr>
                <w:rFonts w:eastAsiaTheme="minorEastAsia" w:cs="Arial"/>
                <w:sz w:val="18"/>
                <w:szCs w:val="18"/>
                <w:lang w:eastAsia="ko-KR"/>
              </w:rPr>
              <w:t>Source role – consistOf</w:t>
            </w:r>
          </w:p>
          <w:p w14:paraId="494CB27B"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sz w:val="18"/>
                <w:szCs w:val="18"/>
                <w:lang w:eastAsia="ko-KR"/>
              </w:rPr>
              <w:t>Target role –componentOf</w:t>
            </w:r>
          </w:p>
        </w:tc>
      </w:tr>
      <w:tr w:rsidR="00453950" w:rsidRPr="00D129DC" w14:paraId="00E57D76" w14:textId="77777777" w:rsidTr="001B3B1F">
        <w:trPr>
          <w:cantSplit/>
        </w:trPr>
        <w:tc>
          <w:tcPr>
            <w:tcW w:w="1555" w:type="dxa"/>
          </w:tcPr>
          <w:p w14:paraId="166DBDBB" w14:textId="77777777" w:rsidR="00453950" w:rsidRPr="001B3B1F" w:rsidRDefault="00453950" w:rsidP="001B3B1F">
            <w:pPr>
              <w:spacing w:before="60" w:after="60" w:line="240" w:lineRule="auto"/>
              <w:jc w:val="left"/>
              <w:rPr>
                <w:rFonts w:cs="Arial"/>
                <w:sz w:val="18"/>
                <w:szCs w:val="18"/>
              </w:rPr>
            </w:pPr>
            <w:r w:rsidRPr="001B3B1F">
              <w:rPr>
                <w:rFonts w:cs="Arial"/>
                <w:sz w:val="18"/>
                <w:szCs w:val="18"/>
              </w:rPr>
              <w:t>Aggregation</w:t>
            </w:r>
          </w:p>
        </w:tc>
        <w:tc>
          <w:tcPr>
            <w:tcW w:w="2409" w:type="dxa"/>
          </w:tcPr>
          <w:p w14:paraId="0B147658"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sz w:val="18"/>
                <w:szCs w:val="18"/>
                <w:lang w:eastAsia="ko-KR"/>
              </w:rPr>
              <w:t>UnderKeelClearanceControlPoint</w:t>
            </w:r>
          </w:p>
        </w:tc>
        <w:tc>
          <w:tcPr>
            <w:tcW w:w="709" w:type="dxa"/>
          </w:tcPr>
          <w:p w14:paraId="2B0CC56B" w14:textId="77777777" w:rsidR="00453950" w:rsidRPr="001B3B1F" w:rsidRDefault="00453950" w:rsidP="001B3B1F">
            <w:pPr>
              <w:spacing w:before="60" w:after="60" w:line="240" w:lineRule="auto"/>
              <w:jc w:val="center"/>
              <w:rPr>
                <w:rFonts w:cs="Arial"/>
                <w:sz w:val="18"/>
                <w:szCs w:val="18"/>
                <w:lang w:eastAsia="fi-FI"/>
              </w:rPr>
            </w:pPr>
            <w:r w:rsidRPr="001B3B1F">
              <w:rPr>
                <w:rFonts w:eastAsiaTheme="minorEastAsia" w:cs="Arial"/>
                <w:sz w:val="18"/>
                <w:szCs w:val="18"/>
                <w:lang w:eastAsia="ko-KR"/>
              </w:rPr>
              <w:t>[1]</w:t>
            </w:r>
          </w:p>
        </w:tc>
        <w:tc>
          <w:tcPr>
            <w:tcW w:w="2268" w:type="dxa"/>
          </w:tcPr>
          <w:p w14:paraId="23FE5D3C"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sz w:val="18"/>
                <w:szCs w:val="18"/>
                <w:lang w:eastAsia="ko-KR"/>
              </w:rPr>
              <w:t>UnderKeelClearancePlan</w:t>
            </w:r>
          </w:p>
        </w:tc>
        <w:tc>
          <w:tcPr>
            <w:tcW w:w="709" w:type="dxa"/>
          </w:tcPr>
          <w:p w14:paraId="704B8596" w14:textId="0FDC0481" w:rsidR="00453950" w:rsidRPr="001B3B1F" w:rsidRDefault="00891B68" w:rsidP="001B3B1F">
            <w:pPr>
              <w:spacing w:before="60" w:after="60" w:line="240" w:lineRule="auto"/>
              <w:jc w:val="center"/>
              <w:rPr>
                <w:rFonts w:cs="Arial"/>
                <w:sz w:val="18"/>
                <w:szCs w:val="18"/>
              </w:rPr>
            </w:pPr>
            <w:r>
              <w:rPr>
                <w:rFonts w:cs="Arial"/>
                <w:sz w:val="18"/>
                <w:szCs w:val="18"/>
              </w:rPr>
              <w:t>[1..</w:t>
            </w:r>
            <w:r w:rsidR="00453950" w:rsidRPr="001B3B1F">
              <w:rPr>
                <w:rFonts w:cs="Arial"/>
                <w:sz w:val="18"/>
                <w:szCs w:val="18"/>
              </w:rPr>
              <w:t>*]</w:t>
            </w:r>
          </w:p>
        </w:tc>
        <w:tc>
          <w:tcPr>
            <w:tcW w:w="1984" w:type="dxa"/>
          </w:tcPr>
          <w:p w14:paraId="1C50AD93" w14:textId="77777777" w:rsidR="00453950" w:rsidRPr="001B3B1F" w:rsidRDefault="00453950" w:rsidP="001B3B1F">
            <w:pPr>
              <w:spacing w:before="60" w:after="60" w:line="240" w:lineRule="auto"/>
              <w:jc w:val="left"/>
              <w:rPr>
                <w:rFonts w:eastAsiaTheme="minorEastAsia" w:cs="Arial"/>
                <w:sz w:val="18"/>
                <w:szCs w:val="18"/>
                <w:lang w:eastAsia="ko-KR"/>
              </w:rPr>
            </w:pPr>
            <w:r w:rsidRPr="001B3B1F">
              <w:rPr>
                <w:rFonts w:eastAsiaTheme="minorEastAsia" w:cs="Arial"/>
                <w:sz w:val="18"/>
                <w:szCs w:val="18"/>
                <w:lang w:eastAsia="ko-KR"/>
              </w:rPr>
              <w:t>Source role – consistOf</w:t>
            </w:r>
          </w:p>
          <w:p w14:paraId="5E1FB166" w14:textId="77777777" w:rsidR="00453950" w:rsidRPr="001B3B1F" w:rsidRDefault="00453950" w:rsidP="001B3B1F">
            <w:pPr>
              <w:spacing w:before="60" w:after="60" w:line="240" w:lineRule="auto"/>
              <w:jc w:val="left"/>
              <w:rPr>
                <w:rFonts w:cs="Arial"/>
                <w:sz w:val="18"/>
                <w:szCs w:val="18"/>
              </w:rPr>
            </w:pPr>
            <w:r w:rsidRPr="001B3B1F">
              <w:rPr>
                <w:rFonts w:eastAsiaTheme="minorEastAsia" w:cs="Arial"/>
                <w:sz w:val="18"/>
                <w:szCs w:val="18"/>
                <w:lang w:eastAsia="ko-KR"/>
              </w:rPr>
              <w:t>Target role –componentOf</w:t>
            </w:r>
          </w:p>
        </w:tc>
      </w:tr>
    </w:tbl>
    <w:p w14:paraId="3A1431B9" w14:textId="77777777" w:rsidR="004155D6" w:rsidRPr="004155D6" w:rsidRDefault="004155D6" w:rsidP="004155D6">
      <w:pPr>
        <w:spacing w:before="0"/>
      </w:pPr>
    </w:p>
    <w:p w14:paraId="7F0ABE74" w14:textId="77777777" w:rsidR="00453950" w:rsidRPr="00D129DC" w:rsidRDefault="00453950" w:rsidP="002721B0">
      <w:pPr>
        <w:pStyle w:val="Heading3"/>
      </w:pPr>
      <w:r w:rsidRPr="00D129DC">
        <w:t>Complex Attribute</w:t>
      </w:r>
    </w:p>
    <w:p w14:paraId="5A3956E2" w14:textId="77777777" w:rsidR="00453950" w:rsidRPr="00D129DC" w:rsidRDefault="00453950" w:rsidP="002721B0">
      <w:pPr>
        <w:pStyle w:val="Heading4"/>
      </w:pPr>
      <w:r w:rsidRPr="00D129DC">
        <w:t>FixedTimeRange</w:t>
      </w:r>
    </w:p>
    <w:tbl>
      <w:tblPr>
        <w:tblStyle w:val="TableGrid"/>
        <w:tblW w:w="9634" w:type="dxa"/>
        <w:tblLook w:val="04A0" w:firstRow="1" w:lastRow="0" w:firstColumn="1" w:lastColumn="0" w:noHBand="0" w:noVBand="1"/>
      </w:tblPr>
      <w:tblGrid>
        <w:gridCol w:w="1750"/>
        <w:gridCol w:w="1778"/>
        <w:gridCol w:w="1712"/>
        <w:gridCol w:w="1276"/>
        <w:gridCol w:w="1373"/>
        <w:gridCol w:w="1745"/>
      </w:tblGrid>
      <w:tr w:rsidR="00453950" w:rsidRPr="00891B68" w14:paraId="75101953" w14:textId="77777777" w:rsidTr="00D96BD6">
        <w:tc>
          <w:tcPr>
            <w:tcW w:w="1750" w:type="dxa"/>
          </w:tcPr>
          <w:p w14:paraId="64C71350" w14:textId="77777777" w:rsidR="00453950" w:rsidRPr="00891B68" w:rsidRDefault="00453950" w:rsidP="00891B68">
            <w:pPr>
              <w:spacing w:before="60" w:after="60" w:line="240" w:lineRule="auto"/>
              <w:rPr>
                <w:rFonts w:cs="Arial"/>
                <w:b/>
                <w:sz w:val="18"/>
                <w:szCs w:val="18"/>
              </w:rPr>
            </w:pPr>
            <w:r w:rsidRPr="00891B68">
              <w:rPr>
                <w:rFonts w:cs="Arial"/>
                <w:b/>
                <w:sz w:val="18"/>
                <w:szCs w:val="18"/>
              </w:rPr>
              <w:t>Role</w:t>
            </w:r>
          </w:p>
        </w:tc>
        <w:tc>
          <w:tcPr>
            <w:tcW w:w="1778" w:type="dxa"/>
          </w:tcPr>
          <w:p w14:paraId="443CBD87" w14:textId="77777777" w:rsidR="00453950" w:rsidRPr="00891B68" w:rsidRDefault="00453950" w:rsidP="00891B68">
            <w:pPr>
              <w:spacing w:before="60" w:after="60" w:line="240" w:lineRule="auto"/>
              <w:rPr>
                <w:rFonts w:cs="Arial"/>
                <w:b/>
                <w:sz w:val="18"/>
                <w:szCs w:val="18"/>
              </w:rPr>
            </w:pPr>
            <w:r w:rsidRPr="00891B68">
              <w:rPr>
                <w:rFonts w:cs="Arial"/>
                <w:b/>
                <w:sz w:val="18"/>
                <w:szCs w:val="18"/>
              </w:rPr>
              <w:t>Name</w:t>
            </w:r>
          </w:p>
        </w:tc>
        <w:tc>
          <w:tcPr>
            <w:tcW w:w="1712" w:type="dxa"/>
          </w:tcPr>
          <w:p w14:paraId="693FB93C" w14:textId="77777777" w:rsidR="00453950" w:rsidRPr="00891B68" w:rsidRDefault="00453950" w:rsidP="00891B68">
            <w:pPr>
              <w:spacing w:before="60" w:after="60" w:line="240" w:lineRule="auto"/>
              <w:rPr>
                <w:rFonts w:cs="Arial"/>
                <w:b/>
                <w:sz w:val="18"/>
                <w:szCs w:val="18"/>
              </w:rPr>
            </w:pPr>
            <w:r w:rsidRPr="00891B68">
              <w:rPr>
                <w:rFonts w:cs="Arial"/>
                <w:b/>
                <w:sz w:val="18"/>
                <w:szCs w:val="18"/>
              </w:rPr>
              <w:t>Description</w:t>
            </w:r>
          </w:p>
        </w:tc>
        <w:tc>
          <w:tcPr>
            <w:tcW w:w="1276" w:type="dxa"/>
          </w:tcPr>
          <w:p w14:paraId="4CB220CB" w14:textId="77777777" w:rsidR="00453950" w:rsidRPr="00891B68" w:rsidRDefault="00453950" w:rsidP="00891B68">
            <w:pPr>
              <w:spacing w:before="60" w:after="60" w:line="240" w:lineRule="auto"/>
              <w:jc w:val="center"/>
              <w:rPr>
                <w:rFonts w:cs="Arial"/>
                <w:b/>
                <w:sz w:val="18"/>
                <w:szCs w:val="18"/>
              </w:rPr>
            </w:pPr>
            <w:r w:rsidRPr="00891B68">
              <w:rPr>
                <w:rFonts w:cs="Arial"/>
                <w:b/>
                <w:sz w:val="18"/>
                <w:szCs w:val="18"/>
              </w:rPr>
              <w:t>Multiplicity</w:t>
            </w:r>
          </w:p>
        </w:tc>
        <w:tc>
          <w:tcPr>
            <w:tcW w:w="1373" w:type="dxa"/>
          </w:tcPr>
          <w:p w14:paraId="68A0D819" w14:textId="77777777" w:rsidR="00453950" w:rsidRPr="00891B68" w:rsidRDefault="00453950" w:rsidP="00891B68">
            <w:pPr>
              <w:spacing w:before="60" w:after="60" w:line="240" w:lineRule="auto"/>
              <w:rPr>
                <w:rFonts w:cs="Arial"/>
                <w:b/>
                <w:sz w:val="18"/>
                <w:szCs w:val="18"/>
              </w:rPr>
            </w:pPr>
            <w:r w:rsidRPr="00891B68">
              <w:rPr>
                <w:rFonts w:cs="Arial"/>
                <w:b/>
                <w:sz w:val="18"/>
                <w:szCs w:val="18"/>
              </w:rPr>
              <w:t>Data Type</w:t>
            </w:r>
          </w:p>
        </w:tc>
        <w:tc>
          <w:tcPr>
            <w:tcW w:w="1745" w:type="dxa"/>
          </w:tcPr>
          <w:p w14:paraId="7D8F1470" w14:textId="77777777" w:rsidR="00453950" w:rsidRPr="00891B68" w:rsidRDefault="00453950" w:rsidP="00891B68">
            <w:pPr>
              <w:spacing w:before="60" w:after="60" w:line="240" w:lineRule="auto"/>
              <w:rPr>
                <w:rFonts w:cs="Arial"/>
                <w:b/>
                <w:sz w:val="18"/>
                <w:szCs w:val="18"/>
              </w:rPr>
            </w:pPr>
            <w:r w:rsidRPr="00891B68">
              <w:rPr>
                <w:rFonts w:cs="Arial"/>
                <w:b/>
                <w:sz w:val="18"/>
                <w:szCs w:val="18"/>
              </w:rPr>
              <w:t>Remarks</w:t>
            </w:r>
          </w:p>
        </w:tc>
      </w:tr>
      <w:tr w:rsidR="00453950" w:rsidRPr="00891B68" w14:paraId="4DE0BC68" w14:textId="77777777" w:rsidTr="00D96BD6">
        <w:tc>
          <w:tcPr>
            <w:tcW w:w="1750" w:type="dxa"/>
          </w:tcPr>
          <w:p w14:paraId="05A8831C" w14:textId="77777777" w:rsidR="00453950" w:rsidRPr="00891B68" w:rsidRDefault="00453950" w:rsidP="00891B68">
            <w:pPr>
              <w:spacing w:before="60" w:after="60" w:line="240" w:lineRule="auto"/>
              <w:rPr>
                <w:rFonts w:cs="Arial"/>
                <w:sz w:val="18"/>
                <w:szCs w:val="18"/>
              </w:rPr>
            </w:pPr>
            <w:r w:rsidRPr="00891B68">
              <w:rPr>
                <w:rFonts w:cs="Arial"/>
                <w:sz w:val="18"/>
                <w:szCs w:val="18"/>
              </w:rPr>
              <w:t>ComplexAttribute</w:t>
            </w:r>
          </w:p>
        </w:tc>
        <w:tc>
          <w:tcPr>
            <w:tcW w:w="1778" w:type="dxa"/>
          </w:tcPr>
          <w:p w14:paraId="2CBA89B0" w14:textId="77777777" w:rsidR="00453950" w:rsidRPr="00891B68" w:rsidRDefault="00453950" w:rsidP="00891B68">
            <w:pPr>
              <w:spacing w:before="60" w:after="60" w:line="240" w:lineRule="auto"/>
              <w:rPr>
                <w:rFonts w:cs="Arial"/>
                <w:sz w:val="18"/>
                <w:szCs w:val="18"/>
              </w:rPr>
            </w:pPr>
            <w:r w:rsidRPr="00891B68">
              <w:rPr>
                <w:rFonts w:cs="Arial"/>
                <w:sz w:val="18"/>
                <w:szCs w:val="18"/>
              </w:rPr>
              <w:t>fixedTimeRange</w:t>
            </w:r>
          </w:p>
        </w:tc>
        <w:tc>
          <w:tcPr>
            <w:tcW w:w="1712" w:type="dxa"/>
          </w:tcPr>
          <w:p w14:paraId="0B40E77A" w14:textId="77777777" w:rsidR="00453950" w:rsidRPr="00891B68" w:rsidRDefault="00453950" w:rsidP="00891B68">
            <w:pPr>
              <w:spacing w:before="60" w:after="60" w:line="240" w:lineRule="auto"/>
              <w:rPr>
                <w:rFonts w:cs="Arial"/>
                <w:sz w:val="18"/>
                <w:szCs w:val="18"/>
              </w:rPr>
            </w:pPr>
          </w:p>
        </w:tc>
        <w:tc>
          <w:tcPr>
            <w:tcW w:w="1276" w:type="dxa"/>
          </w:tcPr>
          <w:p w14:paraId="53FCF22F" w14:textId="77777777" w:rsidR="00453950" w:rsidRPr="00891B68" w:rsidRDefault="00453950" w:rsidP="00891B68">
            <w:pPr>
              <w:spacing w:before="60" w:after="60" w:line="240" w:lineRule="auto"/>
              <w:jc w:val="center"/>
              <w:rPr>
                <w:rFonts w:cs="Arial"/>
                <w:sz w:val="18"/>
                <w:szCs w:val="18"/>
              </w:rPr>
            </w:pPr>
          </w:p>
        </w:tc>
        <w:tc>
          <w:tcPr>
            <w:tcW w:w="1373" w:type="dxa"/>
          </w:tcPr>
          <w:p w14:paraId="29E3DE20" w14:textId="77777777" w:rsidR="00453950" w:rsidRPr="00891B68" w:rsidRDefault="00453950" w:rsidP="00891B68">
            <w:pPr>
              <w:spacing w:before="60" w:after="60" w:line="240" w:lineRule="auto"/>
              <w:rPr>
                <w:rFonts w:cs="Arial"/>
                <w:sz w:val="18"/>
                <w:szCs w:val="18"/>
              </w:rPr>
            </w:pPr>
          </w:p>
        </w:tc>
        <w:tc>
          <w:tcPr>
            <w:tcW w:w="1745" w:type="dxa"/>
          </w:tcPr>
          <w:p w14:paraId="25CD3E6E" w14:textId="77777777" w:rsidR="00453950" w:rsidRPr="00891B68" w:rsidRDefault="00453950" w:rsidP="00891B68">
            <w:pPr>
              <w:spacing w:before="60" w:after="60" w:line="240" w:lineRule="auto"/>
              <w:rPr>
                <w:rFonts w:cs="Arial"/>
                <w:sz w:val="18"/>
                <w:szCs w:val="18"/>
              </w:rPr>
            </w:pPr>
          </w:p>
        </w:tc>
      </w:tr>
      <w:tr w:rsidR="00453950" w:rsidRPr="00891B68" w14:paraId="055AC1A6" w14:textId="77777777" w:rsidTr="00D96BD6">
        <w:tc>
          <w:tcPr>
            <w:tcW w:w="1750" w:type="dxa"/>
          </w:tcPr>
          <w:p w14:paraId="41A8AF55" w14:textId="77777777" w:rsidR="00453950" w:rsidRPr="00891B68" w:rsidRDefault="00453950" w:rsidP="00891B68">
            <w:pPr>
              <w:spacing w:before="60" w:after="60" w:line="240" w:lineRule="auto"/>
              <w:rPr>
                <w:rFonts w:cs="Arial"/>
                <w:sz w:val="18"/>
                <w:szCs w:val="18"/>
              </w:rPr>
            </w:pPr>
            <w:r w:rsidRPr="00891B68">
              <w:rPr>
                <w:rFonts w:cs="Arial"/>
                <w:sz w:val="18"/>
                <w:szCs w:val="18"/>
              </w:rPr>
              <w:t>Attribute</w:t>
            </w:r>
          </w:p>
        </w:tc>
        <w:tc>
          <w:tcPr>
            <w:tcW w:w="1778" w:type="dxa"/>
          </w:tcPr>
          <w:p w14:paraId="7F5B29A4" w14:textId="018800D2" w:rsidR="00453950" w:rsidRPr="00891B68" w:rsidRDefault="00453950" w:rsidP="00891B68">
            <w:pPr>
              <w:spacing w:before="60" w:after="60" w:line="240" w:lineRule="auto"/>
              <w:rPr>
                <w:rFonts w:cs="Arial"/>
                <w:sz w:val="18"/>
                <w:szCs w:val="18"/>
              </w:rPr>
            </w:pPr>
            <w:del w:id="988" w:author="Jason Rhee" w:date="2023-04-04T15:43:00Z">
              <w:r w:rsidRPr="00891B68" w:rsidDel="00DB6A7E">
                <w:rPr>
                  <w:rFonts w:cs="Arial"/>
                  <w:sz w:val="18"/>
                  <w:szCs w:val="18"/>
                </w:rPr>
                <w:delText>TimeStart</w:delText>
              </w:r>
            </w:del>
            <w:ins w:id="989" w:author="Jason Rhee" w:date="2023-04-04T15:43:00Z">
              <w:r w:rsidR="00DB6A7E">
                <w:rPr>
                  <w:rFonts w:cs="Arial"/>
                  <w:sz w:val="18"/>
                  <w:szCs w:val="18"/>
                </w:rPr>
                <w:t>t</w:t>
              </w:r>
              <w:r w:rsidR="00DB6A7E" w:rsidRPr="00891B68">
                <w:rPr>
                  <w:rFonts w:cs="Arial"/>
                  <w:sz w:val="18"/>
                  <w:szCs w:val="18"/>
                </w:rPr>
                <w:t>imeStart</w:t>
              </w:r>
            </w:ins>
          </w:p>
        </w:tc>
        <w:tc>
          <w:tcPr>
            <w:tcW w:w="1712" w:type="dxa"/>
          </w:tcPr>
          <w:p w14:paraId="675969A5" w14:textId="77777777" w:rsidR="00453950" w:rsidRPr="00891B68" w:rsidRDefault="00453950" w:rsidP="00891B68">
            <w:pPr>
              <w:spacing w:before="60" w:after="60" w:line="240" w:lineRule="auto"/>
              <w:rPr>
                <w:rFonts w:cs="Arial"/>
                <w:sz w:val="18"/>
                <w:szCs w:val="18"/>
              </w:rPr>
            </w:pPr>
            <w:r w:rsidRPr="00891B68">
              <w:rPr>
                <w:rFonts w:cs="Arial"/>
                <w:sz w:val="18"/>
                <w:szCs w:val="18"/>
              </w:rPr>
              <w:t>dateTime</w:t>
            </w:r>
          </w:p>
        </w:tc>
        <w:tc>
          <w:tcPr>
            <w:tcW w:w="1276" w:type="dxa"/>
          </w:tcPr>
          <w:p w14:paraId="6C36BC86" w14:textId="77777777" w:rsidR="00453950" w:rsidRPr="00891B68" w:rsidRDefault="00453950" w:rsidP="00891B68">
            <w:pPr>
              <w:spacing w:before="60" w:after="60" w:line="240" w:lineRule="auto"/>
              <w:jc w:val="center"/>
              <w:rPr>
                <w:rFonts w:cs="Arial"/>
                <w:sz w:val="18"/>
                <w:szCs w:val="18"/>
              </w:rPr>
            </w:pPr>
            <w:r w:rsidRPr="00891B68">
              <w:rPr>
                <w:rFonts w:cs="Arial"/>
                <w:sz w:val="18"/>
                <w:szCs w:val="18"/>
              </w:rPr>
              <w:t>[1]</w:t>
            </w:r>
          </w:p>
        </w:tc>
        <w:tc>
          <w:tcPr>
            <w:tcW w:w="1373" w:type="dxa"/>
          </w:tcPr>
          <w:p w14:paraId="0AEB5BDE" w14:textId="77777777" w:rsidR="00453950" w:rsidRPr="00891B68" w:rsidRDefault="00453950" w:rsidP="00891B68">
            <w:pPr>
              <w:spacing w:before="60" w:after="60" w:line="240" w:lineRule="auto"/>
              <w:rPr>
                <w:rFonts w:cs="Arial"/>
                <w:sz w:val="18"/>
                <w:szCs w:val="18"/>
              </w:rPr>
            </w:pPr>
            <w:r w:rsidRPr="00891B68">
              <w:rPr>
                <w:rFonts w:cs="Arial"/>
                <w:sz w:val="18"/>
                <w:szCs w:val="18"/>
              </w:rPr>
              <w:t>DateTime</w:t>
            </w:r>
          </w:p>
        </w:tc>
        <w:tc>
          <w:tcPr>
            <w:tcW w:w="1745" w:type="dxa"/>
          </w:tcPr>
          <w:p w14:paraId="022FF871" w14:textId="77777777" w:rsidR="00453950" w:rsidRPr="00891B68" w:rsidRDefault="00453950" w:rsidP="00891B68">
            <w:pPr>
              <w:spacing w:before="60" w:after="60" w:line="240" w:lineRule="auto"/>
              <w:rPr>
                <w:rFonts w:cs="Arial"/>
                <w:sz w:val="18"/>
                <w:szCs w:val="18"/>
              </w:rPr>
            </w:pPr>
          </w:p>
        </w:tc>
      </w:tr>
      <w:tr w:rsidR="00453950" w:rsidRPr="00891B68" w14:paraId="01414D1E" w14:textId="77777777" w:rsidTr="00D96BD6">
        <w:tc>
          <w:tcPr>
            <w:tcW w:w="1750" w:type="dxa"/>
          </w:tcPr>
          <w:p w14:paraId="05C3B26F" w14:textId="77777777" w:rsidR="00453950" w:rsidRPr="00891B68" w:rsidRDefault="00453950" w:rsidP="00891B68">
            <w:pPr>
              <w:spacing w:before="60" w:after="60" w:line="240" w:lineRule="auto"/>
              <w:rPr>
                <w:rFonts w:cs="Arial"/>
                <w:sz w:val="18"/>
                <w:szCs w:val="18"/>
              </w:rPr>
            </w:pPr>
            <w:r w:rsidRPr="00891B68">
              <w:rPr>
                <w:rFonts w:cs="Arial"/>
                <w:sz w:val="18"/>
                <w:szCs w:val="18"/>
              </w:rPr>
              <w:t>Attribute</w:t>
            </w:r>
          </w:p>
        </w:tc>
        <w:tc>
          <w:tcPr>
            <w:tcW w:w="1778" w:type="dxa"/>
          </w:tcPr>
          <w:p w14:paraId="3FA10E7A" w14:textId="3ED4ED54" w:rsidR="00453950" w:rsidRPr="00891B68" w:rsidRDefault="00453950" w:rsidP="00891B68">
            <w:pPr>
              <w:spacing w:before="60" w:after="60" w:line="240" w:lineRule="auto"/>
              <w:rPr>
                <w:rFonts w:cs="Arial"/>
                <w:sz w:val="18"/>
                <w:szCs w:val="18"/>
              </w:rPr>
            </w:pPr>
            <w:del w:id="990" w:author="Jason Rhee" w:date="2023-04-04T15:43:00Z">
              <w:r w:rsidRPr="00891B68" w:rsidDel="00DB6A7E">
                <w:rPr>
                  <w:rFonts w:cs="Arial"/>
                  <w:sz w:val="18"/>
                  <w:szCs w:val="18"/>
                </w:rPr>
                <w:delText>TimeEnd</w:delText>
              </w:r>
            </w:del>
            <w:ins w:id="991" w:author="Jason Rhee" w:date="2023-04-04T15:43:00Z">
              <w:r w:rsidR="00DB6A7E">
                <w:rPr>
                  <w:rFonts w:cs="Arial"/>
                  <w:sz w:val="18"/>
                  <w:szCs w:val="18"/>
                </w:rPr>
                <w:t>t</w:t>
              </w:r>
              <w:r w:rsidR="00DB6A7E" w:rsidRPr="00891B68">
                <w:rPr>
                  <w:rFonts w:cs="Arial"/>
                  <w:sz w:val="18"/>
                  <w:szCs w:val="18"/>
                </w:rPr>
                <w:t>imeEnd</w:t>
              </w:r>
            </w:ins>
          </w:p>
        </w:tc>
        <w:tc>
          <w:tcPr>
            <w:tcW w:w="1712" w:type="dxa"/>
          </w:tcPr>
          <w:p w14:paraId="20B537D1" w14:textId="77777777" w:rsidR="00453950" w:rsidRPr="00891B68" w:rsidRDefault="00453950" w:rsidP="00891B68">
            <w:pPr>
              <w:spacing w:before="60" w:after="60" w:line="240" w:lineRule="auto"/>
              <w:rPr>
                <w:rFonts w:cs="Arial"/>
                <w:sz w:val="18"/>
                <w:szCs w:val="18"/>
              </w:rPr>
            </w:pPr>
            <w:r w:rsidRPr="00891B68">
              <w:rPr>
                <w:rFonts w:cs="Arial"/>
                <w:sz w:val="18"/>
                <w:szCs w:val="18"/>
              </w:rPr>
              <w:t>dateTime</w:t>
            </w:r>
          </w:p>
        </w:tc>
        <w:tc>
          <w:tcPr>
            <w:tcW w:w="1276" w:type="dxa"/>
          </w:tcPr>
          <w:p w14:paraId="632B032C" w14:textId="77777777" w:rsidR="00453950" w:rsidRPr="00891B68" w:rsidRDefault="00453950" w:rsidP="00891B68">
            <w:pPr>
              <w:spacing w:before="60" w:after="60" w:line="240" w:lineRule="auto"/>
              <w:jc w:val="center"/>
              <w:rPr>
                <w:rFonts w:cs="Arial"/>
                <w:sz w:val="18"/>
                <w:szCs w:val="18"/>
              </w:rPr>
            </w:pPr>
            <w:r w:rsidRPr="00891B68">
              <w:rPr>
                <w:rFonts w:cs="Arial"/>
                <w:sz w:val="18"/>
                <w:szCs w:val="18"/>
              </w:rPr>
              <w:t>[1]</w:t>
            </w:r>
          </w:p>
        </w:tc>
        <w:tc>
          <w:tcPr>
            <w:tcW w:w="1373" w:type="dxa"/>
          </w:tcPr>
          <w:p w14:paraId="04259C4F" w14:textId="77777777" w:rsidR="00453950" w:rsidRPr="00891B68" w:rsidRDefault="00453950" w:rsidP="00891B68">
            <w:pPr>
              <w:spacing w:before="60" w:after="60" w:line="240" w:lineRule="auto"/>
              <w:rPr>
                <w:rFonts w:cs="Arial"/>
                <w:sz w:val="18"/>
                <w:szCs w:val="18"/>
              </w:rPr>
            </w:pPr>
            <w:r w:rsidRPr="00891B68">
              <w:rPr>
                <w:rFonts w:cs="Arial"/>
                <w:sz w:val="18"/>
                <w:szCs w:val="18"/>
              </w:rPr>
              <w:t>DateTime</w:t>
            </w:r>
          </w:p>
        </w:tc>
        <w:tc>
          <w:tcPr>
            <w:tcW w:w="1745" w:type="dxa"/>
          </w:tcPr>
          <w:p w14:paraId="31EA36B3" w14:textId="77777777" w:rsidR="00453950" w:rsidRPr="00891B68" w:rsidRDefault="00453950" w:rsidP="00891B68">
            <w:pPr>
              <w:spacing w:before="60" w:after="60" w:line="240" w:lineRule="auto"/>
              <w:rPr>
                <w:rFonts w:cs="Arial"/>
                <w:sz w:val="18"/>
                <w:szCs w:val="18"/>
              </w:rPr>
            </w:pPr>
          </w:p>
        </w:tc>
      </w:tr>
    </w:tbl>
    <w:p w14:paraId="2D050EE9" w14:textId="77777777" w:rsidR="00891B68" w:rsidRPr="00891B68" w:rsidRDefault="00891B68" w:rsidP="00891B68">
      <w:pPr>
        <w:spacing w:before="0"/>
      </w:pPr>
    </w:p>
    <w:p w14:paraId="41383471" w14:textId="77777777" w:rsidR="00453950" w:rsidRPr="00D129DC" w:rsidRDefault="00453950" w:rsidP="002721B0">
      <w:pPr>
        <w:pStyle w:val="Heading3"/>
      </w:pPr>
      <w:r w:rsidRPr="00D129DC">
        <w:t>Enumerations</w:t>
      </w:r>
    </w:p>
    <w:tbl>
      <w:tblPr>
        <w:tblStyle w:val="TableGrid"/>
        <w:tblW w:w="9634" w:type="dxa"/>
        <w:tblLayout w:type="fixed"/>
        <w:tblLook w:val="04A0" w:firstRow="1" w:lastRow="0" w:firstColumn="1" w:lastColumn="0" w:noHBand="0" w:noVBand="1"/>
      </w:tblPr>
      <w:tblGrid>
        <w:gridCol w:w="3539"/>
        <w:gridCol w:w="1701"/>
        <w:gridCol w:w="1276"/>
        <w:gridCol w:w="1417"/>
        <w:gridCol w:w="1701"/>
      </w:tblGrid>
      <w:tr w:rsidR="00D96BD6" w:rsidRPr="00891B68" w14:paraId="595CCEC4" w14:textId="77777777" w:rsidTr="00D96BD6">
        <w:tc>
          <w:tcPr>
            <w:tcW w:w="3539" w:type="dxa"/>
          </w:tcPr>
          <w:p w14:paraId="2440A3E7" w14:textId="77777777" w:rsidR="00D96BD6" w:rsidRPr="00891B68" w:rsidRDefault="00D96BD6" w:rsidP="00891B68">
            <w:pPr>
              <w:spacing w:before="60" w:after="60" w:line="240" w:lineRule="auto"/>
              <w:jc w:val="left"/>
              <w:rPr>
                <w:rFonts w:cs="Arial"/>
                <w:b/>
                <w:sz w:val="18"/>
                <w:szCs w:val="18"/>
              </w:rPr>
            </w:pPr>
            <w:r w:rsidRPr="00891B68">
              <w:rPr>
                <w:rFonts w:cs="Arial"/>
                <w:b/>
                <w:sz w:val="18"/>
                <w:szCs w:val="18"/>
              </w:rPr>
              <w:t>Name</w:t>
            </w:r>
          </w:p>
        </w:tc>
        <w:tc>
          <w:tcPr>
            <w:tcW w:w="1701" w:type="dxa"/>
          </w:tcPr>
          <w:p w14:paraId="5EDC937B" w14:textId="77777777" w:rsidR="00D96BD6" w:rsidRPr="00891B68" w:rsidRDefault="00D96BD6" w:rsidP="00891B68">
            <w:pPr>
              <w:spacing w:before="60" w:after="60" w:line="240" w:lineRule="auto"/>
              <w:jc w:val="left"/>
              <w:rPr>
                <w:rFonts w:cs="Arial"/>
                <w:b/>
                <w:sz w:val="18"/>
                <w:szCs w:val="18"/>
              </w:rPr>
            </w:pPr>
            <w:r w:rsidRPr="00891B68">
              <w:rPr>
                <w:rFonts w:cs="Arial"/>
                <w:b/>
                <w:sz w:val="18"/>
                <w:szCs w:val="18"/>
              </w:rPr>
              <w:t>Description</w:t>
            </w:r>
          </w:p>
        </w:tc>
        <w:tc>
          <w:tcPr>
            <w:tcW w:w="1276" w:type="dxa"/>
          </w:tcPr>
          <w:p w14:paraId="4F12C939" w14:textId="77777777" w:rsidR="00D96BD6" w:rsidRPr="00891B68" w:rsidRDefault="00D96BD6" w:rsidP="00891B68">
            <w:pPr>
              <w:spacing w:before="60" w:after="60" w:line="240" w:lineRule="auto"/>
              <w:jc w:val="center"/>
              <w:rPr>
                <w:rFonts w:cs="Arial"/>
                <w:b/>
                <w:sz w:val="18"/>
                <w:szCs w:val="18"/>
              </w:rPr>
            </w:pPr>
            <w:r w:rsidRPr="00891B68">
              <w:rPr>
                <w:rFonts w:cs="Arial"/>
                <w:b/>
                <w:sz w:val="18"/>
                <w:szCs w:val="18"/>
              </w:rPr>
              <w:t>Multiplicity</w:t>
            </w:r>
          </w:p>
        </w:tc>
        <w:tc>
          <w:tcPr>
            <w:tcW w:w="1417" w:type="dxa"/>
          </w:tcPr>
          <w:p w14:paraId="1EBE6CFF" w14:textId="77777777" w:rsidR="00D96BD6" w:rsidRPr="00891B68" w:rsidRDefault="00D96BD6" w:rsidP="00891B68">
            <w:pPr>
              <w:spacing w:before="60" w:after="60" w:line="240" w:lineRule="auto"/>
              <w:jc w:val="left"/>
              <w:rPr>
                <w:rFonts w:cs="Arial"/>
                <w:b/>
                <w:sz w:val="18"/>
                <w:szCs w:val="18"/>
              </w:rPr>
            </w:pPr>
            <w:r w:rsidRPr="00891B68">
              <w:rPr>
                <w:rFonts w:cs="Arial"/>
                <w:b/>
                <w:sz w:val="18"/>
                <w:szCs w:val="18"/>
              </w:rPr>
              <w:t>Data Type</w:t>
            </w:r>
          </w:p>
        </w:tc>
        <w:tc>
          <w:tcPr>
            <w:tcW w:w="1701" w:type="dxa"/>
          </w:tcPr>
          <w:p w14:paraId="0A682B96" w14:textId="6A787C06" w:rsidR="00D96BD6" w:rsidRPr="00891B68" w:rsidRDefault="00891B68" w:rsidP="00891B68">
            <w:pPr>
              <w:spacing w:before="60" w:after="60" w:line="240" w:lineRule="auto"/>
              <w:jc w:val="left"/>
              <w:rPr>
                <w:rFonts w:cs="Arial"/>
                <w:b/>
                <w:sz w:val="18"/>
                <w:szCs w:val="18"/>
              </w:rPr>
            </w:pPr>
            <w:r>
              <w:rPr>
                <w:rFonts w:cs="Arial"/>
                <w:b/>
                <w:sz w:val="18"/>
                <w:szCs w:val="18"/>
              </w:rPr>
              <w:t>Values</w:t>
            </w:r>
          </w:p>
        </w:tc>
      </w:tr>
      <w:tr w:rsidR="00D96BD6" w:rsidRPr="00891B68" w14:paraId="0492C7D3" w14:textId="77777777" w:rsidTr="00D96BD6">
        <w:tc>
          <w:tcPr>
            <w:tcW w:w="3539" w:type="dxa"/>
          </w:tcPr>
          <w:p w14:paraId="587514A9" w14:textId="77777777" w:rsidR="00D96BD6" w:rsidRPr="00891B68" w:rsidRDefault="00D96BD6" w:rsidP="00891B68">
            <w:pPr>
              <w:spacing w:before="60" w:after="60" w:line="240" w:lineRule="auto"/>
              <w:jc w:val="left"/>
              <w:rPr>
                <w:sz w:val="18"/>
                <w:szCs w:val="18"/>
              </w:rPr>
            </w:pPr>
            <w:r w:rsidRPr="00891B68">
              <w:rPr>
                <w:sz w:val="18"/>
                <w:szCs w:val="18"/>
              </w:rPr>
              <w:t>underKeelClearancePurposeType</w:t>
            </w:r>
          </w:p>
        </w:tc>
        <w:tc>
          <w:tcPr>
            <w:tcW w:w="1701" w:type="dxa"/>
          </w:tcPr>
          <w:p w14:paraId="1EA680F9" w14:textId="77777777" w:rsidR="00D96BD6" w:rsidRPr="00891B68" w:rsidRDefault="00D96BD6" w:rsidP="00891B68">
            <w:pPr>
              <w:spacing w:before="60" w:after="60" w:line="240" w:lineRule="auto"/>
              <w:jc w:val="left"/>
              <w:rPr>
                <w:rFonts w:cs="Arial"/>
                <w:sz w:val="18"/>
                <w:szCs w:val="18"/>
              </w:rPr>
            </w:pPr>
            <w:r w:rsidRPr="00891B68">
              <w:rPr>
                <w:rFonts w:cs="Arial"/>
                <w:sz w:val="18"/>
                <w:szCs w:val="18"/>
              </w:rPr>
              <w:t>Type of UKC plan</w:t>
            </w:r>
          </w:p>
        </w:tc>
        <w:tc>
          <w:tcPr>
            <w:tcW w:w="1276" w:type="dxa"/>
          </w:tcPr>
          <w:p w14:paraId="74AE814F" w14:textId="798903A7" w:rsidR="00D96BD6" w:rsidRPr="00891B68" w:rsidRDefault="00891B68" w:rsidP="00891B68">
            <w:pPr>
              <w:spacing w:before="60" w:after="60" w:line="240" w:lineRule="auto"/>
              <w:jc w:val="center"/>
              <w:rPr>
                <w:rFonts w:cs="Arial"/>
                <w:sz w:val="18"/>
                <w:szCs w:val="18"/>
              </w:rPr>
            </w:pPr>
            <w:r>
              <w:rPr>
                <w:rFonts w:cs="Arial"/>
                <w:sz w:val="18"/>
                <w:szCs w:val="18"/>
              </w:rPr>
              <w:t>[</w:t>
            </w:r>
            <w:r w:rsidR="00D96BD6" w:rsidRPr="00891B68">
              <w:rPr>
                <w:rFonts w:cs="Arial"/>
                <w:sz w:val="18"/>
                <w:szCs w:val="18"/>
              </w:rPr>
              <w:t>1</w:t>
            </w:r>
            <w:r>
              <w:rPr>
                <w:rFonts w:cs="Arial"/>
                <w:sz w:val="18"/>
                <w:szCs w:val="18"/>
              </w:rPr>
              <w:t>]</w:t>
            </w:r>
          </w:p>
        </w:tc>
        <w:tc>
          <w:tcPr>
            <w:tcW w:w="1417" w:type="dxa"/>
          </w:tcPr>
          <w:p w14:paraId="65A39E05" w14:textId="77777777" w:rsidR="00D96BD6" w:rsidRPr="00891B68" w:rsidRDefault="00D96BD6" w:rsidP="00891B68">
            <w:pPr>
              <w:spacing w:before="60" w:after="60" w:line="240" w:lineRule="auto"/>
              <w:jc w:val="left"/>
              <w:rPr>
                <w:rFonts w:cs="Arial"/>
                <w:sz w:val="18"/>
                <w:szCs w:val="18"/>
              </w:rPr>
            </w:pPr>
            <w:r w:rsidRPr="00891B68">
              <w:rPr>
                <w:rFonts w:cs="Arial"/>
                <w:sz w:val="18"/>
                <w:szCs w:val="18"/>
              </w:rPr>
              <w:t>Enumeration</w:t>
            </w:r>
          </w:p>
        </w:tc>
        <w:tc>
          <w:tcPr>
            <w:tcW w:w="1701" w:type="dxa"/>
          </w:tcPr>
          <w:p w14:paraId="50F21C6D" w14:textId="77777777" w:rsidR="00D96BD6" w:rsidRPr="00891B68" w:rsidRDefault="00D96BD6" w:rsidP="00891B68">
            <w:pPr>
              <w:spacing w:before="60" w:after="60" w:line="240" w:lineRule="auto"/>
              <w:jc w:val="left"/>
              <w:rPr>
                <w:rFonts w:cs="Arial"/>
                <w:sz w:val="18"/>
                <w:szCs w:val="18"/>
              </w:rPr>
            </w:pPr>
            <w:r w:rsidRPr="00891B68">
              <w:rPr>
                <w:rFonts w:cs="Arial"/>
                <w:sz w:val="18"/>
                <w:szCs w:val="18"/>
              </w:rPr>
              <w:t>1: prePlan</w:t>
            </w:r>
          </w:p>
          <w:p w14:paraId="7339700A" w14:textId="77777777" w:rsidR="00D96BD6" w:rsidRPr="00891B68" w:rsidRDefault="00D96BD6" w:rsidP="00891B68">
            <w:pPr>
              <w:spacing w:before="60" w:after="60" w:line="240" w:lineRule="auto"/>
              <w:jc w:val="left"/>
              <w:rPr>
                <w:rFonts w:cs="Arial"/>
                <w:sz w:val="18"/>
                <w:szCs w:val="18"/>
              </w:rPr>
            </w:pPr>
            <w:r w:rsidRPr="00891B68">
              <w:rPr>
                <w:rFonts w:cs="Arial"/>
                <w:sz w:val="18"/>
                <w:szCs w:val="18"/>
              </w:rPr>
              <w:t>2: actualPlan</w:t>
            </w:r>
          </w:p>
          <w:p w14:paraId="7D8C25CB" w14:textId="77777777" w:rsidR="00D96BD6" w:rsidRPr="00891B68" w:rsidRDefault="00D96BD6" w:rsidP="00891B68">
            <w:pPr>
              <w:spacing w:before="60" w:after="60" w:line="240" w:lineRule="auto"/>
              <w:jc w:val="left"/>
              <w:rPr>
                <w:rFonts w:cs="Arial"/>
                <w:sz w:val="18"/>
                <w:szCs w:val="18"/>
              </w:rPr>
            </w:pPr>
            <w:r w:rsidRPr="00891B68">
              <w:rPr>
                <w:rFonts w:cs="Arial"/>
                <w:sz w:val="18"/>
                <w:szCs w:val="18"/>
              </w:rPr>
              <w:t>3: actualUpdate</w:t>
            </w:r>
          </w:p>
        </w:tc>
      </w:tr>
      <w:tr w:rsidR="00D96BD6" w:rsidRPr="00891B68" w14:paraId="2E0E4846" w14:textId="77777777" w:rsidTr="00D96BD6">
        <w:tc>
          <w:tcPr>
            <w:tcW w:w="3539" w:type="dxa"/>
          </w:tcPr>
          <w:p w14:paraId="0E088C7F" w14:textId="77777777" w:rsidR="00D96BD6" w:rsidRPr="00891B68" w:rsidRDefault="00D96BD6" w:rsidP="00891B68">
            <w:pPr>
              <w:spacing w:before="60" w:after="60" w:line="240" w:lineRule="auto"/>
              <w:jc w:val="left"/>
              <w:rPr>
                <w:sz w:val="18"/>
                <w:szCs w:val="18"/>
              </w:rPr>
            </w:pPr>
            <w:r w:rsidRPr="00891B68">
              <w:rPr>
                <w:sz w:val="18"/>
                <w:szCs w:val="18"/>
              </w:rPr>
              <w:t>underKeelClearanceCalculationType</w:t>
            </w:r>
          </w:p>
        </w:tc>
        <w:tc>
          <w:tcPr>
            <w:tcW w:w="1701" w:type="dxa"/>
          </w:tcPr>
          <w:p w14:paraId="7902A95E" w14:textId="77777777" w:rsidR="00D96BD6" w:rsidRPr="00891B68" w:rsidRDefault="00D96BD6" w:rsidP="00891B68">
            <w:pPr>
              <w:spacing w:before="60" w:after="60" w:line="240" w:lineRule="auto"/>
              <w:jc w:val="left"/>
              <w:rPr>
                <w:rFonts w:cs="Arial"/>
                <w:sz w:val="18"/>
                <w:szCs w:val="18"/>
              </w:rPr>
            </w:pPr>
            <w:r w:rsidRPr="00891B68">
              <w:rPr>
                <w:rFonts w:cs="Arial"/>
                <w:sz w:val="18"/>
                <w:szCs w:val="18"/>
              </w:rPr>
              <w:t>Indication of how the plan was calculated</w:t>
            </w:r>
          </w:p>
        </w:tc>
        <w:tc>
          <w:tcPr>
            <w:tcW w:w="1276" w:type="dxa"/>
          </w:tcPr>
          <w:p w14:paraId="7628750E" w14:textId="23C8AF36" w:rsidR="00D96BD6" w:rsidRPr="00891B68" w:rsidRDefault="00A05204" w:rsidP="00891B68">
            <w:pPr>
              <w:spacing w:before="60" w:after="60" w:line="240" w:lineRule="auto"/>
              <w:jc w:val="center"/>
              <w:rPr>
                <w:rFonts w:cs="Arial"/>
                <w:sz w:val="18"/>
                <w:szCs w:val="18"/>
              </w:rPr>
            </w:pPr>
            <w:r>
              <w:rPr>
                <w:rFonts w:cs="Arial"/>
                <w:sz w:val="18"/>
                <w:szCs w:val="18"/>
              </w:rPr>
              <w:t>[0..1]</w:t>
            </w:r>
          </w:p>
        </w:tc>
        <w:tc>
          <w:tcPr>
            <w:tcW w:w="1417" w:type="dxa"/>
          </w:tcPr>
          <w:p w14:paraId="091F884F" w14:textId="77777777" w:rsidR="00D96BD6" w:rsidRPr="00891B68" w:rsidRDefault="00D96BD6" w:rsidP="00891B68">
            <w:pPr>
              <w:spacing w:before="60" w:after="60" w:line="240" w:lineRule="auto"/>
              <w:jc w:val="left"/>
              <w:rPr>
                <w:rFonts w:cs="Arial"/>
                <w:sz w:val="18"/>
                <w:szCs w:val="18"/>
              </w:rPr>
            </w:pPr>
            <w:r w:rsidRPr="00891B68">
              <w:rPr>
                <w:rFonts w:cs="Arial"/>
                <w:sz w:val="18"/>
                <w:szCs w:val="18"/>
              </w:rPr>
              <w:t>Enumeration</w:t>
            </w:r>
          </w:p>
        </w:tc>
        <w:tc>
          <w:tcPr>
            <w:tcW w:w="1701" w:type="dxa"/>
          </w:tcPr>
          <w:p w14:paraId="19BCF9AC" w14:textId="77777777" w:rsidR="00D96BD6" w:rsidRPr="00891B68" w:rsidRDefault="00D96BD6" w:rsidP="00891B68">
            <w:pPr>
              <w:spacing w:before="60" w:after="60" w:line="240" w:lineRule="auto"/>
              <w:jc w:val="left"/>
              <w:rPr>
                <w:rFonts w:cs="Arial"/>
                <w:sz w:val="18"/>
                <w:szCs w:val="18"/>
              </w:rPr>
            </w:pPr>
            <w:r w:rsidRPr="00891B68">
              <w:rPr>
                <w:rFonts w:cs="Arial"/>
                <w:sz w:val="18"/>
                <w:szCs w:val="18"/>
              </w:rPr>
              <w:t>1: timeWindow</w:t>
            </w:r>
          </w:p>
          <w:p w14:paraId="01C2ED17" w14:textId="77777777" w:rsidR="00D96BD6" w:rsidRPr="00891B68" w:rsidRDefault="00D96BD6" w:rsidP="00891B68">
            <w:pPr>
              <w:spacing w:before="60" w:after="60" w:line="240" w:lineRule="auto"/>
              <w:jc w:val="left"/>
              <w:rPr>
                <w:rFonts w:cs="Arial"/>
                <w:sz w:val="18"/>
                <w:szCs w:val="18"/>
              </w:rPr>
            </w:pPr>
            <w:r w:rsidRPr="00891B68">
              <w:rPr>
                <w:rFonts w:cs="Arial"/>
                <w:sz w:val="18"/>
                <w:szCs w:val="18"/>
              </w:rPr>
              <w:t>2: maxDraught</w:t>
            </w:r>
          </w:p>
        </w:tc>
      </w:tr>
    </w:tbl>
    <w:p w14:paraId="648D278F" w14:textId="77777777" w:rsidR="00B730E4" w:rsidRDefault="00B730E4" w:rsidP="00B730E4">
      <w:pPr>
        <w:spacing w:before="0" w:after="0"/>
      </w:pPr>
      <w:bookmarkStart w:id="992" w:name="_Toc225648301"/>
      <w:bookmarkStart w:id="993" w:name="_Toc225065158"/>
      <w:bookmarkStart w:id="994" w:name="_Toc225648282"/>
      <w:bookmarkStart w:id="995" w:name="_Toc225065139"/>
      <w:bookmarkEnd w:id="945"/>
    </w:p>
    <w:p w14:paraId="354E7ED9" w14:textId="77777777" w:rsidR="00B730E4" w:rsidRPr="00B730E4" w:rsidRDefault="00B730E4" w:rsidP="00B730E4">
      <w:pPr>
        <w:spacing w:before="0" w:after="0"/>
      </w:pPr>
    </w:p>
    <w:p w14:paraId="74F772C1" w14:textId="77777777" w:rsidR="00596942" w:rsidRPr="00A4129D" w:rsidRDefault="00313AE8" w:rsidP="002721B0">
      <w:pPr>
        <w:pStyle w:val="Heading1"/>
      </w:pPr>
      <w:bookmarkStart w:id="996" w:name="_Toc127463830"/>
      <w:bookmarkStart w:id="997" w:name="_Toc128125456"/>
      <w:r w:rsidRPr="00A4129D">
        <w:t>F</w:t>
      </w:r>
      <w:r w:rsidR="00596942" w:rsidRPr="00A4129D">
        <w:t>eature Catalogue</w:t>
      </w:r>
      <w:bookmarkEnd w:id="992"/>
      <w:bookmarkEnd w:id="993"/>
      <w:bookmarkEnd w:id="996"/>
      <w:bookmarkEnd w:id="997"/>
    </w:p>
    <w:p w14:paraId="53FA5856" w14:textId="77777777" w:rsidR="00E65251" w:rsidRPr="009D1822" w:rsidRDefault="00E65251" w:rsidP="00B86481">
      <w:pPr>
        <w:pStyle w:val="Heading2"/>
      </w:pPr>
      <w:bookmarkStart w:id="998" w:name="_Toc127463831"/>
      <w:bookmarkStart w:id="999" w:name="_Toc128125457"/>
      <w:r w:rsidRPr="009D1822">
        <w:t>Introduction</w:t>
      </w:r>
      <w:bookmarkEnd w:id="998"/>
      <w:bookmarkEnd w:id="999"/>
    </w:p>
    <w:p w14:paraId="461BCFC1" w14:textId="47348289" w:rsidR="007D457F" w:rsidRDefault="007D457F" w:rsidP="009D1822">
      <w:pPr>
        <w:spacing w:before="0"/>
      </w:pPr>
      <w:r w:rsidRPr="00163079">
        <w:rPr>
          <w:rFonts w:hint="eastAsia"/>
        </w:rPr>
        <w:t>According</w:t>
      </w:r>
      <w:r w:rsidRPr="00002634">
        <w:rPr>
          <w:rFonts w:hint="eastAsia"/>
        </w:rPr>
        <w:t xml:space="preserve"> to </w:t>
      </w:r>
      <w:r w:rsidRPr="00741576">
        <w:t>ISO 19110</w:t>
      </w:r>
      <w:r>
        <w:t>,</w:t>
      </w:r>
      <w:r w:rsidRPr="00741576">
        <w:t xml:space="preserve"> </w:t>
      </w:r>
      <w:r>
        <w:t>c</w:t>
      </w:r>
      <w:r w:rsidRPr="00741576">
        <w:t>atalogues contain definitions and descriptions of the spatial object types, their attributes and associated components occurring in one or more spatial datasets, together with any operations that may be applied</w:t>
      </w:r>
      <w:r>
        <w:t>.</w:t>
      </w:r>
    </w:p>
    <w:p w14:paraId="33FE0A43" w14:textId="2A4062EC" w:rsidR="007D457F" w:rsidRDefault="008A38AF" w:rsidP="009D1822">
      <w:pPr>
        <w:spacing w:before="0"/>
      </w:pPr>
      <w:r>
        <w:t>A</w:t>
      </w:r>
      <w:r w:rsidR="007D457F" w:rsidRPr="00EA0CA0">
        <w:t xml:space="preserve"> </w:t>
      </w:r>
      <w:r>
        <w:t>Feature Catalogue (</w:t>
      </w:r>
      <w:r w:rsidR="007D457F" w:rsidRPr="00EA0CA0">
        <w:t>FC</w:t>
      </w:r>
      <w:r>
        <w:t xml:space="preserve">) refers to a </w:t>
      </w:r>
      <w:r w:rsidR="007D457F" w:rsidRPr="00B035D3">
        <w:t>descri</w:t>
      </w:r>
      <w:r>
        <w:t xml:space="preserve">ption of an abstraction of reality that may be used to </w:t>
      </w:r>
      <w:r w:rsidR="007D457F" w:rsidRPr="00EA0CA0">
        <w:t>depict</w:t>
      </w:r>
      <w:r>
        <w:t xml:space="preserve"> one or more</w:t>
      </w:r>
      <w:r w:rsidR="007D457F" w:rsidRPr="00EA0CA0">
        <w:t xml:space="preserve"> geographic datasets</w:t>
      </w:r>
      <w:r w:rsidR="0066549D">
        <w:t xml:space="preserve">. </w:t>
      </w:r>
      <w:r w:rsidR="007D457F" w:rsidRPr="00EA0CA0">
        <w:t xml:space="preserve">The FC for S-129 </w:t>
      </w:r>
      <w:r w:rsidR="00F71542">
        <w:t xml:space="preserve">uses GML to </w:t>
      </w:r>
      <w:r w:rsidR="007D457F" w:rsidRPr="00EA0CA0">
        <w:t xml:space="preserve">describe the details of </w:t>
      </w:r>
      <w:r w:rsidR="006F27D7">
        <w:t xml:space="preserve">the </w:t>
      </w:r>
      <w:r w:rsidR="007D457F" w:rsidRPr="00EA0CA0">
        <w:t xml:space="preserve">application schema </w:t>
      </w:r>
      <w:r w:rsidR="006F27D7">
        <w:t xml:space="preserve">contained in </w:t>
      </w:r>
      <w:r w:rsidR="002503E1">
        <w:t xml:space="preserve">Section </w:t>
      </w:r>
      <w:r w:rsidR="002503E1">
        <w:fldChar w:fldCharType="begin"/>
      </w:r>
      <w:r w:rsidR="002503E1">
        <w:instrText xml:space="preserve"> REF _Ref534271191 \w \h </w:instrText>
      </w:r>
      <w:r w:rsidR="002503E1">
        <w:fldChar w:fldCharType="separate"/>
      </w:r>
      <w:r w:rsidR="00AF6513">
        <w:t>7.2</w:t>
      </w:r>
      <w:r w:rsidR="002503E1">
        <w:fldChar w:fldCharType="end"/>
      </w:r>
      <w:r w:rsidR="007D457F" w:rsidRPr="00EA0CA0">
        <w:t xml:space="preserve"> and is </w:t>
      </w:r>
      <w:r w:rsidR="007D457F">
        <w:t>verified</w:t>
      </w:r>
      <w:r w:rsidR="007D457F" w:rsidRPr="00EA0CA0">
        <w:t xml:space="preserve"> by the </w:t>
      </w:r>
      <w:r w:rsidR="006F27D7">
        <w:t xml:space="preserve">IHO’s </w:t>
      </w:r>
      <w:r w:rsidR="007D457F" w:rsidRPr="00EA0CA0">
        <w:t>Feature Catalogue Builder</w:t>
      </w:r>
      <w:r w:rsidR="006F27D7">
        <w:t xml:space="preserve"> (FCB</w:t>
      </w:r>
      <w:r w:rsidR="007D457F" w:rsidRPr="00EA0CA0">
        <w:t>)</w:t>
      </w:r>
      <w:r w:rsidR="006F27D7">
        <w:t>.</w:t>
      </w:r>
    </w:p>
    <w:p w14:paraId="28ECBB38" w14:textId="1A2FF465" w:rsidR="00AF6513" w:rsidRDefault="00793111" w:rsidP="00CD1EC1">
      <w:r w:rsidRPr="0082088A">
        <w:t>The FC</w:t>
      </w:r>
      <w:r w:rsidR="006F27D7">
        <w:t xml:space="preserve"> </w:t>
      </w:r>
      <w:r w:rsidRPr="0082088A">
        <w:t xml:space="preserve">describes the features, information types, attributes, attribute values, associations and roles which may be in a </w:t>
      </w:r>
      <w:r w:rsidR="006F27D7">
        <w:t>UKCM</w:t>
      </w:r>
      <w:r w:rsidRPr="0082088A">
        <w:t xml:space="preserve"> dataset</w:t>
      </w:r>
      <w:r w:rsidR="0066549D">
        <w:t xml:space="preserve">. </w:t>
      </w:r>
      <w:r w:rsidRPr="00753CF5">
        <w:t>The S-12</w:t>
      </w:r>
      <w:r>
        <w:t>9</w:t>
      </w:r>
      <w:r w:rsidRPr="00753CF5">
        <w:t xml:space="preserve"> FC is </w:t>
      </w:r>
      <w:r w:rsidR="006F27D7">
        <w:t>described i</w:t>
      </w:r>
      <w:r w:rsidRPr="00753CF5">
        <w:t>n XML which conforms to the S-100 XML Feature Catalogue Schema</w:t>
      </w:r>
      <w:del w:id="1000" w:author="Jason Rhee" w:date="2023-05-02T11:12:00Z">
        <w:r w:rsidR="0066549D" w:rsidDel="00491E58">
          <w:delText xml:space="preserve">. </w:delText>
        </w:r>
        <w:r w:rsidR="006F27D7" w:rsidDel="00491E58">
          <w:delText xml:space="preserve">The S-129 FC is </w:delText>
        </w:r>
        <w:r w:rsidR="00B730E4" w:rsidDel="00491E58">
          <w:delText>described</w:delText>
        </w:r>
        <w:r w:rsidR="006F27D7" w:rsidDel="00491E58">
          <w:delText xml:space="preserve"> in</w:delText>
        </w:r>
      </w:del>
      <w:r w:rsidR="006F27D7">
        <w:t xml:space="preserve"> </w:t>
      </w:r>
      <w:r w:rsidR="00B730E4">
        <w:fldChar w:fldCharType="begin"/>
      </w:r>
      <w:r w:rsidR="00B730E4">
        <w:instrText xml:space="preserve"> REF _Ref534271635 \h </w:instrText>
      </w:r>
      <w:r w:rsidR="00B730E4">
        <w:fldChar w:fldCharType="separate"/>
      </w:r>
    </w:p>
    <w:p w14:paraId="1CD710A3" w14:textId="77777777" w:rsidR="00AF6513" w:rsidRDefault="00AF6513">
      <w:pPr>
        <w:spacing w:before="0" w:after="0"/>
        <w:jc w:val="left"/>
      </w:pPr>
      <w:r>
        <w:br w:type="page"/>
      </w:r>
    </w:p>
    <w:p w14:paraId="33DC7C70" w14:textId="66C81E7A" w:rsidR="00793111" w:rsidRDefault="00AF6513" w:rsidP="00B01F8A">
      <w:r w:rsidRPr="00D009CB">
        <w:lastRenderedPageBreak/>
        <w:t>Feature</w:t>
      </w:r>
      <w:r w:rsidRPr="00D129DC">
        <w:t xml:space="preserve"> Catalogue</w:t>
      </w:r>
      <w:r w:rsidR="00B730E4">
        <w:fldChar w:fldCharType="end"/>
      </w:r>
      <w:r w:rsidR="00B730E4" w:rsidRPr="0082088A">
        <w:t xml:space="preserve"> </w:t>
      </w:r>
      <w:r w:rsidR="00B01F8A">
        <w:t>and</w:t>
      </w:r>
      <w:r w:rsidR="00B730E4">
        <w:t xml:space="preserve"> </w:t>
      </w:r>
      <w:r w:rsidR="00B730E4" w:rsidRPr="00753CF5">
        <w:t xml:space="preserve">can be downloaded from the IHO </w:t>
      </w:r>
      <w:ins w:id="1001" w:author="Jason Rhee" w:date="2023-02-16T17:13:00Z">
        <w:r w:rsidR="0036096C">
          <w:t xml:space="preserve">GI Registry </w:t>
        </w:r>
      </w:ins>
      <w:r w:rsidR="00B730E4" w:rsidRPr="00753CF5">
        <w:t>website (</w:t>
      </w:r>
      <w:ins w:id="1002" w:author="Jason Rhee" w:date="2023-02-16T17:13:00Z">
        <w:r w:rsidR="0036096C" w:rsidRPr="0036096C">
          <w:t>https://registry.iho.int/productspec/list.do</w:t>
        </w:r>
      </w:ins>
      <w:del w:id="1003" w:author="Jason Rhee" w:date="2023-02-16T17:13:00Z">
        <w:r w:rsidDel="0036096C">
          <w:fldChar w:fldCharType="begin"/>
        </w:r>
        <w:r w:rsidDel="0036096C">
          <w:delInstrText>HYPERLINK "http://s100.iho.int/S100/productspecs"</w:delInstrText>
        </w:r>
        <w:r w:rsidDel="0036096C">
          <w:fldChar w:fldCharType="separate"/>
        </w:r>
        <w:r w:rsidR="00B730E4" w:rsidRPr="00D763F9" w:rsidDel="0036096C">
          <w:rPr>
            <w:rStyle w:val="Hyperlink"/>
            <w:lang w:val="en-AU"/>
          </w:rPr>
          <w:delText>http://s100.iho.int/S100/productspecs</w:delText>
        </w:r>
        <w:r w:rsidDel="0036096C">
          <w:rPr>
            <w:rStyle w:val="Hyperlink"/>
            <w:lang w:val="en-AU"/>
          </w:rPr>
          <w:fldChar w:fldCharType="end"/>
        </w:r>
      </w:del>
      <w:r w:rsidR="00B730E4" w:rsidRPr="00753CF5">
        <w:t>).</w:t>
      </w:r>
    </w:p>
    <w:p w14:paraId="2C9EB532" w14:textId="764F9384" w:rsidR="00793111" w:rsidRPr="00A4129D" w:rsidRDefault="000773A9" w:rsidP="00B86481">
      <w:pPr>
        <w:pStyle w:val="Heading2"/>
      </w:pPr>
      <w:bookmarkStart w:id="1004" w:name="_Toc127463832"/>
      <w:bookmarkStart w:id="1005" w:name="_Toc128125458"/>
      <w:r w:rsidRPr="00A4129D">
        <w:t>Feature Types</w:t>
      </w:r>
      <w:bookmarkEnd w:id="994"/>
      <w:bookmarkEnd w:id="995"/>
      <w:bookmarkEnd w:id="1004"/>
      <w:bookmarkEnd w:id="1005"/>
    </w:p>
    <w:p w14:paraId="5F9A1734" w14:textId="77777777" w:rsidR="00793111" w:rsidRPr="002277CF" w:rsidRDefault="00793111" w:rsidP="00BD5EBA">
      <w:pPr>
        <w:spacing w:before="0"/>
      </w:pPr>
      <w:r w:rsidRPr="0082088A">
        <w:rPr>
          <w:rFonts w:eastAsia="MS Mincho"/>
          <w:lang w:val="en-GB" w:eastAsia="ja-JP"/>
        </w:rPr>
        <w:t>Feature types contain descriptive attributes that characterize real-world entities</w:t>
      </w:r>
      <w:r w:rsidR="0066549D">
        <w:rPr>
          <w:rFonts w:eastAsia="MS Mincho"/>
          <w:lang w:val="en-GB" w:eastAsia="ja-JP"/>
        </w:rPr>
        <w:t xml:space="preserve">. </w:t>
      </w:r>
      <w:r w:rsidRPr="0082088A">
        <w:rPr>
          <w:rFonts w:eastAsia="MS Mincho"/>
          <w:lang w:val="en-GB" w:eastAsia="ja-JP"/>
        </w:rPr>
        <w:t>The word ‘feature’ may be used in one of two senses – feature type and feature instance</w:t>
      </w:r>
      <w:r w:rsidR="0066549D">
        <w:rPr>
          <w:rFonts w:eastAsia="MS Mincho"/>
          <w:lang w:val="en-GB" w:eastAsia="ja-JP"/>
        </w:rPr>
        <w:t xml:space="preserve">. </w:t>
      </w:r>
      <w:r w:rsidRPr="0082088A">
        <w:rPr>
          <w:rFonts w:eastAsia="MS Mincho"/>
          <w:lang w:val="en-GB" w:eastAsia="ja-JP"/>
        </w:rPr>
        <w:t>A feature type is a class and is defined in a Feature Catalogue</w:t>
      </w:r>
      <w:r w:rsidR="0066549D">
        <w:rPr>
          <w:rFonts w:eastAsia="MS Mincho"/>
          <w:lang w:val="en-GB" w:eastAsia="ja-JP"/>
        </w:rPr>
        <w:t xml:space="preserve">. </w:t>
      </w:r>
      <w:r w:rsidRPr="0082088A">
        <w:rPr>
          <w:rFonts w:eastAsia="MS Mincho"/>
          <w:lang w:val="en-GB" w:eastAsia="ja-JP"/>
        </w:rPr>
        <w:t>A feature instance is a single occurrence of the feature type and represented as an object in a dataset</w:t>
      </w:r>
      <w:r w:rsidR="0066549D">
        <w:rPr>
          <w:rFonts w:eastAsia="MS Mincho"/>
          <w:lang w:val="en-GB" w:eastAsia="ja-JP"/>
        </w:rPr>
        <w:t xml:space="preserve">. </w:t>
      </w:r>
      <w:r w:rsidRPr="0082088A">
        <w:rPr>
          <w:rFonts w:eastAsia="MS Mincho"/>
          <w:lang w:val="en-GB" w:eastAsia="ja-JP"/>
        </w:rPr>
        <w:t>A feature instance is located by a relationship to one or more spatial instances</w:t>
      </w:r>
      <w:r w:rsidR="0066549D">
        <w:rPr>
          <w:rFonts w:eastAsia="MS Mincho"/>
          <w:lang w:val="en-GB" w:eastAsia="ja-JP"/>
        </w:rPr>
        <w:t xml:space="preserve">. </w:t>
      </w:r>
      <w:r>
        <w:rPr>
          <w:rFonts w:eastAsia="MS Mincho"/>
          <w:lang w:val="en-GB" w:eastAsia="ja-JP"/>
        </w:rPr>
        <w:t>In this specification, a</w:t>
      </w:r>
      <w:r w:rsidRPr="0082088A">
        <w:rPr>
          <w:rFonts w:eastAsia="MS Mincho"/>
          <w:lang w:val="en-GB" w:eastAsia="ja-JP"/>
        </w:rPr>
        <w:t xml:space="preserve"> feature instance may </w:t>
      </w:r>
      <w:r>
        <w:rPr>
          <w:rFonts w:eastAsia="MS Mincho"/>
          <w:lang w:val="en-GB" w:eastAsia="ja-JP"/>
        </w:rPr>
        <w:t xml:space="preserve">not </w:t>
      </w:r>
      <w:r w:rsidRPr="0082088A">
        <w:rPr>
          <w:rFonts w:eastAsia="MS Mincho"/>
          <w:lang w:val="en-GB" w:eastAsia="ja-JP"/>
        </w:rPr>
        <w:t>exist without referencing a spatial instance.</w:t>
      </w:r>
    </w:p>
    <w:p w14:paraId="35791024" w14:textId="77777777" w:rsidR="00833E38" w:rsidRPr="00D129DC" w:rsidRDefault="00833E38" w:rsidP="002721B0">
      <w:pPr>
        <w:pStyle w:val="Heading3"/>
        <w:rPr>
          <w:rFonts w:eastAsia="Times New Roman"/>
          <w:lang w:eastAsia="en-US"/>
        </w:rPr>
      </w:pPr>
      <w:bookmarkStart w:id="1006" w:name="_Toc225648283"/>
      <w:bookmarkStart w:id="1007" w:name="_Toc225065140"/>
      <w:r w:rsidRPr="00D129DC">
        <w:t>Geographic</w:t>
      </w:r>
    </w:p>
    <w:p w14:paraId="006CFE4A" w14:textId="7CFFDECE" w:rsidR="00041CAC" w:rsidRPr="00D129DC" w:rsidRDefault="00041CAC" w:rsidP="00BD5EBA">
      <w:pPr>
        <w:spacing w:before="0"/>
      </w:pPr>
      <w:r w:rsidRPr="00D96BD6">
        <w:rPr>
          <w:iCs/>
          <w:szCs w:val="23"/>
          <w:lang w:val="en-CA"/>
        </w:rPr>
        <w:t>A Geographic (Geo) feature type carries the descriptive characteristics of a real-world entity</w:t>
      </w:r>
      <w:r w:rsidR="0066549D" w:rsidRPr="00D96BD6">
        <w:rPr>
          <w:iCs/>
          <w:szCs w:val="23"/>
          <w:lang w:val="en-CA"/>
        </w:rPr>
        <w:t xml:space="preserve">. </w:t>
      </w:r>
      <w:r w:rsidR="00793111">
        <w:t xml:space="preserve">A </w:t>
      </w:r>
      <w:r w:rsidR="00060070">
        <w:t>G</w:t>
      </w:r>
      <w:r w:rsidR="00833E38" w:rsidRPr="00D129DC">
        <w:t>eo feature type form</w:t>
      </w:r>
      <w:r w:rsidR="00793111">
        <w:t>s</w:t>
      </w:r>
      <w:r w:rsidR="00833E38" w:rsidRPr="00D129DC">
        <w:t xml:space="preserve"> the </w:t>
      </w:r>
      <w:del w:id="1008" w:author="Jason Rhee" w:date="2023-03-06T11:35:00Z">
        <w:r w:rsidR="00833E38" w:rsidRPr="00D129DC" w:rsidDel="00302F86">
          <w:delText xml:space="preserve">principle </w:delText>
        </w:r>
      </w:del>
      <w:ins w:id="1009" w:author="Jason Rhee" w:date="2023-03-06T11:35:00Z">
        <w:r w:rsidR="00302F86">
          <w:t>principal</w:t>
        </w:r>
        <w:r w:rsidR="00302F86" w:rsidRPr="00D129DC">
          <w:t xml:space="preserve"> </w:t>
        </w:r>
      </w:ins>
      <w:r w:rsidR="00833E38" w:rsidRPr="00D129DC">
        <w:t xml:space="preserve">content of the </w:t>
      </w:r>
      <w:r w:rsidR="00283D4B" w:rsidRPr="00D129DC">
        <w:t>dataset</w:t>
      </w:r>
      <w:r w:rsidR="00833E38" w:rsidRPr="00D129DC">
        <w:t xml:space="preserve"> and </w:t>
      </w:r>
      <w:r w:rsidR="00793111">
        <w:t>is</w:t>
      </w:r>
      <w:r w:rsidR="00793111" w:rsidRPr="00D129DC">
        <w:t xml:space="preserve"> </w:t>
      </w:r>
      <w:r w:rsidR="00833E38" w:rsidRPr="00D129DC">
        <w:t xml:space="preserve">fully defined by </w:t>
      </w:r>
      <w:r w:rsidR="00605483">
        <w:t>its</w:t>
      </w:r>
      <w:r w:rsidR="00605483" w:rsidRPr="00D129DC">
        <w:t xml:space="preserve"> </w:t>
      </w:r>
      <w:r w:rsidR="00833E38" w:rsidRPr="00D129DC">
        <w:t>associated attributes and information types.</w:t>
      </w:r>
    </w:p>
    <w:p w14:paraId="7063FBC0" w14:textId="77777777" w:rsidR="000773A9" w:rsidRPr="00D129DC" w:rsidRDefault="00833E38" w:rsidP="002721B0">
      <w:pPr>
        <w:pStyle w:val="Heading3"/>
      </w:pPr>
      <w:r w:rsidRPr="00D129DC">
        <w:t>Meta</w:t>
      </w:r>
      <w:bookmarkEnd w:id="1006"/>
      <w:bookmarkEnd w:id="1007"/>
    </w:p>
    <w:p w14:paraId="46BDEEA9" w14:textId="77777777" w:rsidR="00D7007E" w:rsidRDefault="000771BD" w:rsidP="00060070">
      <w:pPr>
        <w:spacing w:before="0"/>
        <w:rPr>
          <w:lang w:val="en-US"/>
        </w:rPr>
      </w:pPr>
      <w:bookmarkStart w:id="1010" w:name="_Toc225648284"/>
      <w:bookmarkStart w:id="1011" w:name="_Toc225065141"/>
      <w:r w:rsidRPr="00D129DC">
        <w:rPr>
          <w:lang w:val="en-US"/>
        </w:rPr>
        <w:t xml:space="preserve">Meta features contain information about other features within a </w:t>
      </w:r>
      <w:r w:rsidR="00CF10EF">
        <w:rPr>
          <w:lang w:val="en-US"/>
        </w:rPr>
        <w:t>dataset</w:t>
      </w:r>
      <w:r w:rsidR="0066549D">
        <w:rPr>
          <w:lang w:val="en-US"/>
        </w:rPr>
        <w:t xml:space="preserve">. </w:t>
      </w:r>
      <w:r w:rsidR="00D7007E" w:rsidRPr="00D129DC">
        <w:rPr>
          <w:lang w:val="en-US"/>
        </w:rPr>
        <w:t xml:space="preserve">Information </w:t>
      </w:r>
      <w:r w:rsidRPr="00D129DC">
        <w:rPr>
          <w:lang w:val="en-US"/>
        </w:rPr>
        <w:t>defined by meta features</w:t>
      </w:r>
      <w:r w:rsidR="00D7007E" w:rsidRPr="00D129DC">
        <w:rPr>
          <w:lang w:val="en-US"/>
        </w:rPr>
        <w:t xml:space="preserve"> </w:t>
      </w:r>
      <w:r w:rsidRPr="00D129DC">
        <w:rPr>
          <w:lang w:val="en-US"/>
        </w:rPr>
        <w:t>override</w:t>
      </w:r>
      <w:r w:rsidR="00D7007E" w:rsidRPr="00D129DC">
        <w:rPr>
          <w:lang w:val="en-US"/>
        </w:rPr>
        <w:t xml:space="preserve"> the default </w:t>
      </w:r>
      <w:r w:rsidRPr="00D129DC">
        <w:rPr>
          <w:lang w:val="en-US"/>
        </w:rPr>
        <w:t xml:space="preserve">metadata values </w:t>
      </w:r>
      <w:r w:rsidR="00D7007E" w:rsidRPr="00D129DC">
        <w:rPr>
          <w:lang w:val="en-US"/>
        </w:rPr>
        <w:t xml:space="preserve">defined by the </w:t>
      </w:r>
      <w:r w:rsidR="00CF10EF">
        <w:rPr>
          <w:lang w:val="en-US"/>
        </w:rPr>
        <w:t>dataset</w:t>
      </w:r>
      <w:r w:rsidR="00D7007E" w:rsidRPr="00D129DC">
        <w:rPr>
          <w:lang w:val="en-US"/>
        </w:rPr>
        <w:t xml:space="preserve"> descriptive</w:t>
      </w:r>
      <w:r w:rsidRPr="00D129DC">
        <w:rPr>
          <w:lang w:val="en-US"/>
        </w:rPr>
        <w:t xml:space="preserve"> </w:t>
      </w:r>
      <w:r w:rsidR="00D7007E" w:rsidRPr="00D129DC">
        <w:rPr>
          <w:lang w:val="en-US"/>
        </w:rPr>
        <w:t>records</w:t>
      </w:r>
      <w:r w:rsidR="0066549D">
        <w:rPr>
          <w:lang w:val="en-US"/>
        </w:rPr>
        <w:t xml:space="preserve">. </w:t>
      </w:r>
      <w:r w:rsidR="007E0252" w:rsidRPr="00BA251E">
        <w:rPr>
          <w:lang w:val="en-US"/>
        </w:rPr>
        <w:t>Meta attribution on individual features overrides attribution on meta features.</w:t>
      </w:r>
    </w:p>
    <w:p w14:paraId="7F799CC9" w14:textId="77777777" w:rsidR="0060525E" w:rsidRDefault="00320009" w:rsidP="00060070">
      <w:pPr>
        <w:spacing w:before="0"/>
      </w:pPr>
      <w:r w:rsidRPr="00D129DC">
        <w:t>Meta</w:t>
      </w:r>
      <w:r w:rsidR="0060525E" w:rsidRPr="00D129DC">
        <w:t xml:space="preserve"> </w:t>
      </w:r>
      <w:r w:rsidR="00724D86" w:rsidRPr="00D129DC">
        <w:t xml:space="preserve">features </w:t>
      </w:r>
      <w:r w:rsidRPr="00D129DC">
        <w:t xml:space="preserve">must be used to their maximum extent </w:t>
      </w:r>
      <w:r w:rsidR="0060525E" w:rsidRPr="00D129DC">
        <w:t xml:space="preserve">to reduce </w:t>
      </w:r>
      <w:r w:rsidR="00724D86" w:rsidRPr="00D129DC">
        <w:t xml:space="preserve">meta </w:t>
      </w:r>
      <w:r w:rsidR="0060525E" w:rsidRPr="00D129DC">
        <w:t xml:space="preserve">attribution on individual </w:t>
      </w:r>
      <w:r w:rsidR="004D6435" w:rsidRPr="00D129DC">
        <w:t>features</w:t>
      </w:r>
      <w:r w:rsidR="0060525E" w:rsidRPr="00D129DC">
        <w:t>.</w:t>
      </w:r>
    </w:p>
    <w:p w14:paraId="7780D196" w14:textId="77777777" w:rsidR="001056D7" w:rsidRPr="009E7FBD" w:rsidRDefault="00AC61F9" w:rsidP="002721B0">
      <w:pPr>
        <w:pStyle w:val="Heading3"/>
      </w:pPr>
      <w:bookmarkStart w:id="1012" w:name="_Toc225648285"/>
      <w:bookmarkStart w:id="1013" w:name="_Toc225065142"/>
      <w:bookmarkEnd w:id="1010"/>
      <w:bookmarkEnd w:id="1011"/>
      <w:r w:rsidRPr="009E7FBD">
        <w:t>Feature Relationship</w:t>
      </w:r>
    </w:p>
    <w:p w14:paraId="23F57063" w14:textId="68D9C89F" w:rsidR="00041CAC" w:rsidRPr="00D129DC" w:rsidRDefault="00DD165F" w:rsidP="00060070">
      <w:pPr>
        <w:spacing w:before="0"/>
        <w:rPr>
          <w:rFonts w:cs="Arial"/>
          <w:szCs w:val="20"/>
        </w:rPr>
      </w:pPr>
      <w:r w:rsidRPr="00D129DC">
        <w:t>A feature relationship links instances of one feature type with instances of the same or a different feature type</w:t>
      </w:r>
      <w:r w:rsidR="0066549D">
        <w:t xml:space="preserve">. </w:t>
      </w:r>
      <w:r w:rsidR="009F2A29">
        <w:t>Although t</w:t>
      </w:r>
      <w:r w:rsidRPr="00D129DC">
        <w:t>here are four types of defined feature relationships in S-100, S-129 use</w:t>
      </w:r>
      <w:r w:rsidR="00E039A5">
        <w:t>s</w:t>
      </w:r>
      <w:r w:rsidRPr="00D129DC">
        <w:t xml:space="preserve"> only one of these</w:t>
      </w:r>
      <w:r w:rsidR="00E039A5">
        <w:t xml:space="preserve"> –</w:t>
      </w:r>
      <w:r w:rsidR="009F2A29">
        <w:t xml:space="preserve"> </w:t>
      </w:r>
      <w:r w:rsidRPr="00D129DC">
        <w:t>aggregation.</w:t>
      </w:r>
    </w:p>
    <w:p w14:paraId="19E55A69" w14:textId="77777777" w:rsidR="002C133A" w:rsidRPr="00D129DC" w:rsidRDefault="002C133A" w:rsidP="002721B0">
      <w:pPr>
        <w:pStyle w:val="Heading4"/>
      </w:pPr>
      <w:r w:rsidRPr="00D129DC">
        <w:t>Aggregation</w:t>
      </w:r>
    </w:p>
    <w:p w14:paraId="0ECA3CD3" w14:textId="77777777" w:rsidR="002C133A" w:rsidRPr="00D129DC" w:rsidRDefault="002C133A" w:rsidP="00060070">
      <w:pPr>
        <w:spacing w:before="0"/>
      </w:pPr>
      <w:r w:rsidRPr="00D129DC">
        <w:t>An aggregation is a relationship between two or more feature types where the aggregation feature is made up of component features.</w:t>
      </w:r>
    </w:p>
    <w:p w14:paraId="7F8C137C" w14:textId="77777777" w:rsidR="00CC1A07" w:rsidRPr="00D129DC" w:rsidRDefault="002C133A" w:rsidP="00060070">
      <w:pPr>
        <w:spacing w:before="0"/>
        <w:rPr>
          <w:rFonts w:eastAsia="MS Mincho" w:cs="Arial"/>
          <w:szCs w:val="20"/>
          <w:lang w:eastAsia="ja-JP"/>
        </w:rPr>
      </w:pPr>
      <w:r w:rsidRPr="00060070">
        <w:rPr>
          <w:rStyle w:val="Strong"/>
          <w:b w:val="0"/>
          <w:lang w:val="en-US"/>
        </w:rPr>
        <w:t>EXAMPLE</w:t>
      </w:r>
      <w:r w:rsidR="003E544B" w:rsidRPr="00060070">
        <w:rPr>
          <w:rStyle w:val="Strong"/>
          <w:b w:val="0"/>
          <w:lang w:val="en-US"/>
        </w:rPr>
        <w:t>:</w:t>
      </w:r>
      <w:r w:rsidR="00F63521">
        <w:t xml:space="preserve"> </w:t>
      </w:r>
      <w:r w:rsidRPr="00D129DC">
        <w:t xml:space="preserve">A </w:t>
      </w:r>
      <w:r w:rsidRPr="00D129DC">
        <w:rPr>
          <w:lang w:val="en-US" w:eastAsia="fi-FI"/>
        </w:rPr>
        <w:t>U</w:t>
      </w:r>
      <w:r w:rsidR="006F27D7">
        <w:rPr>
          <w:lang w:val="en-US" w:eastAsia="fi-FI"/>
        </w:rPr>
        <w:t xml:space="preserve">KC plan </w:t>
      </w:r>
      <w:r w:rsidRPr="00D129DC">
        <w:t xml:space="preserve">feature may be composed of multiple </w:t>
      </w:r>
      <w:r w:rsidR="006F27D7">
        <w:t>UKC</w:t>
      </w:r>
      <w:r w:rsidRPr="00D129DC">
        <w:t xml:space="preserve"> </w:t>
      </w:r>
      <w:r w:rsidR="006F27D7">
        <w:t>n</w:t>
      </w:r>
      <w:r w:rsidRPr="00D129DC">
        <w:t>on</w:t>
      </w:r>
      <w:r w:rsidR="003E5ED5">
        <w:t>-</w:t>
      </w:r>
      <w:r w:rsidR="006F27D7">
        <w:t>n</w:t>
      </w:r>
      <w:r w:rsidRPr="00D129DC">
        <w:t xml:space="preserve">avigable </w:t>
      </w:r>
      <w:r w:rsidR="006F27D7">
        <w:t>a</w:t>
      </w:r>
      <w:r w:rsidRPr="00D129DC">
        <w:t>rea features to indicate unsafe areas.</w:t>
      </w:r>
      <w:bookmarkEnd w:id="1012"/>
      <w:bookmarkEnd w:id="1013"/>
    </w:p>
    <w:p w14:paraId="3BD47C06" w14:textId="77777777" w:rsidR="000773A9" w:rsidRPr="00A4129D" w:rsidRDefault="000773A9" w:rsidP="002721B0">
      <w:pPr>
        <w:pStyle w:val="Heading3"/>
      </w:pPr>
      <w:bookmarkStart w:id="1014" w:name="_Toc225648292"/>
      <w:bookmarkStart w:id="1015" w:name="_Toc225065149"/>
      <w:r w:rsidRPr="00A4129D">
        <w:t>Attributes</w:t>
      </w:r>
      <w:bookmarkEnd w:id="1014"/>
      <w:bookmarkEnd w:id="1015"/>
    </w:p>
    <w:p w14:paraId="61A6D54F" w14:textId="77777777" w:rsidR="00E039A5" w:rsidRDefault="009A0E8D" w:rsidP="00060070">
      <w:pPr>
        <w:spacing w:before="0"/>
      </w:pPr>
      <w:r w:rsidRPr="00D129DC">
        <w:t>S-100 defines attributes as either simple or complex.</w:t>
      </w:r>
    </w:p>
    <w:p w14:paraId="58521D73" w14:textId="77777777" w:rsidR="00E039A5" w:rsidRDefault="00E039A5" w:rsidP="002721B0">
      <w:pPr>
        <w:pStyle w:val="Heading4"/>
      </w:pPr>
      <w:r>
        <w:t>Simple attributes</w:t>
      </w:r>
    </w:p>
    <w:p w14:paraId="6140B83D" w14:textId="0C22139C" w:rsidR="009A0E8D" w:rsidRPr="00D129DC" w:rsidRDefault="009A0E8D" w:rsidP="00736EF6">
      <w:pPr>
        <w:spacing w:before="0"/>
        <w:rPr>
          <w:highlight w:val="yellow"/>
        </w:rPr>
      </w:pPr>
      <w:r w:rsidRPr="00D129DC">
        <w:t xml:space="preserve">S-129 uses </w:t>
      </w:r>
      <w:r w:rsidR="007E0252">
        <w:t>five</w:t>
      </w:r>
      <w:r w:rsidR="007E0252" w:rsidRPr="00D129DC">
        <w:t xml:space="preserve"> </w:t>
      </w:r>
      <w:r w:rsidRPr="00D129DC">
        <w:t>types of simple attributes</w:t>
      </w:r>
      <w:r w:rsidR="009F2A29">
        <w:t>, as</w:t>
      </w:r>
      <w:r w:rsidRPr="00D129DC">
        <w:t xml:space="preserve"> listed in </w:t>
      </w:r>
      <w:r w:rsidR="003E544B">
        <w:fldChar w:fldCharType="begin"/>
      </w:r>
      <w:r w:rsidR="003E544B">
        <w:instrText xml:space="preserve"> REF _Ref534199920 \h </w:instrText>
      </w:r>
      <w:r w:rsidR="003E544B">
        <w:fldChar w:fldCharType="separate"/>
      </w:r>
      <w:r w:rsidR="00AF6513" w:rsidRPr="00736EF6">
        <w:rPr>
          <w:b/>
          <w:i/>
          <w:sz w:val="18"/>
          <w:szCs w:val="18"/>
        </w:rPr>
        <w:t xml:space="preserve">Table </w:t>
      </w:r>
      <w:r w:rsidR="00AF6513">
        <w:rPr>
          <w:b/>
          <w:i/>
          <w:sz w:val="18"/>
          <w:szCs w:val="18"/>
        </w:rPr>
        <w:t>8</w:t>
      </w:r>
      <w:r w:rsidR="00AF6513" w:rsidRPr="00736EF6">
        <w:rPr>
          <w:b/>
          <w:i/>
          <w:sz w:val="18"/>
          <w:szCs w:val="18"/>
        </w:rPr>
        <w:noBreakHyphen/>
      </w:r>
      <w:r w:rsidR="00AF6513">
        <w:rPr>
          <w:b/>
          <w:i/>
          <w:noProof/>
          <w:sz w:val="18"/>
          <w:szCs w:val="18"/>
        </w:rPr>
        <w:t>1</w:t>
      </w:r>
      <w:r w:rsidR="003E544B">
        <w:fldChar w:fldCharType="end"/>
      </w:r>
      <w:r w:rsidRPr="00D129DC">
        <w:t>.</w:t>
      </w: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86" w:type="dxa"/>
          <w:right w:w="86" w:type="dxa"/>
        </w:tblCellMar>
        <w:tblLook w:val="04A0" w:firstRow="1" w:lastRow="0" w:firstColumn="1" w:lastColumn="0" w:noHBand="0" w:noVBand="1"/>
      </w:tblPr>
      <w:tblGrid>
        <w:gridCol w:w="1721"/>
        <w:gridCol w:w="7357"/>
      </w:tblGrid>
      <w:tr w:rsidR="009A0E8D" w:rsidRPr="00D129DC" w14:paraId="538717E3" w14:textId="77777777" w:rsidTr="009A0E8D">
        <w:tc>
          <w:tcPr>
            <w:tcW w:w="1721" w:type="dxa"/>
            <w:shd w:val="clear" w:color="auto" w:fill="auto"/>
          </w:tcPr>
          <w:p w14:paraId="269F338A" w14:textId="77777777" w:rsidR="009A0E8D" w:rsidRPr="00736EF6" w:rsidRDefault="009A0E8D" w:rsidP="00736EF6">
            <w:pPr>
              <w:pStyle w:val="templatetext"/>
              <w:spacing w:before="60" w:after="60"/>
              <w:jc w:val="left"/>
              <w:rPr>
                <w:rFonts w:cs="Arial"/>
                <w:i w:val="0"/>
                <w:color w:val="auto"/>
                <w:szCs w:val="18"/>
              </w:rPr>
            </w:pPr>
            <w:r w:rsidRPr="00736EF6">
              <w:rPr>
                <w:rFonts w:cs="Arial"/>
                <w:b/>
                <w:bCs/>
                <w:i w:val="0"/>
                <w:color w:val="auto"/>
                <w:szCs w:val="18"/>
              </w:rPr>
              <w:t xml:space="preserve">Type </w:t>
            </w:r>
          </w:p>
        </w:tc>
        <w:tc>
          <w:tcPr>
            <w:tcW w:w="7357" w:type="dxa"/>
            <w:shd w:val="clear" w:color="auto" w:fill="auto"/>
          </w:tcPr>
          <w:p w14:paraId="4488EA08" w14:textId="77777777" w:rsidR="009A0E8D" w:rsidRPr="00736EF6" w:rsidRDefault="009A0E8D" w:rsidP="00736EF6">
            <w:pPr>
              <w:pStyle w:val="templatetext"/>
              <w:spacing w:before="60" w:after="60"/>
              <w:jc w:val="left"/>
              <w:rPr>
                <w:rFonts w:cs="Arial"/>
                <w:i w:val="0"/>
                <w:color w:val="auto"/>
                <w:szCs w:val="18"/>
              </w:rPr>
            </w:pPr>
            <w:r w:rsidRPr="00736EF6">
              <w:rPr>
                <w:rFonts w:cs="Arial"/>
                <w:b/>
                <w:bCs/>
                <w:i w:val="0"/>
                <w:color w:val="auto"/>
                <w:szCs w:val="18"/>
              </w:rPr>
              <w:t xml:space="preserve">Definition </w:t>
            </w:r>
          </w:p>
        </w:tc>
      </w:tr>
      <w:tr w:rsidR="009A0E8D" w:rsidRPr="00D129DC" w14:paraId="2920F612" w14:textId="77777777" w:rsidTr="009A0E8D">
        <w:tc>
          <w:tcPr>
            <w:tcW w:w="1721" w:type="dxa"/>
            <w:shd w:val="clear" w:color="auto" w:fill="auto"/>
          </w:tcPr>
          <w:p w14:paraId="00AC3749" w14:textId="77777777" w:rsidR="009A0E8D" w:rsidRPr="00736EF6" w:rsidRDefault="009A0E8D" w:rsidP="00736EF6">
            <w:pPr>
              <w:pStyle w:val="templatetext"/>
              <w:spacing w:before="60" w:after="60"/>
              <w:jc w:val="left"/>
              <w:rPr>
                <w:rFonts w:cs="Arial"/>
                <w:i w:val="0"/>
                <w:color w:val="auto"/>
                <w:szCs w:val="18"/>
                <w:highlight w:val="yellow"/>
              </w:rPr>
            </w:pPr>
            <w:r w:rsidRPr="00736EF6">
              <w:rPr>
                <w:rFonts w:cs="Arial"/>
                <w:i w:val="0"/>
                <w:color w:val="auto"/>
                <w:szCs w:val="18"/>
              </w:rPr>
              <w:t>Enumeration</w:t>
            </w:r>
          </w:p>
        </w:tc>
        <w:tc>
          <w:tcPr>
            <w:tcW w:w="7357" w:type="dxa"/>
            <w:shd w:val="clear" w:color="auto" w:fill="auto"/>
          </w:tcPr>
          <w:p w14:paraId="69D19A7F" w14:textId="44107AAF" w:rsidR="009A0E8D" w:rsidRPr="00736EF6" w:rsidRDefault="009A0E8D" w:rsidP="00736EF6">
            <w:pPr>
              <w:pStyle w:val="templatetext"/>
              <w:spacing w:before="60" w:after="60"/>
              <w:jc w:val="left"/>
              <w:rPr>
                <w:rFonts w:cs="Arial"/>
                <w:i w:val="0"/>
                <w:color w:val="auto"/>
                <w:szCs w:val="18"/>
                <w:highlight w:val="yellow"/>
              </w:rPr>
            </w:pPr>
            <w:r w:rsidRPr="00736EF6">
              <w:rPr>
                <w:rFonts w:cs="Arial"/>
                <w:i w:val="0"/>
                <w:color w:val="auto"/>
                <w:szCs w:val="18"/>
              </w:rPr>
              <w:t>A fixed list of valid identifiers of named literal values</w:t>
            </w:r>
            <w:r w:rsidR="00736EF6">
              <w:rPr>
                <w:rFonts w:cs="Arial"/>
                <w:i w:val="0"/>
                <w:color w:val="auto"/>
                <w:szCs w:val="18"/>
              </w:rPr>
              <w:t>.</w:t>
            </w:r>
          </w:p>
        </w:tc>
      </w:tr>
      <w:tr w:rsidR="009A0E8D" w:rsidRPr="00D129DC" w14:paraId="7D328516" w14:textId="77777777" w:rsidTr="009A0E8D">
        <w:tc>
          <w:tcPr>
            <w:tcW w:w="1721" w:type="dxa"/>
            <w:shd w:val="clear" w:color="auto" w:fill="auto"/>
          </w:tcPr>
          <w:p w14:paraId="708CE01C" w14:textId="77777777" w:rsidR="009A0E8D" w:rsidRPr="00736EF6" w:rsidRDefault="009A0E8D" w:rsidP="00736EF6">
            <w:pPr>
              <w:pStyle w:val="templatetext"/>
              <w:spacing w:before="60" w:after="60"/>
              <w:jc w:val="left"/>
              <w:rPr>
                <w:rFonts w:cs="Arial"/>
                <w:i w:val="0"/>
                <w:color w:val="auto"/>
                <w:szCs w:val="18"/>
                <w:highlight w:val="yellow"/>
              </w:rPr>
            </w:pPr>
            <w:r w:rsidRPr="00736EF6">
              <w:rPr>
                <w:rFonts w:cs="Arial"/>
                <w:i w:val="0"/>
                <w:color w:val="auto"/>
                <w:szCs w:val="18"/>
                <w:lang w:val="en-AU"/>
              </w:rPr>
              <w:t>Real</w:t>
            </w:r>
          </w:p>
        </w:tc>
        <w:tc>
          <w:tcPr>
            <w:tcW w:w="7357" w:type="dxa"/>
            <w:shd w:val="clear" w:color="auto" w:fill="auto"/>
          </w:tcPr>
          <w:p w14:paraId="677E8EA0" w14:textId="473F6231" w:rsidR="009A0E8D" w:rsidRPr="00736EF6" w:rsidRDefault="009A0E8D" w:rsidP="00736EF6">
            <w:pPr>
              <w:pStyle w:val="templatetext"/>
              <w:spacing w:before="60" w:after="60"/>
              <w:jc w:val="left"/>
              <w:rPr>
                <w:rFonts w:cs="Arial"/>
                <w:i w:val="0"/>
                <w:color w:val="auto"/>
                <w:szCs w:val="18"/>
                <w:highlight w:val="yellow"/>
              </w:rPr>
            </w:pPr>
            <w:r w:rsidRPr="00736EF6">
              <w:rPr>
                <w:rFonts w:cs="Arial"/>
                <w:i w:val="0"/>
                <w:color w:val="auto"/>
                <w:szCs w:val="18"/>
              </w:rPr>
              <w:t>A signed Real (floating point) number consisting of a mantissa and an exponent</w:t>
            </w:r>
            <w:r w:rsidR="00736EF6">
              <w:rPr>
                <w:rFonts w:cs="Arial"/>
                <w:i w:val="0"/>
                <w:color w:val="auto"/>
                <w:szCs w:val="18"/>
              </w:rPr>
              <w:t>.</w:t>
            </w:r>
          </w:p>
        </w:tc>
      </w:tr>
      <w:tr w:rsidR="009A0E8D" w:rsidRPr="00D129DC" w14:paraId="3F70AED3" w14:textId="77777777" w:rsidTr="009A0E8D">
        <w:tc>
          <w:tcPr>
            <w:tcW w:w="1721" w:type="dxa"/>
            <w:shd w:val="clear" w:color="auto" w:fill="auto"/>
          </w:tcPr>
          <w:p w14:paraId="16288B97" w14:textId="77777777" w:rsidR="009A0E8D" w:rsidRPr="00736EF6" w:rsidRDefault="009A0E8D" w:rsidP="00736EF6">
            <w:pPr>
              <w:pStyle w:val="templatetext"/>
              <w:spacing w:before="60" w:after="60"/>
              <w:jc w:val="left"/>
              <w:rPr>
                <w:rFonts w:cs="Arial"/>
                <w:i w:val="0"/>
                <w:color w:val="auto"/>
                <w:szCs w:val="18"/>
                <w:highlight w:val="yellow"/>
              </w:rPr>
            </w:pPr>
            <w:r w:rsidRPr="00736EF6">
              <w:rPr>
                <w:rFonts w:cs="Arial"/>
                <w:i w:val="0"/>
                <w:color w:val="auto"/>
                <w:szCs w:val="18"/>
                <w:lang w:val="en-AU"/>
              </w:rPr>
              <w:t>Integer</w:t>
            </w:r>
          </w:p>
        </w:tc>
        <w:tc>
          <w:tcPr>
            <w:tcW w:w="7357" w:type="dxa"/>
            <w:shd w:val="clear" w:color="auto" w:fill="auto"/>
          </w:tcPr>
          <w:p w14:paraId="2C7FD73B" w14:textId="38B66E9D" w:rsidR="009A0E8D" w:rsidRPr="00736EF6" w:rsidRDefault="009A0E8D" w:rsidP="00736EF6">
            <w:pPr>
              <w:pStyle w:val="templatetext"/>
              <w:spacing w:before="60" w:after="60"/>
              <w:jc w:val="left"/>
              <w:rPr>
                <w:rFonts w:cs="Arial"/>
                <w:i w:val="0"/>
                <w:color w:val="auto"/>
                <w:szCs w:val="18"/>
                <w:highlight w:val="yellow"/>
              </w:rPr>
            </w:pPr>
            <w:r w:rsidRPr="00736EF6">
              <w:rPr>
                <w:rFonts w:cs="Arial"/>
                <w:i w:val="0"/>
                <w:color w:val="auto"/>
                <w:szCs w:val="18"/>
              </w:rPr>
              <w:t>A signed integer number</w:t>
            </w:r>
            <w:r w:rsidR="0066549D" w:rsidRPr="00736EF6">
              <w:rPr>
                <w:rFonts w:cs="Arial"/>
                <w:i w:val="0"/>
                <w:color w:val="auto"/>
                <w:szCs w:val="18"/>
              </w:rPr>
              <w:t>.</w:t>
            </w:r>
            <w:r w:rsidR="004E1105" w:rsidRPr="00736EF6">
              <w:rPr>
                <w:rFonts w:cs="Arial"/>
                <w:i w:val="0"/>
                <w:color w:val="auto"/>
                <w:szCs w:val="18"/>
              </w:rPr>
              <w:t xml:space="preserve"> </w:t>
            </w:r>
            <w:del w:id="1016" w:author="Perryman, Lindsay" w:date="2023-03-02T16:26:00Z">
              <w:r w:rsidR="004E1105" w:rsidRPr="00736EF6" w:rsidDel="00AC4EBA">
                <w:rPr>
                  <w:rFonts w:cs="Arial"/>
                  <w:i w:val="0"/>
                  <w:color w:val="auto"/>
                  <w:szCs w:val="18"/>
                </w:rPr>
                <w:delText xml:space="preserve"> </w:delText>
              </w:r>
            </w:del>
            <w:r w:rsidRPr="00736EF6">
              <w:rPr>
                <w:rFonts w:cs="Arial"/>
                <w:i w:val="0"/>
                <w:color w:val="auto"/>
                <w:szCs w:val="18"/>
              </w:rPr>
              <w:t>The representation of an integer is encapsulation and usage dependent</w:t>
            </w:r>
            <w:r w:rsidR="00736EF6">
              <w:rPr>
                <w:rFonts w:cs="Arial"/>
                <w:i w:val="0"/>
                <w:color w:val="auto"/>
                <w:szCs w:val="18"/>
              </w:rPr>
              <w:t>.</w:t>
            </w:r>
          </w:p>
        </w:tc>
      </w:tr>
      <w:tr w:rsidR="009A0E8D" w:rsidRPr="00D129DC" w14:paraId="4882C948" w14:textId="77777777" w:rsidTr="009A0E8D">
        <w:tc>
          <w:tcPr>
            <w:tcW w:w="1721" w:type="dxa"/>
            <w:shd w:val="clear" w:color="auto" w:fill="auto"/>
          </w:tcPr>
          <w:p w14:paraId="60EFBDED" w14:textId="5C5B8E20" w:rsidR="009A0E8D" w:rsidRPr="00736EF6" w:rsidRDefault="009A0E8D" w:rsidP="00736EF6">
            <w:pPr>
              <w:pStyle w:val="templatetext"/>
              <w:spacing w:before="60" w:after="60"/>
              <w:jc w:val="left"/>
              <w:rPr>
                <w:rFonts w:cs="Arial"/>
                <w:i w:val="0"/>
                <w:color w:val="auto"/>
                <w:szCs w:val="18"/>
                <w:highlight w:val="yellow"/>
              </w:rPr>
            </w:pPr>
            <w:r w:rsidRPr="00736EF6">
              <w:rPr>
                <w:rFonts w:cs="Arial"/>
                <w:i w:val="0"/>
                <w:color w:val="auto"/>
                <w:szCs w:val="18"/>
                <w:lang w:val="en-AU"/>
              </w:rPr>
              <w:t>Character</w:t>
            </w:r>
            <w:r w:rsidR="009F2A29" w:rsidRPr="00736EF6">
              <w:rPr>
                <w:rFonts w:cs="Arial"/>
                <w:i w:val="0"/>
                <w:color w:val="auto"/>
                <w:szCs w:val="18"/>
                <w:lang w:val="en-AU"/>
              </w:rPr>
              <w:t xml:space="preserve"> </w:t>
            </w:r>
            <w:r w:rsidRPr="00736EF6">
              <w:rPr>
                <w:rFonts w:cs="Arial"/>
                <w:i w:val="0"/>
                <w:color w:val="auto"/>
                <w:szCs w:val="18"/>
                <w:lang w:val="en-AU"/>
              </w:rPr>
              <w:t>String</w:t>
            </w:r>
          </w:p>
        </w:tc>
        <w:tc>
          <w:tcPr>
            <w:tcW w:w="7357" w:type="dxa"/>
            <w:shd w:val="clear" w:color="auto" w:fill="auto"/>
          </w:tcPr>
          <w:p w14:paraId="68560ECD" w14:textId="4ABCA5CD" w:rsidR="009A0E8D" w:rsidRPr="00736EF6" w:rsidRDefault="009A0E8D" w:rsidP="00736EF6">
            <w:pPr>
              <w:pStyle w:val="templatetext"/>
              <w:spacing w:before="60" w:after="60"/>
              <w:jc w:val="left"/>
              <w:rPr>
                <w:rFonts w:cs="Arial"/>
                <w:i w:val="0"/>
                <w:color w:val="auto"/>
                <w:szCs w:val="18"/>
                <w:highlight w:val="yellow"/>
              </w:rPr>
            </w:pPr>
            <w:r w:rsidRPr="00736EF6">
              <w:rPr>
                <w:rFonts w:cs="Arial"/>
                <w:i w:val="0"/>
                <w:color w:val="auto"/>
                <w:szCs w:val="18"/>
              </w:rPr>
              <w:t>An arbitrary-length sequence of characters including accents and special characters from a repertoire of one of the adopted character sets</w:t>
            </w:r>
            <w:r w:rsidR="00736EF6">
              <w:rPr>
                <w:rFonts w:cs="Arial"/>
                <w:i w:val="0"/>
                <w:color w:val="auto"/>
                <w:szCs w:val="18"/>
              </w:rPr>
              <w:t>.</w:t>
            </w:r>
          </w:p>
        </w:tc>
      </w:tr>
      <w:tr w:rsidR="009A0E8D" w:rsidRPr="00D129DC" w14:paraId="7952DE60" w14:textId="77777777" w:rsidTr="009A0E8D">
        <w:tc>
          <w:tcPr>
            <w:tcW w:w="1721" w:type="dxa"/>
            <w:shd w:val="clear" w:color="auto" w:fill="auto"/>
          </w:tcPr>
          <w:p w14:paraId="5C709DD4" w14:textId="77777777" w:rsidR="009A0E8D" w:rsidRPr="00736EF6" w:rsidRDefault="009A0E8D" w:rsidP="00736EF6">
            <w:pPr>
              <w:pStyle w:val="templatetext"/>
              <w:spacing w:before="60" w:after="60"/>
              <w:jc w:val="left"/>
              <w:rPr>
                <w:rFonts w:cs="Arial"/>
                <w:i w:val="0"/>
                <w:color w:val="auto"/>
                <w:szCs w:val="18"/>
                <w:highlight w:val="yellow"/>
              </w:rPr>
            </w:pPr>
            <w:r w:rsidRPr="00736EF6">
              <w:rPr>
                <w:rFonts w:cs="Arial"/>
                <w:i w:val="0"/>
                <w:color w:val="auto"/>
                <w:szCs w:val="18"/>
                <w:lang w:val="en-AU"/>
              </w:rPr>
              <w:t>Date and Time</w:t>
            </w:r>
          </w:p>
        </w:tc>
        <w:tc>
          <w:tcPr>
            <w:tcW w:w="7357" w:type="dxa"/>
            <w:shd w:val="clear" w:color="auto" w:fill="auto"/>
          </w:tcPr>
          <w:p w14:paraId="6763C393" w14:textId="3254ADDD" w:rsidR="009A0E8D" w:rsidRPr="00736EF6" w:rsidRDefault="009A0E8D" w:rsidP="00736EF6">
            <w:pPr>
              <w:pStyle w:val="Labeldata"/>
              <w:spacing w:before="60" w:after="60"/>
              <w:jc w:val="left"/>
              <w:rPr>
                <w:rFonts w:cs="Arial"/>
                <w:i/>
                <w:sz w:val="18"/>
                <w:szCs w:val="18"/>
                <w:lang w:val="en-AU"/>
              </w:rPr>
            </w:pPr>
            <w:r w:rsidRPr="00736EF6">
              <w:rPr>
                <w:rFonts w:cs="Arial"/>
                <w:sz w:val="18"/>
                <w:szCs w:val="18"/>
              </w:rPr>
              <w:t>A DateTime is a combination of a date and a time type</w:t>
            </w:r>
            <w:r w:rsidR="0066549D" w:rsidRPr="00736EF6">
              <w:rPr>
                <w:rFonts w:cs="Arial"/>
                <w:sz w:val="18"/>
                <w:szCs w:val="18"/>
              </w:rPr>
              <w:t xml:space="preserve">. </w:t>
            </w:r>
            <w:del w:id="1017" w:author="Perryman, Lindsay" w:date="2023-03-02T16:27:00Z">
              <w:r w:rsidR="0066549D" w:rsidRPr="00736EF6" w:rsidDel="00AC4EBA">
                <w:rPr>
                  <w:rFonts w:cs="Arial"/>
                  <w:sz w:val="18"/>
                  <w:szCs w:val="18"/>
                </w:rPr>
                <w:delText xml:space="preserve"> </w:delText>
              </w:r>
            </w:del>
            <w:r w:rsidRPr="00736EF6">
              <w:rPr>
                <w:rFonts w:cs="Arial"/>
                <w:sz w:val="18"/>
                <w:szCs w:val="18"/>
              </w:rPr>
              <w:t>Character encoding of a DateTime must follow ISO 8601</w:t>
            </w:r>
            <w:r w:rsidR="00C55D16" w:rsidRPr="00736EF6">
              <w:rPr>
                <w:rFonts w:cs="Arial"/>
                <w:sz w:val="18"/>
                <w:szCs w:val="18"/>
              </w:rPr>
              <w:t>-1</w:t>
            </w:r>
            <w:r w:rsidRPr="00736EF6">
              <w:rPr>
                <w:rFonts w:cs="Arial"/>
                <w:sz w:val="18"/>
                <w:szCs w:val="18"/>
                <w:lang w:val="en-AU"/>
              </w:rPr>
              <w:t>:</w:t>
            </w:r>
            <w:r w:rsidR="00204764" w:rsidRPr="00736EF6">
              <w:rPr>
                <w:rFonts w:cs="Arial"/>
                <w:sz w:val="18"/>
                <w:szCs w:val="18"/>
                <w:lang w:val="en-AU"/>
              </w:rPr>
              <w:t>20</w:t>
            </w:r>
            <w:r w:rsidR="00C55D16" w:rsidRPr="00736EF6">
              <w:rPr>
                <w:rFonts w:cs="Arial"/>
                <w:sz w:val="18"/>
                <w:szCs w:val="18"/>
                <w:lang w:val="en-AU"/>
              </w:rPr>
              <w:t>19 and ISO 8601-2:2019</w:t>
            </w:r>
            <w:r w:rsidR="00736EF6">
              <w:rPr>
                <w:rFonts w:cs="Arial"/>
                <w:sz w:val="18"/>
                <w:szCs w:val="18"/>
                <w:lang w:val="en-AU"/>
              </w:rPr>
              <w:t>.</w:t>
            </w:r>
          </w:p>
        </w:tc>
      </w:tr>
    </w:tbl>
    <w:p w14:paraId="1859401C" w14:textId="7E5D2150" w:rsidR="00736EF6" w:rsidRPr="00736EF6" w:rsidRDefault="00736EF6" w:rsidP="00736EF6">
      <w:pPr>
        <w:spacing w:after="120"/>
        <w:jc w:val="center"/>
        <w:rPr>
          <w:b/>
        </w:rPr>
      </w:pPr>
      <w:bookmarkStart w:id="1018" w:name="_Ref534199920"/>
      <w:bookmarkStart w:id="1019" w:name="_Toc522669100"/>
      <w:r w:rsidRPr="00736EF6">
        <w:rPr>
          <w:b/>
          <w:i/>
          <w:sz w:val="18"/>
          <w:szCs w:val="18"/>
        </w:rPr>
        <w:lastRenderedPageBreak/>
        <w:t xml:space="preserve">Table </w:t>
      </w:r>
      <w:r>
        <w:rPr>
          <w:b/>
          <w:i/>
          <w:sz w:val="18"/>
          <w:szCs w:val="18"/>
        </w:rPr>
        <w:t>8</w:t>
      </w:r>
      <w:r w:rsidRPr="00736EF6">
        <w:rPr>
          <w:b/>
          <w:i/>
          <w:sz w:val="18"/>
          <w:szCs w:val="18"/>
        </w:rPr>
        <w:noBreakHyphen/>
      </w:r>
      <w:r w:rsidRPr="00736EF6">
        <w:rPr>
          <w:b/>
          <w:i/>
          <w:sz w:val="18"/>
          <w:szCs w:val="18"/>
        </w:rPr>
        <w:fldChar w:fldCharType="begin"/>
      </w:r>
      <w:r w:rsidRPr="00736EF6">
        <w:rPr>
          <w:b/>
          <w:i/>
          <w:sz w:val="18"/>
          <w:szCs w:val="18"/>
        </w:rPr>
        <w:instrText xml:space="preserve"> SEQ Table \* ARABIC \s 1 </w:instrText>
      </w:r>
      <w:r w:rsidRPr="00736EF6">
        <w:rPr>
          <w:b/>
          <w:i/>
          <w:sz w:val="18"/>
          <w:szCs w:val="18"/>
        </w:rPr>
        <w:fldChar w:fldCharType="separate"/>
      </w:r>
      <w:r w:rsidR="00AF6513">
        <w:rPr>
          <w:b/>
          <w:i/>
          <w:noProof/>
          <w:sz w:val="18"/>
          <w:szCs w:val="18"/>
        </w:rPr>
        <w:t>1</w:t>
      </w:r>
      <w:r w:rsidRPr="00736EF6">
        <w:rPr>
          <w:b/>
          <w:i/>
          <w:sz w:val="18"/>
          <w:szCs w:val="18"/>
        </w:rPr>
        <w:fldChar w:fldCharType="end"/>
      </w:r>
      <w:bookmarkEnd w:id="1018"/>
      <w:r>
        <w:rPr>
          <w:b/>
          <w:i/>
          <w:sz w:val="18"/>
          <w:szCs w:val="18"/>
        </w:rPr>
        <w:t xml:space="preserve"> – Attribute types</w:t>
      </w:r>
    </w:p>
    <w:p w14:paraId="7B2A125D" w14:textId="77777777" w:rsidR="007E0252" w:rsidRPr="0082088A" w:rsidRDefault="007E0252" w:rsidP="002721B0">
      <w:pPr>
        <w:pStyle w:val="Heading4"/>
      </w:pPr>
      <w:r w:rsidRPr="0082088A">
        <w:t>Complex attributes</w:t>
      </w:r>
      <w:bookmarkEnd w:id="1019"/>
    </w:p>
    <w:p w14:paraId="180F85FB" w14:textId="13F66E55" w:rsidR="007E0252" w:rsidRDefault="007E0252" w:rsidP="00736EF6">
      <w:pPr>
        <w:spacing w:before="0"/>
        <w:rPr>
          <w:highlight w:val="yellow"/>
        </w:rPr>
      </w:pPr>
      <w:bookmarkStart w:id="1020" w:name="_Toc2256482951"/>
      <w:bookmarkStart w:id="1021" w:name="_Toc2250651521"/>
      <w:r w:rsidRPr="0082088A">
        <w:rPr>
          <w:rFonts w:eastAsia="MS Mincho" w:cs="Arial"/>
          <w:szCs w:val="20"/>
          <w:lang w:val="en-GB"/>
        </w:rPr>
        <w:t>Complex attributes are aggregations of other attributes that are either simple or complex</w:t>
      </w:r>
      <w:r w:rsidR="0066549D">
        <w:rPr>
          <w:rFonts w:eastAsia="MS Mincho" w:cs="Arial"/>
          <w:szCs w:val="20"/>
          <w:lang w:val="en-GB"/>
        </w:rPr>
        <w:t xml:space="preserve">. </w:t>
      </w:r>
      <w:r w:rsidRPr="0082088A">
        <w:rPr>
          <w:rFonts w:eastAsia="MS Mincho" w:cs="Arial"/>
          <w:szCs w:val="20"/>
          <w:lang w:val="en-GB"/>
        </w:rPr>
        <w:t>The aggregation is defined by means of attribute bindings</w:t>
      </w:r>
      <w:bookmarkEnd w:id="1020"/>
      <w:bookmarkEnd w:id="1021"/>
      <w:r w:rsidR="0066549D">
        <w:rPr>
          <w:rFonts w:eastAsia="MS Mincho" w:cs="Arial"/>
          <w:szCs w:val="20"/>
          <w:lang w:val="en-GB"/>
        </w:rPr>
        <w:t xml:space="preserve">. </w:t>
      </w:r>
      <w:r>
        <w:rPr>
          <w:rFonts w:eastAsia="MS Mincho" w:cs="Arial"/>
          <w:szCs w:val="20"/>
          <w:lang w:val="en-GB"/>
        </w:rPr>
        <w:t xml:space="preserve">S-129 includes </w:t>
      </w:r>
      <w:r w:rsidR="009F2A29">
        <w:rPr>
          <w:rFonts w:eastAsia="MS Mincho" w:cs="Arial"/>
          <w:szCs w:val="20"/>
          <w:lang w:val="en-GB"/>
        </w:rPr>
        <w:t xml:space="preserve">only </w:t>
      </w:r>
      <w:r>
        <w:rPr>
          <w:rFonts w:eastAsia="MS Mincho" w:cs="Arial"/>
          <w:szCs w:val="20"/>
          <w:lang w:val="en-GB"/>
        </w:rPr>
        <w:t xml:space="preserve">one complex attribute </w:t>
      </w:r>
      <w:r w:rsidR="009F2A29">
        <w:rPr>
          <w:rFonts w:eastAsia="MS Mincho" w:cs="Arial"/>
          <w:szCs w:val="20"/>
          <w:lang w:val="en-GB"/>
        </w:rPr>
        <w:t xml:space="preserve">– </w:t>
      </w:r>
      <w:r>
        <w:rPr>
          <w:rFonts w:eastAsia="MS Mincho" w:cs="Arial"/>
          <w:szCs w:val="20"/>
          <w:lang w:val="en-GB"/>
        </w:rPr>
        <w:t>fixed</w:t>
      </w:r>
      <w:r w:rsidR="00041CAC">
        <w:rPr>
          <w:rFonts w:eastAsia="MS Mincho" w:cs="Arial"/>
          <w:szCs w:val="20"/>
          <w:lang w:val="en-GB"/>
        </w:rPr>
        <w:t>Time</w:t>
      </w:r>
      <w:r>
        <w:rPr>
          <w:rFonts w:eastAsia="MS Mincho" w:cs="Arial"/>
          <w:szCs w:val="20"/>
          <w:lang w:val="en-GB"/>
        </w:rPr>
        <w:t>Range</w:t>
      </w:r>
      <w:r w:rsidR="009F2A29">
        <w:rPr>
          <w:rFonts w:eastAsia="MS Mincho" w:cs="Arial"/>
          <w:szCs w:val="20"/>
          <w:lang w:val="en-GB"/>
        </w:rPr>
        <w:t xml:space="preserve"> – which</w:t>
      </w:r>
      <w:r>
        <w:rPr>
          <w:rFonts w:eastAsia="MS Mincho" w:cs="Arial"/>
          <w:szCs w:val="20"/>
          <w:lang w:val="en-GB"/>
        </w:rPr>
        <w:t xml:space="preserve"> has t</w:t>
      </w:r>
      <w:r w:rsidR="009F2A29">
        <w:rPr>
          <w:rFonts w:eastAsia="MS Mincho" w:cs="Arial"/>
          <w:szCs w:val="20"/>
          <w:lang w:val="en-GB"/>
        </w:rPr>
        <w:t>he</w:t>
      </w:r>
      <w:r>
        <w:rPr>
          <w:rFonts w:eastAsia="MS Mincho" w:cs="Arial"/>
          <w:szCs w:val="20"/>
          <w:lang w:val="en-GB"/>
        </w:rPr>
        <w:t xml:space="preserve"> simple attributes</w:t>
      </w:r>
      <w:r w:rsidR="009F2A29">
        <w:rPr>
          <w:rFonts w:eastAsia="MS Mincho" w:cs="Arial"/>
          <w:szCs w:val="20"/>
          <w:lang w:val="en-GB"/>
        </w:rPr>
        <w:t xml:space="preserve"> of timeStart and timeEnd</w:t>
      </w:r>
      <w:r>
        <w:rPr>
          <w:rFonts w:eastAsia="MS Mincho" w:cs="Arial"/>
          <w:szCs w:val="20"/>
          <w:lang w:val="en-GB"/>
        </w:rPr>
        <w:t>.</w:t>
      </w:r>
    </w:p>
    <w:p w14:paraId="26939BF7" w14:textId="77777777" w:rsidR="00041CAC" w:rsidRDefault="00383EF0" w:rsidP="005A22CE">
      <w:pPr>
        <w:pStyle w:val="note0"/>
        <w:jc w:val="center"/>
        <w:rPr>
          <w:rFonts w:cs="Arial"/>
          <w:i w:val="0"/>
          <w:color w:val="auto"/>
          <w:highlight w:val="yellow"/>
          <w:lang w:eastAsia="en-US"/>
        </w:rPr>
      </w:pPr>
      <w:r>
        <w:rPr>
          <w:noProof/>
          <w:lang w:val="en-US" w:eastAsia="ko-KR"/>
        </w:rPr>
        <w:drawing>
          <wp:inline distT="0" distB="0" distL="0" distR="0" wp14:anchorId="13DBA99C" wp14:editId="6D0678FF">
            <wp:extent cx="1400211" cy="73973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414453" cy="747258"/>
                    </a:xfrm>
                    <a:prstGeom prst="rect">
                      <a:avLst/>
                    </a:prstGeom>
                  </pic:spPr>
                </pic:pic>
              </a:graphicData>
            </a:graphic>
          </wp:inline>
        </w:drawing>
      </w:r>
    </w:p>
    <w:p w14:paraId="07D32BE6" w14:textId="5DFEA2EF" w:rsidR="009F03D1" w:rsidRPr="00736EF6" w:rsidRDefault="009F03D1" w:rsidP="00736EF6">
      <w:pPr>
        <w:pStyle w:val="Label1"/>
        <w:spacing w:after="120" w:line="240" w:lineRule="auto"/>
        <w:jc w:val="center"/>
        <w:rPr>
          <w:i/>
          <w:sz w:val="18"/>
          <w:szCs w:val="18"/>
        </w:rPr>
      </w:pPr>
      <w:r w:rsidRPr="00736EF6">
        <w:rPr>
          <w:i/>
          <w:sz w:val="18"/>
          <w:szCs w:val="18"/>
        </w:rPr>
        <w:t xml:space="preserve">Figure </w:t>
      </w:r>
      <w:r w:rsidR="00736EF6">
        <w:rPr>
          <w:i/>
          <w:sz w:val="18"/>
          <w:szCs w:val="18"/>
        </w:rPr>
        <w:t>8</w:t>
      </w:r>
      <w:r w:rsidRPr="00736EF6">
        <w:rPr>
          <w:i/>
          <w:sz w:val="18"/>
          <w:szCs w:val="18"/>
        </w:rPr>
        <w:t>-</w:t>
      </w:r>
      <w:r w:rsidR="00C767EA" w:rsidRPr="00736EF6">
        <w:rPr>
          <w:i/>
          <w:sz w:val="18"/>
          <w:szCs w:val="18"/>
        </w:rPr>
        <w:t>1</w:t>
      </w:r>
      <w:r w:rsidRPr="00736EF6">
        <w:rPr>
          <w:i/>
          <w:sz w:val="18"/>
          <w:szCs w:val="18"/>
        </w:rPr>
        <w:t xml:space="preserve"> </w:t>
      </w:r>
      <w:r w:rsidR="005A22CE" w:rsidRPr="00736EF6">
        <w:rPr>
          <w:i/>
          <w:sz w:val="18"/>
          <w:szCs w:val="18"/>
        </w:rPr>
        <w:t>– S-129 Complex Attribute</w:t>
      </w:r>
    </w:p>
    <w:p w14:paraId="4B47CFE0" w14:textId="3C981829" w:rsidR="00E039A5" w:rsidRPr="003458C9" w:rsidRDefault="00E039A5" w:rsidP="00B86481">
      <w:pPr>
        <w:pStyle w:val="Heading2"/>
      </w:pPr>
      <w:bookmarkStart w:id="1022" w:name="_Toc127463833"/>
      <w:bookmarkStart w:id="1023" w:name="_Toc128125459"/>
      <w:r w:rsidRPr="003458C9">
        <w:t>Units of measure</w:t>
      </w:r>
      <w:bookmarkEnd w:id="1022"/>
      <w:bookmarkEnd w:id="1023"/>
    </w:p>
    <w:p w14:paraId="1CFE9C7E" w14:textId="5803EA87" w:rsidR="00E039A5" w:rsidRPr="00411798" w:rsidRDefault="00922A73" w:rsidP="00AC168D">
      <w:pPr>
        <w:spacing w:before="0" w:after="60"/>
      </w:pPr>
      <w:r w:rsidRPr="00411798">
        <w:rPr>
          <w:lang w:val="en-GB" w:eastAsia="ja-JP"/>
        </w:rPr>
        <w:t xml:space="preserve">The following </w:t>
      </w:r>
      <w:r w:rsidR="00E039A5" w:rsidRPr="00411798">
        <w:rPr>
          <w:lang w:val="en-GB" w:eastAsia="ja-JP"/>
        </w:rPr>
        <w:t xml:space="preserve">units of measure </w:t>
      </w:r>
      <w:r w:rsidRPr="00411798">
        <w:rPr>
          <w:lang w:val="en-GB" w:eastAsia="ja-JP"/>
        </w:rPr>
        <w:t xml:space="preserve">are used </w:t>
      </w:r>
      <w:r w:rsidR="00AC168D" w:rsidRPr="00411798">
        <w:rPr>
          <w:lang w:val="en-GB" w:eastAsia="ja-JP"/>
        </w:rPr>
        <w:t xml:space="preserve">in </w:t>
      </w:r>
      <w:r w:rsidR="00AC168D">
        <w:rPr>
          <w:lang w:val="en-GB" w:eastAsia="ja-JP"/>
        </w:rPr>
        <w:t xml:space="preserve">the </w:t>
      </w:r>
      <w:r w:rsidR="00E039A5" w:rsidRPr="00411798">
        <w:rPr>
          <w:lang w:val="en-GB" w:eastAsia="ja-JP"/>
        </w:rPr>
        <w:t>S-129 P</w:t>
      </w:r>
      <w:r w:rsidR="00AC168D">
        <w:rPr>
          <w:lang w:val="en-GB" w:eastAsia="ja-JP"/>
        </w:rPr>
        <w:t xml:space="preserve">roduct </w:t>
      </w:r>
      <w:r w:rsidR="00E039A5" w:rsidRPr="00411798">
        <w:rPr>
          <w:lang w:val="en-GB" w:eastAsia="ja-JP"/>
        </w:rPr>
        <w:t>S</w:t>
      </w:r>
      <w:r w:rsidR="00AC168D">
        <w:rPr>
          <w:lang w:val="en-GB" w:eastAsia="ja-JP"/>
        </w:rPr>
        <w:t>pecification</w:t>
      </w:r>
      <w:r w:rsidRPr="00411798">
        <w:rPr>
          <w:lang w:val="en-GB" w:eastAsia="ja-JP"/>
        </w:rPr>
        <w:t>:</w:t>
      </w:r>
    </w:p>
    <w:p w14:paraId="6EC658A0" w14:textId="77777777" w:rsidR="00922A73" w:rsidRPr="00411798" w:rsidRDefault="00922A73" w:rsidP="00AC168D">
      <w:pPr>
        <w:pStyle w:val="ListParagraph"/>
        <w:numPr>
          <w:ilvl w:val="0"/>
          <w:numId w:val="29"/>
        </w:numPr>
        <w:spacing w:before="0" w:after="60" w:line="240" w:lineRule="auto"/>
      </w:pPr>
      <w:r w:rsidRPr="00411798">
        <w:t>Ship draught in metres</w:t>
      </w:r>
    </w:p>
    <w:p w14:paraId="4A42DD92" w14:textId="77777777" w:rsidR="00922A73" w:rsidRPr="00411798" w:rsidRDefault="00922A73" w:rsidP="00AC168D">
      <w:pPr>
        <w:pStyle w:val="ListParagraph"/>
        <w:numPr>
          <w:ilvl w:val="0"/>
          <w:numId w:val="29"/>
        </w:numPr>
        <w:spacing w:before="0" w:after="60" w:line="240" w:lineRule="auto"/>
      </w:pPr>
      <w:r w:rsidRPr="00411798">
        <w:t>Ship length in metres</w:t>
      </w:r>
    </w:p>
    <w:p w14:paraId="023B162A" w14:textId="77777777" w:rsidR="00922A73" w:rsidRPr="00411798" w:rsidRDefault="00922A73" w:rsidP="00AC168D">
      <w:pPr>
        <w:pStyle w:val="ListParagraph"/>
        <w:numPr>
          <w:ilvl w:val="0"/>
          <w:numId w:val="29"/>
        </w:numPr>
        <w:spacing w:before="0" w:after="60" w:line="240" w:lineRule="auto"/>
      </w:pPr>
      <w:r w:rsidRPr="00411798">
        <w:t>Water depth in metres</w:t>
      </w:r>
    </w:p>
    <w:p w14:paraId="2FCE00DB" w14:textId="09DD0097" w:rsidR="00922A73" w:rsidRDefault="00922A73" w:rsidP="00AC168D">
      <w:pPr>
        <w:pStyle w:val="ListParagraph"/>
        <w:numPr>
          <w:ilvl w:val="0"/>
          <w:numId w:val="29"/>
        </w:numPr>
        <w:spacing w:before="0" w:line="240" w:lineRule="auto"/>
        <w:ind w:left="714" w:hanging="357"/>
      </w:pPr>
      <w:r w:rsidRPr="00411798">
        <w:t>Direction in decimal degrees</w:t>
      </w:r>
    </w:p>
    <w:p w14:paraId="667F09E3" w14:textId="77777777" w:rsidR="00AC168D" w:rsidRPr="00411798" w:rsidRDefault="00AC168D" w:rsidP="00AC168D">
      <w:pPr>
        <w:spacing w:before="0"/>
      </w:pPr>
    </w:p>
    <w:p w14:paraId="0D03A2DD" w14:textId="77777777" w:rsidR="000B40A1" w:rsidRPr="003458C9" w:rsidRDefault="000B40A1" w:rsidP="002721B0">
      <w:pPr>
        <w:pStyle w:val="Heading1"/>
      </w:pPr>
      <w:bookmarkStart w:id="1024" w:name="_Toc127463834"/>
      <w:bookmarkStart w:id="1025" w:name="_Toc128125460"/>
      <w:bookmarkStart w:id="1026" w:name="_Toc225648315"/>
      <w:bookmarkStart w:id="1027" w:name="_Toc225065172"/>
      <w:r w:rsidRPr="003458C9">
        <w:t xml:space="preserve">Dataset </w:t>
      </w:r>
      <w:r w:rsidR="00C342BE" w:rsidRPr="003458C9">
        <w:t>Types</w:t>
      </w:r>
      <w:bookmarkEnd w:id="1024"/>
      <w:bookmarkEnd w:id="1025"/>
    </w:p>
    <w:p w14:paraId="5F8B9F79" w14:textId="3A2EB9B2" w:rsidR="00A302AF" w:rsidRDefault="00922A73" w:rsidP="00AC168D">
      <w:pPr>
        <w:spacing w:before="0"/>
        <w:rPr>
          <w:rFonts w:cs="Arial"/>
          <w:szCs w:val="20"/>
        </w:rPr>
      </w:pPr>
      <w:r w:rsidRPr="00922A73">
        <w:rPr>
          <w:rFonts w:cs="Arial"/>
          <w:szCs w:val="20"/>
        </w:rPr>
        <w:t>UKCM datasets consists of a UKC plan, control points and areas considered non-navigable and almost non-navigable.</w:t>
      </w:r>
      <w:r w:rsidR="001A76D2">
        <w:rPr>
          <w:rFonts w:cs="Arial"/>
          <w:szCs w:val="20"/>
        </w:rPr>
        <w:t xml:space="preserve"> The </w:t>
      </w:r>
      <w:r w:rsidRPr="00922A73">
        <w:rPr>
          <w:rFonts w:cs="Arial"/>
          <w:szCs w:val="20"/>
        </w:rPr>
        <w:t xml:space="preserve">datasets are generally intended </w:t>
      </w:r>
      <w:r w:rsidR="001A76D2">
        <w:rPr>
          <w:rFonts w:cs="Arial"/>
          <w:szCs w:val="20"/>
        </w:rPr>
        <w:t>for u</w:t>
      </w:r>
      <w:r w:rsidRPr="00922A73">
        <w:rPr>
          <w:rFonts w:cs="Arial"/>
          <w:szCs w:val="20"/>
        </w:rPr>
        <w:t xml:space="preserve">se with ENC, and </w:t>
      </w:r>
      <w:r w:rsidR="009F2A29">
        <w:rPr>
          <w:rFonts w:cs="Arial"/>
          <w:szCs w:val="20"/>
        </w:rPr>
        <w:t>(</w:t>
      </w:r>
      <w:r w:rsidRPr="00922A73">
        <w:rPr>
          <w:rFonts w:cs="Arial"/>
          <w:szCs w:val="20"/>
        </w:rPr>
        <w:t>optionally</w:t>
      </w:r>
      <w:r w:rsidR="009F2A29">
        <w:rPr>
          <w:rFonts w:cs="Arial"/>
          <w:szCs w:val="20"/>
        </w:rPr>
        <w:t>)</w:t>
      </w:r>
      <w:r w:rsidRPr="00922A73">
        <w:rPr>
          <w:rFonts w:cs="Arial"/>
          <w:szCs w:val="20"/>
        </w:rPr>
        <w:t xml:space="preserve"> with S-102 bathymetr</w:t>
      </w:r>
      <w:r w:rsidR="00AC168D">
        <w:rPr>
          <w:rFonts w:cs="Arial"/>
          <w:szCs w:val="20"/>
        </w:rPr>
        <w:t>ic surface</w:t>
      </w:r>
      <w:r w:rsidRPr="00922A73">
        <w:rPr>
          <w:rFonts w:cs="Arial"/>
          <w:szCs w:val="20"/>
        </w:rPr>
        <w:t xml:space="preserve"> datasets. Dataset content will change over</w:t>
      </w:r>
      <w:r w:rsidR="001A76D2">
        <w:rPr>
          <w:rFonts w:cs="Arial"/>
          <w:szCs w:val="20"/>
        </w:rPr>
        <w:t xml:space="preserve"> time during a ship’s transit. </w:t>
      </w:r>
      <w:r w:rsidRPr="00922A73">
        <w:rPr>
          <w:rFonts w:cs="Arial"/>
          <w:szCs w:val="20"/>
        </w:rPr>
        <w:t xml:space="preserve">Updating </w:t>
      </w:r>
      <w:r w:rsidR="009F2A29">
        <w:rPr>
          <w:rFonts w:cs="Arial"/>
          <w:szCs w:val="20"/>
        </w:rPr>
        <w:t xml:space="preserve">of </w:t>
      </w:r>
      <w:r w:rsidRPr="00922A73">
        <w:rPr>
          <w:rFonts w:cs="Arial"/>
          <w:szCs w:val="20"/>
        </w:rPr>
        <w:t>dataset</w:t>
      </w:r>
      <w:r w:rsidR="001A76D2">
        <w:rPr>
          <w:rFonts w:cs="Arial"/>
          <w:szCs w:val="20"/>
        </w:rPr>
        <w:t>s is achieved by replacement.</w:t>
      </w:r>
    </w:p>
    <w:p w14:paraId="58D22FA3" w14:textId="77777777" w:rsidR="00AC168D" w:rsidRPr="00D129DC" w:rsidRDefault="00AC168D" w:rsidP="00AC168D">
      <w:pPr>
        <w:spacing w:before="0"/>
        <w:rPr>
          <w:rFonts w:cs="Arial"/>
          <w:szCs w:val="20"/>
        </w:rPr>
      </w:pPr>
    </w:p>
    <w:p w14:paraId="0A71BEBA" w14:textId="77777777" w:rsidR="002D3F05" w:rsidRPr="00D129DC" w:rsidRDefault="002D3F05" w:rsidP="002721B0">
      <w:pPr>
        <w:pStyle w:val="Heading1"/>
      </w:pPr>
      <w:bookmarkStart w:id="1028" w:name="_Toc127463835"/>
      <w:bookmarkStart w:id="1029" w:name="_Toc128125461"/>
      <w:r w:rsidRPr="00D129DC">
        <w:t>Dataset Loading and Unloading</w:t>
      </w:r>
      <w:bookmarkEnd w:id="1028"/>
      <w:bookmarkEnd w:id="1029"/>
    </w:p>
    <w:p w14:paraId="48AE89E9" w14:textId="5B1075DA" w:rsidR="002D3F05" w:rsidRPr="00D129DC" w:rsidRDefault="002D3F05" w:rsidP="00AC168D">
      <w:pPr>
        <w:spacing w:before="0"/>
      </w:pPr>
      <w:r w:rsidRPr="00D129DC">
        <w:t xml:space="preserve">S-129 datasets are </w:t>
      </w:r>
      <w:r>
        <w:t xml:space="preserve">typically </w:t>
      </w:r>
      <w:r w:rsidRPr="00D129DC">
        <w:t xml:space="preserve">intended to be overlays to ENC and always displayed with </w:t>
      </w:r>
      <w:r>
        <w:t>ENC data</w:t>
      </w:r>
      <w:r w:rsidRPr="00D129DC">
        <w:t xml:space="preserve"> in the background</w:t>
      </w:r>
      <w:r>
        <w:t xml:space="preserve">. </w:t>
      </w:r>
      <w:r w:rsidRPr="00D129DC">
        <w:t xml:space="preserve">Systems that support the display of S-129 datasets should provide the user with </w:t>
      </w:r>
      <w:r w:rsidR="009F2A29">
        <w:t>simple</w:t>
      </w:r>
      <w:r w:rsidR="009F2A29" w:rsidRPr="00D129DC">
        <w:t xml:space="preserve"> </w:t>
      </w:r>
      <w:r w:rsidRPr="00D129DC">
        <w:t>functions to turn</w:t>
      </w:r>
      <w:r>
        <w:t xml:space="preserve"> the display of</w:t>
      </w:r>
      <w:r w:rsidRPr="00D129DC">
        <w:t xml:space="preserve"> S-129 datasets</w:t>
      </w:r>
      <w:r>
        <w:t xml:space="preserve"> on and off.</w:t>
      </w:r>
    </w:p>
    <w:p w14:paraId="6AED8D27" w14:textId="57EE1883" w:rsidR="002D3F05" w:rsidRDefault="002D3F05" w:rsidP="00AC168D">
      <w:pPr>
        <w:spacing w:before="0"/>
      </w:pPr>
      <w:r w:rsidRPr="00D129DC">
        <w:t xml:space="preserve">All S-129 datasets are scale independent and will therefore be usable </w:t>
      </w:r>
      <w:r>
        <w:t>across</w:t>
      </w:r>
      <w:r w:rsidRPr="00D129DC">
        <w:t xml:space="preserve"> the </w:t>
      </w:r>
      <w:r>
        <w:t>entire</w:t>
      </w:r>
      <w:r w:rsidRPr="00D129DC">
        <w:t xml:space="preserve"> scale range of </w:t>
      </w:r>
      <w:r>
        <w:t>underlying chart data</w:t>
      </w:r>
      <w:r w:rsidRPr="00D129DC">
        <w:t xml:space="preserve"> </w:t>
      </w:r>
      <w:r>
        <w:t>for</w:t>
      </w:r>
      <w:r w:rsidRPr="00D129DC">
        <w:t xml:space="preserve"> the </w:t>
      </w:r>
      <w:r>
        <w:t xml:space="preserve">UKCM area. </w:t>
      </w:r>
      <w:r w:rsidRPr="00D129DC">
        <w:t xml:space="preserve">The various feature instances within the dataset may include scaleMinimum attributes, but these do not change the resolution or validity of the data, only </w:t>
      </w:r>
      <w:r>
        <w:t>whether</w:t>
      </w:r>
      <w:r w:rsidRPr="00D129DC">
        <w:t xml:space="preserve"> the data should be visible at a particular </w:t>
      </w:r>
      <w:r>
        <w:t>display scale.</w:t>
      </w:r>
    </w:p>
    <w:p w14:paraId="364D0562" w14:textId="77777777" w:rsidR="002D3F05" w:rsidRDefault="002D3F05" w:rsidP="00AC168D">
      <w:pPr>
        <w:spacing w:before="0"/>
      </w:pPr>
      <w:r w:rsidRPr="00D129DC">
        <w:t>Optionally, S-129 datasets can be viewed as overlays to a combination of ENC and S-102 datasets</w:t>
      </w:r>
      <w:r>
        <w:t xml:space="preserve">. </w:t>
      </w:r>
      <w:r w:rsidRPr="00D129DC">
        <w:t>The same requirements to allow the user to easily toggle the S-129 dataset on/off persist.</w:t>
      </w:r>
    </w:p>
    <w:p w14:paraId="6C901DE4" w14:textId="77777777" w:rsidR="00AC168D" w:rsidRDefault="00AC168D" w:rsidP="00AC168D">
      <w:pPr>
        <w:spacing w:before="0"/>
        <w:rPr>
          <w:rFonts w:cs="Arial"/>
          <w:szCs w:val="20"/>
        </w:rPr>
      </w:pPr>
    </w:p>
    <w:p w14:paraId="43D44FF3" w14:textId="5713606A" w:rsidR="00C3427E" w:rsidRPr="003458C9" w:rsidRDefault="0053708D" w:rsidP="002721B0">
      <w:pPr>
        <w:pStyle w:val="Heading1"/>
      </w:pPr>
      <w:bookmarkStart w:id="1030" w:name="_Toc127463836"/>
      <w:bookmarkStart w:id="1031" w:name="_Toc128125462"/>
      <w:r w:rsidRPr="003458C9">
        <w:t>Geometry</w:t>
      </w:r>
      <w:bookmarkEnd w:id="1026"/>
      <w:bookmarkEnd w:id="1027"/>
      <w:bookmarkEnd w:id="1030"/>
      <w:bookmarkEnd w:id="1031"/>
      <w:r w:rsidR="00F73215" w:rsidRPr="003458C9">
        <w:t xml:space="preserve"> </w:t>
      </w:r>
    </w:p>
    <w:p w14:paraId="430C04D4" w14:textId="77777777" w:rsidR="00941F24" w:rsidRDefault="007058EA" w:rsidP="00AC168D">
      <w:pPr>
        <w:pStyle w:val="note0"/>
        <w:spacing w:before="0"/>
        <w:rPr>
          <w:rFonts w:cs="Arial"/>
          <w:i w:val="0"/>
          <w:color w:val="auto"/>
        </w:rPr>
      </w:pPr>
      <w:bookmarkStart w:id="1032" w:name="_Toc288810288"/>
      <w:bookmarkStart w:id="1033" w:name="_Toc288812335"/>
      <w:r w:rsidRPr="00D129DC">
        <w:rPr>
          <w:rFonts w:cs="Arial"/>
          <w:i w:val="0"/>
          <w:color w:val="auto"/>
        </w:rPr>
        <w:t xml:space="preserve">Geometry in </w:t>
      </w:r>
      <w:bookmarkStart w:id="1034" w:name="_Toc225648316"/>
      <w:bookmarkStart w:id="1035" w:name="_Toc225065173"/>
      <w:bookmarkEnd w:id="1032"/>
      <w:bookmarkEnd w:id="1033"/>
      <w:r w:rsidRPr="00D129DC">
        <w:rPr>
          <w:rFonts w:cs="Arial"/>
          <w:i w:val="0"/>
          <w:color w:val="auto"/>
        </w:rPr>
        <w:t>S-129 datasets conforms to S-100 Geometry level 3a</w:t>
      </w:r>
      <w:r w:rsidR="00A302AF" w:rsidRPr="00D129DC">
        <w:rPr>
          <w:rFonts w:cs="Arial"/>
          <w:i w:val="0"/>
          <w:color w:val="auto"/>
        </w:rPr>
        <w:t xml:space="preserve"> constrained to 2-dimensional geometry.</w:t>
      </w:r>
    </w:p>
    <w:p w14:paraId="4A58736B" w14:textId="77777777" w:rsidR="00190653" w:rsidRPr="00D129DC" w:rsidRDefault="00190653" w:rsidP="00AC168D">
      <w:pPr>
        <w:pStyle w:val="note0"/>
        <w:spacing w:before="0"/>
        <w:rPr>
          <w:rFonts w:cs="Arial"/>
          <w:i w:val="0"/>
          <w:color w:val="auto"/>
        </w:rPr>
      </w:pPr>
    </w:p>
    <w:p w14:paraId="3F2213E7" w14:textId="7DD6B750" w:rsidR="00053F52" w:rsidRPr="003458C9" w:rsidRDefault="00BB0421" w:rsidP="002721B0">
      <w:pPr>
        <w:pStyle w:val="Heading1"/>
      </w:pPr>
      <w:bookmarkStart w:id="1036" w:name="_Toc127463837"/>
      <w:bookmarkStart w:id="1037" w:name="_Toc128125463"/>
      <w:r w:rsidRPr="003458C9">
        <w:lastRenderedPageBreak/>
        <w:t>Coordinate Reference Systems</w:t>
      </w:r>
      <w:r w:rsidR="004504B9" w:rsidRPr="003458C9">
        <w:t xml:space="preserve"> (CRS)</w:t>
      </w:r>
      <w:bookmarkEnd w:id="1034"/>
      <w:bookmarkEnd w:id="1035"/>
      <w:bookmarkEnd w:id="1036"/>
      <w:bookmarkEnd w:id="1037"/>
    </w:p>
    <w:p w14:paraId="19626B6C" w14:textId="4FD851FF" w:rsidR="00E039A5" w:rsidRDefault="00E039A5" w:rsidP="00B86481">
      <w:pPr>
        <w:pStyle w:val="Heading2"/>
      </w:pPr>
      <w:bookmarkStart w:id="1038" w:name="_Toc127463838"/>
      <w:bookmarkStart w:id="1039" w:name="_Toc128125464"/>
      <w:r>
        <w:t>Introduction</w:t>
      </w:r>
      <w:bookmarkEnd w:id="1038"/>
      <w:bookmarkEnd w:id="1039"/>
    </w:p>
    <w:p w14:paraId="6FBFD44A" w14:textId="77777777" w:rsidR="00A0577E" w:rsidRPr="00D129DC" w:rsidRDefault="00053F52" w:rsidP="004B433D">
      <w:pPr>
        <w:spacing w:before="0"/>
      </w:pPr>
      <w:r w:rsidRPr="00D129DC">
        <w:t>The location of a feature in the S-100 standard is defined by means of coordinates, which relate a feature to a position</w:t>
      </w:r>
      <w:r w:rsidR="00D96BD6">
        <w:t>.</w:t>
      </w:r>
    </w:p>
    <w:p w14:paraId="2D4014B8" w14:textId="17E50E9D" w:rsidR="002F035B" w:rsidRDefault="00190653" w:rsidP="004B433D">
      <w:pPr>
        <w:pStyle w:val="Label1"/>
        <w:spacing w:before="0" w:after="0" w:line="360" w:lineRule="auto"/>
        <w:ind w:left="3969" w:hanging="3969"/>
        <w:rPr>
          <w:rFonts w:cs="Arial"/>
          <w:b w:val="0"/>
          <w:szCs w:val="20"/>
        </w:rPr>
      </w:pPr>
      <w:bookmarkStart w:id="1040" w:name="_Toc288810277"/>
      <w:bookmarkStart w:id="1041" w:name="_Toc288812324"/>
      <w:r w:rsidRPr="00190653">
        <w:t>Horizontal coordinate reference system</w:t>
      </w:r>
      <w:r w:rsidR="002F035B" w:rsidRPr="00D129DC">
        <w:rPr>
          <w:rFonts w:cs="Arial"/>
          <w:szCs w:val="20"/>
        </w:rPr>
        <w:t>:</w:t>
      </w:r>
      <w:r w:rsidR="002F035B" w:rsidRPr="00D129DC">
        <w:rPr>
          <w:rFonts w:cs="Arial"/>
          <w:szCs w:val="20"/>
        </w:rPr>
        <w:tab/>
      </w:r>
      <w:r w:rsidR="00C13B4C" w:rsidRPr="00D129DC">
        <w:rPr>
          <w:rFonts w:cs="Arial"/>
          <w:b w:val="0"/>
          <w:szCs w:val="20"/>
        </w:rPr>
        <w:t>EPSG:4326 (WGS84)</w:t>
      </w:r>
      <w:bookmarkStart w:id="1042" w:name="_Toc288810278"/>
      <w:bookmarkStart w:id="1043" w:name="_Toc288812325"/>
      <w:bookmarkEnd w:id="1040"/>
      <w:bookmarkEnd w:id="1041"/>
    </w:p>
    <w:p w14:paraId="6A504293" w14:textId="051C98A6" w:rsidR="00190653" w:rsidRDefault="00190653" w:rsidP="004B433D">
      <w:pPr>
        <w:pStyle w:val="Label1"/>
        <w:spacing w:before="0" w:after="0" w:line="360" w:lineRule="auto"/>
        <w:ind w:left="3969" w:hanging="3969"/>
        <w:rPr>
          <w:rFonts w:cs="Arial"/>
          <w:b w:val="0"/>
          <w:szCs w:val="20"/>
        </w:rPr>
      </w:pPr>
      <w:r>
        <w:rPr>
          <w:rFonts w:cs="Arial"/>
          <w:szCs w:val="20"/>
        </w:rPr>
        <w:t>Projection:</w:t>
      </w:r>
      <w:r>
        <w:rPr>
          <w:rFonts w:cs="Arial"/>
          <w:b w:val="0"/>
          <w:szCs w:val="20"/>
        </w:rPr>
        <w:tab/>
        <w:t>None</w:t>
      </w:r>
    </w:p>
    <w:p w14:paraId="3518BED2" w14:textId="7D318179" w:rsidR="00190653" w:rsidRPr="00190653" w:rsidRDefault="00190653" w:rsidP="004B433D">
      <w:pPr>
        <w:pStyle w:val="Label1"/>
        <w:spacing w:before="0" w:after="0" w:line="360" w:lineRule="auto"/>
        <w:ind w:left="3969" w:hanging="3969"/>
        <w:rPr>
          <w:rFonts w:cs="Arial"/>
          <w:b w:val="0"/>
          <w:szCs w:val="20"/>
        </w:rPr>
      </w:pPr>
      <w:r>
        <w:rPr>
          <w:rFonts w:cs="Arial"/>
          <w:szCs w:val="20"/>
        </w:rPr>
        <w:t>Temporal reference system:</w:t>
      </w:r>
      <w:r>
        <w:rPr>
          <w:rFonts w:cs="Arial"/>
          <w:b w:val="0"/>
          <w:szCs w:val="20"/>
        </w:rPr>
        <w:tab/>
        <w:t xml:space="preserve">Gregorian </w:t>
      </w:r>
      <w:r w:rsidR="004B433D">
        <w:rPr>
          <w:rFonts w:cs="Arial"/>
          <w:b w:val="0"/>
          <w:szCs w:val="20"/>
        </w:rPr>
        <w:t>calendar</w:t>
      </w:r>
    </w:p>
    <w:p w14:paraId="0E6797CF" w14:textId="77777777" w:rsidR="002F035B" w:rsidRPr="00D129DC" w:rsidRDefault="002F035B" w:rsidP="004B433D">
      <w:pPr>
        <w:pStyle w:val="Label1"/>
        <w:spacing w:before="0" w:after="0" w:line="360" w:lineRule="auto"/>
        <w:ind w:left="3969" w:hanging="3969"/>
        <w:rPr>
          <w:rFonts w:cs="Arial"/>
          <w:szCs w:val="20"/>
        </w:rPr>
      </w:pPr>
      <w:bookmarkStart w:id="1044" w:name="_Toc288810280"/>
      <w:bookmarkStart w:id="1045" w:name="_Toc288812327"/>
      <w:bookmarkEnd w:id="1042"/>
      <w:bookmarkEnd w:id="1043"/>
      <w:r w:rsidRPr="00D129DC">
        <w:rPr>
          <w:rFonts w:cs="Arial"/>
          <w:szCs w:val="20"/>
        </w:rPr>
        <w:t>Coordi</w:t>
      </w:r>
      <w:r w:rsidR="00D96BD6">
        <w:rPr>
          <w:rFonts w:cs="Arial"/>
          <w:szCs w:val="20"/>
        </w:rPr>
        <w:t>nate reference system registry:</w:t>
      </w:r>
      <w:r w:rsidRPr="00D129DC">
        <w:rPr>
          <w:rFonts w:cs="Arial"/>
          <w:szCs w:val="20"/>
        </w:rPr>
        <w:tab/>
      </w:r>
      <w:hyperlink r:id="rId34" w:history="1">
        <w:r w:rsidRPr="00D129DC">
          <w:rPr>
            <w:rStyle w:val="Hyperlink"/>
            <w:rFonts w:cs="Arial"/>
            <w:b w:val="0"/>
            <w:szCs w:val="20"/>
            <w:lang w:val="en-US"/>
          </w:rPr>
          <w:t xml:space="preserve">EPSG Geodetic Parameter </w:t>
        </w:r>
        <w:bookmarkEnd w:id="1044"/>
        <w:bookmarkEnd w:id="1045"/>
        <w:r w:rsidRPr="00D129DC">
          <w:rPr>
            <w:rStyle w:val="Hyperlink"/>
            <w:rFonts w:cs="Arial"/>
            <w:b w:val="0"/>
            <w:szCs w:val="20"/>
            <w:lang w:val="en-US"/>
          </w:rPr>
          <w:t>Registry</w:t>
        </w:r>
      </w:hyperlink>
    </w:p>
    <w:p w14:paraId="3737A62F" w14:textId="77777777" w:rsidR="002F035B" w:rsidRPr="00D129DC" w:rsidRDefault="002F035B" w:rsidP="004B433D">
      <w:pPr>
        <w:pStyle w:val="Label1"/>
        <w:spacing w:before="0" w:after="0" w:line="360" w:lineRule="auto"/>
        <w:ind w:left="3969" w:hanging="3969"/>
        <w:rPr>
          <w:rFonts w:cs="Arial"/>
          <w:szCs w:val="20"/>
        </w:rPr>
      </w:pPr>
      <w:bookmarkStart w:id="1046" w:name="_Toc288810282"/>
      <w:bookmarkStart w:id="1047" w:name="_Toc288812329"/>
      <w:r w:rsidRPr="00D129DC">
        <w:rPr>
          <w:rFonts w:cs="Arial"/>
          <w:szCs w:val="20"/>
        </w:rPr>
        <w:t xml:space="preserve">Date </w:t>
      </w:r>
      <w:r w:rsidR="00D96BD6">
        <w:rPr>
          <w:rFonts w:cs="Arial"/>
          <w:szCs w:val="20"/>
        </w:rPr>
        <w:t>type (according to ISO 19115):</w:t>
      </w:r>
      <w:r w:rsidRPr="00D129DC">
        <w:rPr>
          <w:rFonts w:cs="Arial"/>
          <w:szCs w:val="20"/>
        </w:rPr>
        <w:tab/>
      </w:r>
      <w:r w:rsidR="00E6090D" w:rsidRPr="003458C9">
        <w:rPr>
          <w:rFonts w:cs="Arial"/>
          <w:b w:val="0"/>
          <w:szCs w:val="20"/>
        </w:rPr>
        <w:t>002 – publication</w:t>
      </w:r>
      <w:bookmarkEnd w:id="1046"/>
      <w:bookmarkEnd w:id="1047"/>
      <w:r w:rsidRPr="00D129DC">
        <w:rPr>
          <w:rFonts w:cs="Arial"/>
          <w:szCs w:val="20"/>
        </w:rPr>
        <w:t xml:space="preserve"> </w:t>
      </w:r>
    </w:p>
    <w:p w14:paraId="6CEF2593" w14:textId="77777777" w:rsidR="002F035B" w:rsidRPr="00D129DC" w:rsidRDefault="002F035B" w:rsidP="004B433D">
      <w:pPr>
        <w:spacing w:before="0" w:after="0" w:line="360" w:lineRule="auto"/>
        <w:ind w:left="3969" w:hanging="3969"/>
        <w:rPr>
          <w:rStyle w:val="LabeldataChar"/>
          <w:rFonts w:cs="Arial"/>
          <w:szCs w:val="20"/>
        </w:rPr>
      </w:pPr>
      <w:bookmarkStart w:id="1048" w:name="_Toc288810283"/>
      <w:bookmarkStart w:id="1049" w:name="_Toc288812330"/>
      <w:r w:rsidRPr="00D129DC">
        <w:rPr>
          <w:rStyle w:val="Label1Char"/>
          <w:rFonts w:cs="Arial"/>
          <w:sz w:val="20"/>
          <w:szCs w:val="20"/>
        </w:rPr>
        <w:t>Responsible party:</w:t>
      </w:r>
      <w:r w:rsidRPr="00D129DC">
        <w:rPr>
          <w:rFonts w:cs="Arial"/>
          <w:szCs w:val="20"/>
        </w:rPr>
        <w:tab/>
      </w:r>
      <w:r w:rsidRPr="00D129DC">
        <w:rPr>
          <w:rStyle w:val="LabeldataChar"/>
          <w:rFonts w:cs="Arial"/>
          <w:szCs w:val="20"/>
        </w:rPr>
        <w:t xml:space="preserve">International </w:t>
      </w:r>
      <w:r w:rsidR="005842CD" w:rsidRPr="00D129DC">
        <w:rPr>
          <w:rStyle w:val="LabeldataChar"/>
          <w:rFonts w:cs="Arial"/>
          <w:szCs w:val="20"/>
        </w:rPr>
        <w:t xml:space="preserve">Association </w:t>
      </w:r>
      <w:r w:rsidRPr="00D129DC">
        <w:rPr>
          <w:rStyle w:val="LabeldataChar"/>
          <w:rFonts w:cs="Arial"/>
          <w:szCs w:val="20"/>
        </w:rPr>
        <w:t>of Oil and Gas Producers</w:t>
      </w:r>
      <w:bookmarkEnd w:id="1048"/>
      <w:bookmarkEnd w:id="1049"/>
      <w:r w:rsidRPr="00D129DC">
        <w:rPr>
          <w:rStyle w:val="LabeldataChar"/>
          <w:rFonts w:cs="Arial"/>
          <w:szCs w:val="20"/>
        </w:rPr>
        <w:t xml:space="preserve"> (</w:t>
      </w:r>
      <w:r w:rsidR="005842CD" w:rsidRPr="00D129DC">
        <w:rPr>
          <w:rStyle w:val="LabeldataChar"/>
          <w:rFonts w:cs="Arial"/>
          <w:szCs w:val="20"/>
        </w:rPr>
        <w:t>I</w:t>
      </w:r>
      <w:r w:rsidRPr="00D129DC">
        <w:rPr>
          <w:rStyle w:val="LabeldataChar"/>
          <w:rFonts w:cs="Arial"/>
          <w:szCs w:val="20"/>
        </w:rPr>
        <w:t>OGP)</w:t>
      </w:r>
    </w:p>
    <w:p w14:paraId="2D8163B3" w14:textId="3EB6F15E" w:rsidR="002F035B" w:rsidRPr="00D129DC" w:rsidRDefault="002F035B" w:rsidP="004B433D">
      <w:pPr>
        <w:spacing w:before="0"/>
        <w:ind w:left="3969" w:hanging="3969"/>
        <w:rPr>
          <w:rFonts w:cs="Arial"/>
          <w:szCs w:val="20"/>
        </w:rPr>
      </w:pPr>
      <w:bookmarkStart w:id="1050" w:name="_Toc288810284"/>
      <w:bookmarkStart w:id="1051" w:name="_Toc288812331"/>
      <w:r w:rsidRPr="00D129DC">
        <w:rPr>
          <w:rStyle w:val="Label1Char"/>
          <w:rFonts w:cs="Arial"/>
          <w:sz w:val="20"/>
          <w:szCs w:val="20"/>
        </w:rPr>
        <w:t>URL:</w:t>
      </w:r>
      <w:bookmarkEnd w:id="1050"/>
      <w:bookmarkEnd w:id="1051"/>
      <w:r w:rsidR="00221A42" w:rsidRPr="00D129DC">
        <w:rPr>
          <w:rFonts w:cs="Arial"/>
          <w:szCs w:val="20"/>
        </w:rPr>
        <w:tab/>
      </w:r>
      <w:ins w:id="1052" w:author="Jason Rhee" w:date="2023-03-06T11:41:00Z">
        <w:r w:rsidR="00B86481">
          <w:rPr>
            <w:rStyle w:val="Label1Char"/>
            <w:rFonts w:cs="Arial"/>
            <w:b w:val="0"/>
            <w:color w:val="0000FF"/>
            <w:sz w:val="20"/>
            <w:szCs w:val="20"/>
            <w:u w:val="single"/>
          </w:rPr>
          <w:fldChar w:fldCharType="begin"/>
        </w:r>
        <w:r w:rsidR="00B86481">
          <w:rPr>
            <w:rStyle w:val="Label1Char"/>
            <w:rFonts w:cs="Arial"/>
            <w:b w:val="0"/>
            <w:color w:val="0000FF"/>
            <w:sz w:val="20"/>
            <w:szCs w:val="20"/>
            <w:u w:val="single"/>
          </w:rPr>
          <w:instrText xml:space="preserve"> HYPERLINK "http://www.iogp.org" </w:instrText>
        </w:r>
        <w:r w:rsidR="00B86481">
          <w:rPr>
            <w:rStyle w:val="Label1Char"/>
            <w:rFonts w:cs="Arial"/>
            <w:b w:val="0"/>
            <w:color w:val="0000FF"/>
            <w:sz w:val="20"/>
            <w:szCs w:val="20"/>
            <w:u w:val="single"/>
          </w:rPr>
        </w:r>
        <w:r w:rsidR="00B86481">
          <w:rPr>
            <w:rStyle w:val="Label1Char"/>
            <w:rFonts w:cs="Arial"/>
            <w:b w:val="0"/>
            <w:color w:val="0000FF"/>
            <w:sz w:val="20"/>
            <w:szCs w:val="20"/>
            <w:u w:val="single"/>
          </w:rPr>
          <w:fldChar w:fldCharType="separate"/>
        </w:r>
        <w:r w:rsidRPr="00B86481">
          <w:rPr>
            <w:rStyle w:val="Hyperlink"/>
            <w:rFonts w:cs="Arial"/>
            <w:szCs w:val="20"/>
            <w:lang w:val="en-GB" w:eastAsia="ja-JP"/>
          </w:rPr>
          <w:t>http://www.</w:t>
        </w:r>
        <w:r w:rsidR="005842CD" w:rsidRPr="00B86481">
          <w:rPr>
            <w:rStyle w:val="Hyperlink"/>
            <w:rFonts w:cs="Arial"/>
            <w:szCs w:val="20"/>
            <w:lang w:val="en-GB" w:eastAsia="ja-JP"/>
          </w:rPr>
          <w:t>i</w:t>
        </w:r>
        <w:r w:rsidRPr="00B86481">
          <w:rPr>
            <w:rStyle w:val="Hyperlink"/>
            <w:rFonts w:cs="Arial"/>
            <w:szCs w:val="20"/>
            <w:lang w:val="en-GB" w:eastAsia="ja-JP"/>
          </w:rPr>
          <w:t>ogp.org</w:t>
        </w:r>
        <w:r w:rsidR="00B86481">
          <w:rPr>
            <w:rStyle w:val="Label1Char"/>
            <w:rFonts w:cs="Arial"/>
            <w:b w:val="0"/>
            <w:color w:val="0000FF"/>
            <w:sz w:val="20"/>
            <w:szCs w:val="20"/>
            <w:u w:val="single"/>
          </w:rPr>
          <w:fldChar w:fldCharType="end"/>
        </w:r>
      </w:ins>
    </w:p>
    <w:p w14:paraId="57DAA810" w14:textId="65DA260A" w:rsidR="00E6090D" w:rsidRPr="00D129DC" w:rsidRDefault="00E6090D" w:rsidP="00B86481">
      <w:pPr>
        <w:pStyle w:val="Heading2"/>
      </w:pPr>
      <w:bookmarkStart w:id="1053" w:name="_Geometric_representation_M"/>
      <w:bookmarkStart w:id="1054" w:name="_Toc127463839"/>
      <w:bookmarkStart w:id="1055" w:name="_Toc128125465"/>
      <w:bookmarkEnd w:id="1053"/>
      <w:r w:rsidRPr="00D129DC">
        <w:t>Horizontal Reference System</w:t>
      </w:r>
      <w:bookmarkEnd w:id="1054"/>
      <w:bookmarkEnd w:id="1055"/>
    </w:p>
    <w:p w14:paraId="60ADA7EA" w14:textId="6EFB2152" w:rsidR="004952F9" w:rsidRDefault="00E6090D" w:rsidP="004B433D">
      <w:pPr>
        <w:spacing w:before="0"/>
      </w:pPr>
      <w:r w:rsidRPr="00D129DC">
        <w:t>In S-129 datasets the horizontal CRS must be the ellipsoidal (geodetic) system EPSG: 4326 (WGS84)</w:t>
      </w:r>
      <w:r w:rsidR="0066549D">
        <w:t>.</w:t>
      </w:r>
      <w:r w:rsidR="004E1105">
        <w:t xml:space="preserve"> </w:t>
      </w:r>
      <w:r w:rsidRPr="00D129DC">
        <w:t xml:space="preserve">The full reference to EPSG: 4326 can be found at </w:t>
      </w:r>
      <w:ins w:id="1056" w:author="Jason Rhee" w:date="2023-03-06T11:46:00Z">
        <w:r w:rsidR="00A46482">
          <w:fldChar w:fldCharType="begin"/>
        </w:r>
        <w:r w:rsidR="00A46482">
          <w:instrText xml:space="preserve"> HYPERLINK "https://epsg.org/" </w:instrText>
        </w:r>
        <w:r w:rsidR="00A46482">
          <w:fldChar w:fldCharType="separate"/>
        </w:r>
        <w:r w:rsidR="00B86481" w:rsidRPr="00A46482">
          <w:rPr>
            <w:rStyle w:val="Hyperlink"/>
            <w:lang w:val="en-AU"/>
          </w:rPr>
          <w:t>https://epsg.org/</w:t>
        </w:r>
        <w:r w:rsidR="00A46482">
          <w:fldChar w:fldCharType="end"/>
        </w:r>
      </w:ins>
      <w:del w:id="1057" w:author="Jason Rhee" w:date="2023-03-06T11:42:00Z">
        <w:r w:rsidDel="00B86481">
          <w:fldChar w:fldCharType="begin"/>
        </w:r>
        <w:r w:rsidDel="00B86481">
          <w:delInstrText xml:space="preserve"> HYPERLINK "http://www.epsg-registry.org/" </w:delInstrText>
        </w:r>
        <w:r w:rsidDel="00B86481">
          <w:fldChar w:fldCharType="separate"/>
        </w:r>
        <w:r w:rsidR="004952F9" w:rsidRPr="00523D1B" w:rsidDel="00B86481">
          <w:rPr>
            <w:rStyle w:val="Hyperlink"/>
            <w:lang w:val="en-AU"/>
          </w:rPr>
          <w:delText>http://www.epsg-registry.org/</w:delText>
        </w:r>
        <w:r w:rsidDel="00B86481">
          <w:rPr>
            <w:rStyle w:val="Hyperlink"/>
            <w:lang w:val="en-AU"/>
          </w:rPr>
          <w:fldChar w:fldCharType="end"/>
        </w:r>
      </w:del>
    </w:p>
    <w:p w14:paraId="7383460E" w14:textId="5F9167ED" w:rsidR="0020149E" w:rsidRPr="003458C9" w:rsidRDefault="0020149E" w:rsidP="00B86481">
      <w:pPr>
        <w:pStyle w:val="Heading2"/>
      </w:pPr>
      <w:bookmarkStart w:id="1058" w:name="_Toc127463840"/>
      <w:bookmarkStart w:id="1059" w:name="_Toc128125466"/>
      <w:r w:rsidRPr="003458C9">
        <w:t>Vertical Reference System</w:t>
      </w:r>
      <w:bookmarkEnd w:id="1058"/>
      <w:bookmarkEnd w:id="1059"/>
    </w:p>
    <w:p w14:paraId="0E236A5F" w14:textId="6F192CE1" w:rsidR="0020149E" w:rsidRPr="00D129DC" w:rsidRDefault="0020149E" w:rsidP="004B433D">
      <w:pPr>
        <w:pStyle w:val="Label1"/>
        <w:spacing w:before="0" w:line="240" w:lineRule="auto"/>
        <w:ind w:left="0" w:firstLine="0"/>
        <w:rPr>
          <w:rFonts w:cs="Arial"/>
          <w:b w:val="0"/>
          <w:szCs w:val="20"/>
        </w:rPr>
      </w:pPr>
      <w:r w:rsidRPr="00D129DC">
        <w:rPr>
          <w:rFonts w:cs="Arial"/>
          <w:b w:val="0"/>
          <w:szCs w:val="20"/>
        </w:rPr>
        <w:t xml:space="preserve">The vertical coordinate is directed </w:t>
      </w:r>
      <w:r w:rsidR="004B433D" w:rsidRPr="00D129DC">
        <w:rPr>
          <w:rFonts w:cs="Arial"/>
          <w:b w:val="0"/>
          <w:szCs w:val="20"/>
        </w:rPr>
        <w:t>upward from</w:t>
      </w:r>
      <w:r w:rsidRPr="00D129DC">
        <w:rPr>
          <w:rFonts w:cs="Arial"/>
          <w:b w:val="0"/>
          <w:szCs w:val="20"/>
        </w:rPr>
        <w:t xml:space="preserve"> its origin</w:t>
      </w:r>
      <w:r w:rsidR="00712A4F">
        <w:rPr>
          <w:rFonts w:cs="Arial"/>
          <w:b w:val="0"/>
          <w:szCs w:val="20"/>
        </w:rPr>
        <w:t xml:space="preserve"> </w:t>
      </w:r>
      <w:r w:rsidR="00712A4F" w:rsidRPr="00D129DC">
        <w:rPr>
          <w:rFonts w:cs="Arial"/>
          <w:b w:val="0"/>
          <w:szCs w:val="20"/>
        </w:rPr>
        <w:t>(</w:t>
      </w:r>
      <w:r w:rsidR="004B433D">
        <w:rPr>
          <w:rFonts w:cs="Arial"/>
          <w:b w:val="0"/>
          <w:szCs w:val="20"/>
        </w:rPr>
        <w:t>that is,</w:t>
      </w:r>
      <w:r w:rsidR="00712A4F" w:rsidRPr="00D129DC">
        <w:rPr>
          <w:rFonts w:cs="Arial"/>
          <w:b w:val="0"/>
          <w:szCs w:val="20"/>
        </w:rPr>
        <w:t xml:space="preserve"> away from the Earth’s centre)</w:t>
      </w:r>
      <w:r w:rsidR="00712A4F">
        <w:rPr>
          <w:rFonts w:cs="Arial"/>
          <w:b w:val="0"/>
          <w:szCs w:val="20"/>
        </w:rPr>
        <w:t xml:space="preserve"> –</w:t>
      </w:r>
      <w:r w:rsidRPr="00D129DC">
        <w:rPr>
          <w:rFonts w:cs="Arial"/>
          <w:b w:val="0"/>
          <w:szCs w:val="20"/>
        </w:rPr>
        <w:t xml:space="preserve"> the vertical datum</w:t>
      </w:r>
      <w:r w:rsidR="00712A4F">
        <w:rPr>
          <w:rFonts w:cs="Arial"/>
          <w:b w:val="0"/>
          <w:szCs w:val="20"/>
        </w:rPr>
        <w:t xml:space="preserve"> –</w:t>
      </w:r>
      <w:r w:rsidRPr="00D129DC">
        <w:rPr>
          <w:rFonts w:cs="Arial"/>
          <w:b w:val="0"/>
          <w:szCs w:val="20"/>
        </w:rPr>
        <w:t xml:space="preserve"> and has units of metres</w:t>
      </w:r>
      <w:r w:rsidR="0066549D">
        <w:rPr>
          <w:rFonts w:cs="Arial"/>
          <w:b w:val="0"/>
          <w:szCs w:val="20"/>
        </w:rPr>
        <w:t xml:space="preserve">. </w:t>
      </w:r>
      <w:r w:rsidRPr="00D129DC">
        <w:rPr>
          <w:rFonts w:cs="Arial"/>
          <w:b w:val="0"/>
          <w:szCs w:val="20"/>
        </w:rPr>
        <w:t>That is, a positive value for the level relative to the vertical datum means that the level is above the vertical datum</w:t>
      </w:r>
      <w:r w:rsidR="0066549D">
        <w:rPr>
          <w:rFonts w:cs="Arial"/>
          <w:b w:val="0"/>
          <w:szCs w:val="20"/>
        </w:rPr>
        <w:t xml:space="preserve">. </w:t>
      </w:r>
      <w:r w:rsidRPr="00D129DC">
        <w:rPr>
          <w:rFonts w:cs="Arial"/>
          <w:b w:val="0"/>
          <w:szCs w:val="20"/>
        </w:rPr>
        <w:t>This is consistent with the bathymetric CRS in S-102</w:t>
      </w:r>
      <w:r w:rsidR="00455A92" w:rsidRPr="00D129DC">
        <w:rPr>
          <w:rFonts w:cs="Arial"/>
          <w:b w:val="0"/>
          <w:szCs w:val="20"/>
        </w:rPr>
        <w:t xml:space="preserve"> </w:t>
      </w:r>
      <w:r w:rsidR="004B433D">
        <w:rPr>
          <w:rFonts w:cs="Arial"/>
          <w:b w:val="0"/>
          <w:szCs w:val="20"/>
        </w:rPr>
        <w:t xml:space="preserve">Edition </w:t>
      </w:r>
      <w:r w:rsidR="00455A92" w:rsidRPr="00D129DC">
        <w:rPr>
          <w:rFonts w:cs="Arial"/>
          <w:b w:val="0"/>
          <w:szCs w:val="20"/>
        </w:rPr>
        <w:t>1.0.0</w:t>
      </w:r>
      <w:r w:rsidR="0066549D">
        <w:rPr>
          <w:rFonts w:cs="Arial"/>
          <w:b w:val="0"/>
          <w:szCs w:val="20"/>
        </w:rPr>
        <w:t xml:space="preserve">. </w:t>
      </w:r>
      <w:r w:rsidRPr="00D129DC">
        <w:rPr>
          <w:rFonts w:cs="Arial"/>
          <w:b w:val="0"/>
          <w:szCs w:val="20"/>
        </w:rPr>
        <w:t>The vertical datum is not an ellipsoid but is one of the following: (a) the sea surface (</w:t>
      </w:r>
      <w:r w:rsidRPr="00C62437">
        <w:rPr>
          <w:rFonts w:cs="Arial"/>
          <w:b w:val="0"/>
          <w:szCs w:val="20"/>
        </w:rPr>
        <w:t xml:space="preserve">defined in </w:t>
      </w:r>
      <w:r w:rsidR="002429AD">
        <w:rPr>
          <w:rFonts w:cs="Arial"/>
          <w:b w:val="0"/>
          <w:szCs w:val="20"/>
        </w:rPr>
        <w:t>clause</w:t>
      </w:r>
      <w:r w:rsidR="000D3C93" w:rsidRPr="00C62437">
        <w:rPr>
          <w:rFonts w:cs="Arial"/>
          <w:b w:val="0"/>
          <w:szCs w:val="20"/>
        </w:rPr>
        <w:t xml:space="preserve"> </w:t>
      </w:r>
      <w:r w:rsidR="002429AD">
        <w:rPr>
          <w:rFonts w:cs="Arial"/>
          <w:b w:val="0"/>
          <w:szCs w:val="20"/>
        </w:rPr>
        <w:t>3.2</w:t>
      </w:r>
      <w:r w:rsidRPr="00C62437">
        <w:rPr>
          <w:rFonts w:cs="Arial"/>
          <w:b w:val="0"/>
          <w:szCs w:val="20"/>
        </w:rPr>
        <w:t>), (b) a vertical, sounding, or chart datum (MSL, LAT, etc.), or (c) the sea floor.</w:t>
      </w:r>
    </w:p>
    <w:p w14:paraId="7FB4658C" w14:textId="2632F3C1" w:rsidR="00DF3C07" w:rsidRPr="00D129DC" w:rsidRDefault="00DF3C07" w:rsidP="00B86481">
      <w:pPr>
        <w:pStyle w:val="Heading2"/>
      </w:pPr>
      <w:bookmarkStart w:id="1060" w:name="_Toc528325684"/>
      <w:bookmarkStart w:id="1061" w:name="_Toc127463841"/>
      <w:bookmarkStart w:id="1062" w:name="_Toc128125467"/>
      <w:bookmarkEnd w:id="1060"/>
      <w:r w:rsidRPr="00D129DC">
        <w:t>Temporal Reference System</w:t>
      </w:r>
      <w:bookmarkEnd w:id="1061"/>
      <w:bookmarkEnd w:id="1062"/>
    </w:p>
    <w:p w14:paraId="46A89E0D" w14:textId="77777777" w:rsidR="00453950" w:rsidRPr="00D129DC" w:rsidRDefault="00DF3C07" w:rsidP="002429AD">
      <w:pPr>
        <w:spacing w:before="0" w:after="60"/>
        <w:rPr>
          <w:rFonts w:eastAsia="MS Mincho" w:cs="Arial"/>
          <w:bCs/>
          <w:szCs w:val="20"/>
          <w:lang w:val="en-GB" w:eastAsia="ja-JP"/>
        </w:rPr>
      </w:pPr>
      <w:r w:rsidRPr="00D129DC">
        <w:rPr>
          <w:rFonts w:eastAsia="MS Mincho" w:cs="Arial"/>
          <w:bCs/>
          <w:szCs w:val="20"/>
          <w:lang w:val="en-GB" w:eastAsia="ja-JP"/>
        </w:rPr>
        <w:t>The temporal reference system is the Gregorian calendar for date and UTC for time</w:t>
      </w:r>
      <w:r w:rsidR="0066549D">
        <w:rPr>
          <w:rFonts w:eastAsia="MS Mincho" w:cs="Arial"/>
          <w:bCs/>
          <w:szCs w:val="20"/>
          <w:lang w:val="en-GB" w:eastAsia="ja-JP"/>
        </w:rPr>
        <w:t xml:space="preserve">. </w:t>
      </w:r>
      <w:r w:rsidRPr="00D129DC">
        <w:rPr>
          <w:rFonts w:eastAsia="MS Mincho" w:cs="Arial"/>
          <w:bCs/>
          <w:szCs w:val="20"/>
          <w:lang w:val="en-GB" w:eastAsia="ja-JP"/>
        </w:rPr>
        <w:t>Time is measured by reference to Calendar dates and Clock time in accordance with ISO 19108:2002, Temporal Schema clause 5.4.4</w:t>
      </w:r>
      <w:r w:rsidR="0066549D">
        <w:rPr>
          <w:rFonts w:eastAsia="MS Mincho" w:cs="Arial"/>
          <w:bCs/>
          <w:szCs w:val="20"/>
          <w:lang w:val="en-GB" w:eastAsia="ja-JP"/>
        </w:rPr>
        <w:t xml:space="preserve">. </w:t>
      </w:r>
      <w:r w:rsidR="00453950" w:rsidRPr="00D129DC">
        <w:rPr>
          <w:rFonts w:eastAsia="MS Mincho" w:cs="Arial"/>
          <w:bCs/>
          <w:szCs w:val="20"/>
          <w:lang w:val="en-GB" w:eastAsia="ja-JP"/>
        </w:rPr>
        <w:t>All date and time variables must follow the format specified in ISO 8601</w:t>
      </w:r>
      <w:r w:rsidR="00C55D16">
        <w:rPr>
          <w:rFonts w:eastAsia="MS Mincho" w:cs="Arial"/>
          <w:bCs/>
          <w:szCs w:val="20"/>
          <w:lang w:val="en-GB" w:eastAsia="ja-JP"/>
        </w:rPr>
        <w:t>-1:2019 and ISO 8601-2</w:t>
      </w:r>
      <w:r w:rsidR="00453950" w:rsidRPr="00D129DC">
        <w:rPr>
          <w:rFonts w:eastAsia="MS Mincho" w:cs="Arial"/>
          <w:bCs/>
          <w:szCs w:val="20"/>
          <w:lang w:val="en-GB" w:eastAsia="ja-JP"/>
        </w:rPr>
        <w:t>:20</w:t>
      </w:r>
      <w:r w:rsidR="00C55D16">
        <w:rPr>
          <w:rFonts w:eastAsia="MS Mincho" w:cs="Arial"/>
          <w:bCs/>
          <w:szCs w:val="20"/>
          <w:lang w:val="en-GB" w:eastAsia="ja-JP"/>
        </w:rPr>
        <w:t>19</w:t>
      </w:r>
      <w:r w:rsidR="0066549D">
        <w:rPr>
          <w:rFonts w:eastAsia="MS Mincho" w:cs="Arial"/>
          <w:bCs/>
          <w:szCs w:val="20"/>
          <w:lang w:val="en-GB" w:eastAsia="ja-JP"/>
        </w:rPr>
        <w:t>.</w:t>
      </w:r>
    </w:p>
    <w:p w14:paraId="4DC42BAB" w14:textId="77777777" w:rsidR="00453950" w:rsidRPr="00D129DC" w:rsidRDefault="00DF3C07" w:rsidP="002429AD">
      <w:pPr>
        <w:pStyle w:val="ListParagraph"/>
        <w:numPr>
          <w:ilvl w:val="0"/>
          <w:numId w:val="22"/>
        </w:numPr>
        <w:spacing w:before="0" w:after="60" w:line="240" w:lineRule="auto"/>
        <w:rPr>
          <w:rFonts w:cs="Arial"/>
          <w:bCs/>
        </w:rPr>
      </w:pPr>
      <w:r w:rsidRPr="00D129DC">
        <w:rPr>
          <w:rFonts w:cs="Arial"/>
          <w:bCs/>
        </w:rPr>
        <w:t>A date variable will have the following 8-character format:</w:t>
      </w:r>
      <w:r w:rsidR="00AD21B9">
        <w:rPr>
          <w:rFonts w:cs="Arial"/>
          <w:bCs/>
        </w:rPr>
        <w:t xml:space="preserve"> </w:t>
      </w:r>
      <w:r w:rsidRPr="00D129DC">
        <w:rPr>
          <w:rFonts w:cs="Arial"/>
          <w:bCs/>
        </w:rPr>
        <w:t>yyyymmdd</w:t>
      </w:r>
      <w:r w:rsidR="0066549D">
        <w:rPr>
          <w:rFonts w:cs="Arial"/>
          <w:bCs/>
        </w:rPr>
        <w:t>.</w:t>
      </w:r>
    </w:p>
    <w:p w14:paraId="79CC1BE1" w14:textId="77777777" w:rsidR="00453950" w:rsidRPr="00D129DC" w:rsidRDefault="00DF3C07" w:rsidP="002429AD">
      <w:pPr>
        <w:pStyle w:val="ListParagraph"/>
        <w:numPr>
          <w:ilvl w:val="0"/>
          <w:numId w:val="22"/>
        </w:numPr>
        <w:spacing w:before="0" w:after="60" w:line="240" w:lineRule="auto"/>
        <w:rPr>
          <w:rFonts w:cs="Arial"/>
          <w:bCs/>
        </w:rPr>
      </w:pPr>
      <w:r w:rsidRPr="00D129DC">
        <w:rPr>
          <w:rFonts w:cs="Arial"/>
          <w:bCs/>
        </w:rPr>
        <w:t>A time variable will have the following 7-character format:</w:t>
      </w:r>
      <w:r w:rsidR="00AD21B9">
        <w:rPr>
          <w:rFonts w:cs="Arial"/>
          <w:bCs/>
        </w:rPr>
        <w:t xml:space="preserve"> </w:t>
      </w:r>
      <w:r w:rsidRPr="00D129DC">
        <w:rPr>
          <w:rFonts w:cs="Arial"/>
          <w:bCs/>
        </w:rPr>
        <w:t>hhmmssZ</w:t>
      </w:r>
      <w:r w:rsidR="0066549D">
        <w:rPr>
          <w:rFonts w:cs="Arial"/>
          <w:bCs/>
        </w:rPr>
        <w:t>.</w:t>
      </w:r>
    </w:p>
    <w:p w14:paraId="265681FF" w14:textId="77777777" w:rsidR="00DF3C07" w:rsidRPr="00D129DC" w:rsidRDefault="00DF3C07" w:rsidP="002429AD">
      <w:pPr>
        <w:pStyle w:val="ListParagraph"/>
        <w:numPr>
          <w:ilvl w:val="0"/>
          <w:numId w:val="22"/>
        </w:numPr>
        <w:spacing w:before="0" w:line="240" w:lineRule="auto"/>
        <w:ind w:left="714" w:hanging="357"/>
        <w:rPr>
          <w:rFonts w:cs="Arial"/>
          <w:bCs/>
        </w:rPr>
      </w:pPr>
      <w:r w:rsidRPr="00D129DC">
        <w:rPr>
          <w:rFonts w:cs="Arial"/>
          <w:bCs/>
        </w:rPr>
        <w:t>A date-time variable will have the following 16-character format:</w:t>
      </w:r>
      <w:r w:rsidR="00AD21B9">
        <w:rPr>
          <w:rFonts w:cs="Arial"/>
          <w:bCs/>
        </w:rPr>
        <w:t xml:space="preserve"> </w:t>
      </w:r>
      <w:r w:rsidRPr="00D129DC">
        <w:rPr>
          <w:rFonts w:cs="Arial"/>
          <w:bCs/>
        </w:rPr>
        <w:t>yyyymmddThhmmssZ</w:t>
      </w:r>
      <w:r w:rsidR="0066549D">
        <w:rPr>
          <w:rFonts w:cs="Arial"/>
          <w:bCs/>
        </w:rPr>
        <w:t>.</w:t>
      </w:r>
    </w:p>
    <w:p w14:paraId="5FC5E5D5" w14:textId="47BB01DD" w:rsidR="00BB0421" w:rsidRPr="003458C9" w:rsidRDefault="00DE2145" w:rsidP="002721B0">
      <w:pPr>
        <w:pStyle w:val="Heading1"/>
      </w:pPr>
      <w:bookmarkStart w:id="1063" w:name="_Toc225648327"/>
      <w:bookmarkStart w:id="1064" w:name="_Toc225065184"/>
      <w:bookmarkStart w:id="1065" w:name="_Toc127463842"/>
      <w:bookmarkStart w:id="1066" w:name="_Toc128125468"/>
      <w:r w:rsidRPr="003458C9">
        <w:t>Data Quality</w:t>
      </w:r>
      <w:bookmarkEnd w:id="1063"/>
      <w:bookmarkEnd w:id="1064"/>
      <w:bookmarkEnd w:id="1065"/>
      <w:bookmarkEnd w:id="1066"/>
    </w:p>
    <w:p w14:paraId="460F002F" w14:textId="4536063C" w:rsidR="00AD21B9" w:rsidRDefault="00AD21B9" w:rsidP="00B86481">
      <w:pPr>
        <w:pStyle w:val="Heading2"/>
      </w:pPr>
      <w:bookmarkStart w:id="1067" w:name="_Toc127463843"/>
      <w:bookmarkStart w:id="1068" w:name="_Toc128125469"/>
      <w:r>
        <w:t>Introduction</w:t>
      </w:r>
      <w:bookmarkEnd w:id="1067"/>
      <w:bookmarkEnd w:id="1068"/>
    </w:p>
    <w:p w14:paraId="4886E2D1" w14:textId="200C2211" w:rsidR="00E6016B" w:rsidRDefault="00E6016B" w:rsidP="002429AD">
      <w:pPr>
        <w:spacing w:before="0"/>
        <w:rPr>
          <w:rFonts w:eastAsia="MS Mincho" w:cs="Arial"/>
          <w:bCs/>
          <w:szCs w:val="20"/>
          <w:lang w:val="en-GB" w:eastAsia="ja-JP"/>
        </w:rPr>
      </w:pPr>
      <w:r w:rsidRPr="00D129DC">
        <w:rPr>
          <w:rFonts w:eastAsia="MS Mincho" w:cs="Arial"/>
          <w:bCs/>
          <w:szCs w:val="20"/>
          <w:lang w:val="en-GB" w:eastAsia="ja-JP"/>
        </w:rPr>
        <w:t xml:space="preserve">Areas where </w:t>
      </w:r>
      <w:r w:rsidR="0066549D">
        <w:rPr>
          <w:rFonts w:eastAsia="MS Mincho" w:cs="Arial"/>
          <w:bCs/>
          <w:szCs w:val="20"/>
          <w:lang w:val="en-GB" w:eastAsia="ja-JP"/>
        </w:rPr>
        <w:t>UKCM service</w:t>
      </w:r>
      <w:r w:rsidRPr="00D129DC">
        <w:rPr>
          <w:rFonts w:eastAsia="MS Mincho" w:cs="Arial"/>
          <w:bCs/>
          <w:szCs w:val="20"/>
          <w:lang w:val="en-GB" w:eastAsia="ja-JP"/>
        </w:rPr>
        <w:t xml:space="preserve">s are in place are </w:t>
      </w:r>
      <w:r w:rsidR="001A76D2">
        <w:rPr>
          <w:rFonts w:eastAsia="MS Mincho" w:cs="Arial"/>
          <w:bCs/>
          <w:szCs w:val="20"/>
          <w:lang w:val="en-GB" w:eastAsia="ja-JP"/>
        </w:rPr>
        <w:t xml:space="preserve">typically </w:t>
      </w:r>
      <w:r w:rsidRPr="00D129DC">
        <w:rPr>
          <w:rFonts w:eastAsia="MS Mincho" w:cs="Arial"/>
          <w:bCs/>
          <w:szCs w:val="20"/>
          <w:lang w:val="en-GB" w:eastAsia="ja-JP"/>
        </w:rPr>
        <w:t>covered by very high definition and up</w:t>
      </w:r>
      <w:r w:rsidR="00712A4F">
        <w:rPr>
          <w:rFonts w:eastAsia="MS Mincho" w:cs="Arial"/>
          <w:bCs/>
          <w:szCs w:val="20"/>
          <w:lang w:val="en-GB" w:eastAsia="ja-JP"/>
        </w:rPr>
        <w:t>-</w:t>
      </w:r>
      <w:r w:rsidRPr="00D129DC">
        <w:rPr>
          <w:rFonts w:eastAsia="MS Mincho" w:cs="Arial"/>
          <w:bCs/>
          <w:szCs w:val="20"/>
          <w:lang w:val="en-GB" w:eastAsia="ja-JP"/>
        </w:rPr>
        <w:t>to</w:t>
      </w:r>
      <w:r w:rsidR="00712A4F">
        <w:rPr>
          <w:rFonts w:eastAsia="MS Mincho" w:cs="Arial"/>
          <w:bCs/>
          <w:szCs w:val="20"/>
          <w:lang w:val="en-GB" w:eastAsia="ja-JP"/>
        </w:rPr>
        <w:t>-</w:t>
      </w:r>
      <w:r w:rsidRPr="00D129DC">
        <w:rPr>
          <w:rFonts w:eastAsia="MS Mincho" w:cs="Arial"/>
          <w:bCs/>
          <w:szCs w:val="20"/>
          <w:lang w:val="en-GB" w:eastAsia="ja-JP"/>
        </w:rPr>
        <w:t xml:space="preserve">date bathymetry, and have available </w:t>
      </w:r>
      <w:r w:rsidR="00712A4F">
        <w:rPr>
          <w:rFonts w:eastAsia="MS Mincho" w:cs="Arial"/>
          <w:bCs/>
          <w:szCs w:val="20"/>
          <w:lang w:val="en-GB" w:eastAsia="ja-JP"/>
        </w:rPr>
        <w:t>predicted and observed (</w:t>
      </w:r>
      <w:r w:rsidR="002502BF">
        <w:rPr>
          <w:rFonts w:eastAsia="MS Mincho" w:cs="Arial"/>
          <w:bCs/>
          <w:szCs w:val="20"/>
          <w:lang w:val="en-GB" w:eastAsia="ja-JP"/>
        </w:rPr>
        <w:t>that is,</w:t>
      </w:r>
      <w:r w:rsidR="00712A4F">
        <w:rPr>
          <w:rFonts w:eastAsia="MS Mincho" w:cs="Arial"/>
          <w:bCs/>
          <w:szCs w:val="20"/>
          <w:lang w:val="en-GB" w:eastAsia="ja-JP"/>
        </w:rPr>
        <w:t xml:space="preserve"> real time</w:t>
      </w:r>
      <w:ins w:id="1069" w:author="Jason Rhee" w:date="2023-03-06T11:58:00Z">
        <w:r w:rsidR="00D56BB4">
          <w:rPr>
            <w:rFonts w:eastAsia="MS Mincho" w:cs="Arial"/>
            <w:bCs/>
            <w:szCs w:val="20"/>
            <w:lang w:val="en-GB" w:eastAsia="ja-JP"/>
          </w:rPr>
          <w:t xml:space="preserve"> or near real time</w:t>
        </w:r>
      </w:ins>
      <w:r w:rsidR="00712A4F">
        <w:rPr>
          <w:rFonts w:eastAsia="MS Mincho" w:cs="Arial"/>
          <w:bCs/>
          <w:szCs w:val="20"/>
          <w:lang w:val="en-GB" w:eastAsia="ja-JP"/>
        </w:rPr>
        <w:t xml:space="preserve">) </w:t>
      </w:r>
      <w:r w:rsidRPr="00D129DC">
        <w:rPr>
          <w:rFonts w:eastAsia="MS Mincho" w:cs="Arial"/>
          <w:bCs/>
          <w:szCs w:val="20"/>
          <w:lang w:val="en-GB" w:eastAsia="ja-JP"/>
        </w:rPr>
        <w:t>met-ocean data</w:t>
      </w:r>
      <w:r w:rsidR="0066549D">
        <w:rPr>
          <w:rFonts w:eastAsia="MS Mincho" w:cs="Arial"/>
          <w:bCs/>
          <w:szCs w:val="20"/>
          <w:lang w:val="en-GB" w:eastAsia="ja-JP"/>
        </w:rPr>
        <w:t>.</w:t>
      </w:r>
    </w:p>
    <w:p w14:paraId="79B83A4C" w14:textId="77777777" w:rsidR="00723718" w:rsidRPr="00D129DC" w:rsidRDefault="009A40A4" w:rsidP="002429AD">
      <w:pPr>
        <w:spacing w:before="0"/>
        <w:rPr>
          <w:rFonts w:eastAsia="MS Mincho" w:cs="Arial"/>
          <w:bCs/>
          <w:szCs w:val="20"/>
          <w:lang w:val="en-GB" w:eastAsia="ja-JP"/>
        </w:rPr>
      </w:pPr>
      <w:r w:rsidRPr="00D129DC">
        <w:rPr>
          <w:rFonts w:eastAsia="MS Mincho" w:cs="Arial"/>
          <w:bCs/>
          <w:szCs w:val="20"/>
          <w:lang w:val="en-GB" w:eastAsia="ja-JP"/>
        </w:rPr>
        <w:t>Bathymetric</w:t>
      </w:r>
      <w:r w:rsidR="001A76D2">
        <w:rPr>
          <w:rFonts w:eastAsia="MS Mincho" w:cs="Arial"/>
          <w:bCs/>
          <w:szCs w:val="20"/>
          <w:lang w:val="en-GB" w:eastAsia="ja-JP"/>
        </w:rPr>
        <w:t xml:space="preserve">, tidal and other met-ocean </w:t>
      </w:r>
      <w:r w:rsidRPr="00D129DC">
        <w:rPr>
          <w:rFonts w:eastAsia="MS Mincho" w:cs="Arial"/>
          <w:bCs/>
          <w:szCs w:val="20"/>
          <w:lang w:val="en-GB" w:eastAsia="ja-JP"/>
        </w:rPr>
        <w:t xml:space="preserve">data used </w:t>
      </w:r>
      <w:r w:rsidR="00A427DC" w:rsidRPr="00D129DC">
        <w:rPr>
          <w:rFonts w:eastAsia="MS Mincho" w:cs="Arial"/>
          <w:bCs/>
          <w:szCs w:val="20"/>
          <w:lang w:val="en-GB" w:eastAsia="ja-JP"/>
        </w:rPr>
        <w:t xml:space="preserve">to generate products in compliance with this </w:t>
      </w:r>
      <w:r w:rsidR="001A76D2">
        <w:rPr>
          <w:rFonts w:eastAsia="MS Mincho" w:cs="Arial"/>
          <w:bCs/>
          <w:szCs w:val="20"/>
          <w:lang w:val="en-GB" w:eastAsia="ja-JP"/>
        </w:rPr>
        <w:t>P</w:t>
      </w:r>
      <w:r w:rsidR="0066549D">
        <w:rPr>
          <w:rFonts w:eastAsia="MS Mincho" w:cs="Arial"/>
          <w:bCs/>
          <w:szCs w:val="20"/>
          <w:lang w:val="en-GB" w:eastAsia="ja-JP"/>
        </w:rPr>
        <w:t>roduct Specification</w:t>
      </w:r>
      <w:r w:rsidRPr="00D129DC">
        <w:rPr>
          <w:rFonts w:eastAsia="MS Mincho" w:cs="Arial"/>
          <w:bCs/>
          <w:szCs w:val="20"/>
          <w:lang w:val="en-GB" w:eastAsia="ja-JP"/>
        </w:rPr>
        <w:t xml:space="preserve"> </w:t>
      </w:r>
      <w:r w:rsidR="00A427DC" w:rsidRPr="00D129DC">
        <w:rPr>
          <w:rFonts w:eastAsia="MS Mincho" w:cs="Arial"/>
          <w:bCs/>
          <w:szCs w:val="20"/>
          <w:lang w:val="en-GB" w:eastAsia="ja-JP"/>
        </w:rPr>
        <w:t>are</w:t>
      </w:r>
      <w:r w:rsidRPr="00D129DC">
        <w:rPr>
          <w:rFonts w:eastAsia="MS Mincho" w:cs="Arial"/>
          <w:bCs/>
          <w:szCs w:val="20"/>
          <w:lang w:val="en-GB" w:eastAsia="ja-JP"/>
        </w:rPr>
        <w:t xml:space="preserve"> provided by </w:t>
      </w:r>
      <w:r w:rsidR="00A427DC" w:rsidRPr="00D129DC">
        <w:rPr>
          <w:rFonts w:eastAsia="MS Mincho" w:cs="Arial"/>
          <w:bCs/>
          <w:szCs w:val="20"/>
          <w:lang w:val="en-GB" w:eastAsia="ja-JP"/>
        </w:rPr>
        <w:t>official</w:t>
      </w:r>
      <w:r w:rsidRPr="00D129DC">
        <w:rPr>
          <w:rFonts w:eastAsia="MS Mincho" w:cs="Arial"/>
          <w:bCs/>
          <w:szCs w:val="20"/>
          <w:lang w:val="en-GB" w:eastAsia="ja-JP"/>
        </w:rPr>
        <w:t xml:space="preserve"> sources </w:t>
      </w:r>
      <w:r w:rsidR="00A427DC" w:rsidRPr="00D129DC">
        <w:rPr>
          <w:rFonts w:eastAsia="MS Mincho" w:cs="Arial"/>
          <w:bCs/>
          <w:szCs w:val="20"/>
          <w:lang w:val="en-GB" w:eastAsia="ja-JP"/>
        </w:rPr>
        <w:t xml:space="preserve">using quality assured processes outside the scope of this </w:t>
      </w:r>
      <w:r w:rsidR="0066549D">
        <w:rPr>
          <w:rFonts w:eastAsia="MS Mincho" w:cs="Arial"/>
          <w:bCs/>
          <w:szCs w:val="20"/>
          <w:lang w:val="en-GB" w:eastAsia="ja-JP"/>
        </w:rPr>
        <w:t xml:space="preserve">Product Specification. </w:t>
      </w:r>
      <w:r w:rsidR="00A427DC" w:rsidRPr="00D129DC">
        <w:rPr>
          <w:rFonts w:eastAsia="MS Mincho" w:cs="Arial"/>
          <w:bCs/>
          <w:szCs w:val="20"/>
          <w:lang w:val="en-GB" w:eastAsia="ja-JP"/>
        </w:rPr>
        <w:t>This</w:t>
      </w:r>
      <w:r w:rsidRPr="00D129DC">
        <w:rPr>
          <w:rFonts w:eastAsia="MS Mincho" w:cs="Arial"/>
          <w:bCs/>
          <w:szCs w:val="20"/>
          <w:lang w:val="en-GB" w:eastAsia="ja-JP"/>
        </w:rPr>
        <w:t xml:space="preserve"> information is, therefore, </w:t>
      </w:r>
      <w:r w:rsidR="00605483">
        <w:rPr>
          <w:rFonts w:eastAsia="MS Mincho" w:cs="Arial"/>
          <w:bCs/>
          <w:szCs w:val="20"/>
          <w:lang w:val="en-GB" w:eastAsia="ja-JP"/>
        </w:rPr>
        <w:t xml:space="preserve">assumed to be </w:t>
      </w:r>
      <w:r w:rsidRPr="00D129DC">
        <w:rPr>
          <w:rFonts w:eastAsia="MS Mincho" w:cs="Arial"/>
          <w:bCs/>
          <w:szCs w:val="20"/>
          <w:lang w:val="en-GB" w:eastAsia="ja-JP"/>
        </w:rPr>
        <w:t>of high quality and guaranteed by th</w:t>
      </w:r>
      <w:r w:rsidR="00E6016B" w:rsidRPr="00D129DC">
        <w:rPr>
          <w:rFonts w:eastAsia="MS Mincho" w:cs="Arial"/>
          <w:bCs/>
          <w:szCs w:val="20"/>
          <w:lang w:val="en-GB" w:eastAsia="ja-JP"/>
        </w:rPr>
        <w:t xml:space="preserve">e processes employed by the relevant </w:t>
      </w:r>
      <w:r w:rsidRPr="00D129DC">
        <w:rPr>
          <w:rFonts w:eastAsia="MS Mincho" w:cs="Arial"/>
          <w:bCs/>
          <w:szCs w:val="20"/>
          <w:lang w:val="en-GB" w:eastAsia="ja-JP"/>
        </w:rPr>
        <w:t>authorities.</w:t>
      </w:r>
    </w:p>
    <w:p w14:paraId="2BA175AA" w14:textId="23A3F351" w:rsidR="00E6016B" w:rsidRPr="00D129DC" w:rsidRDefault="00002981" w:rsidP="002429AD">
      <w:pPr>
        <w:spacing w:before="0"/>
        <w:rPr>
          <w:rFonts w:eastAsia="MS Mincho" w:cs="Arial"/>
          <w:bCs/>
          <w:szCs w:val="20"/>
          <w:lang w:val="en-GB" w:eastAsia="ja-JP"/>
        </w:rPr>
      </w:pPr>
      <w:r w:rsidRPr="00D129DC">
        <w:rPr>
          <w:rFonts w:eastAsia="MS Mincho" w:cs="Arial"/>
          <w:bCs/>
          <w:szCs w:val="20"/>
          <w:lang w:val="en-GB" w:eastAsia="ja-JP"/>
        </w:rPr>
        <w:t xml:space="preserve">Quality of </w:t>
      </w:r>
      <w:r w:rsidR="001A76D2">
        <w:rPr>
          <w:rFonts w:eastAsia="MS Mincho" w:cs="Arial"/>
          <w:bCs/>
          <w:szCs w:val="20"/>
          <w:lang w:val="en-GB" w:eastAsia="ja-JP"/>
        </w:rPr>
        <w:t>UKCM</w:t>
      </w:r>
      <w:r w:rsidRPr="00D129DC">
        <w:rPr>
          <w:rFonts w:eastAsia="MS Mincho" w:cs="Arial"/>
          <w:bCs/>
          <w:szCs w:val="20"/>
          <w:lang w:val="en-GB" w:eastAsia="ja-JP"/>
        </w:rPr>
        <w:t xml:space="preserve"> </w:t>
      </w:r>
      <w:r w:rsidR="00A427DC" w:rsidRPr="00D129DC">
        <w:rPr>
          <w:rFonts w:eastAsia="MS Mincho" w:cs="Arial"/>
          <w:bCs/>
          <w:szCs w:val="20"/>
          <w:lang w:val="en-GB" w:eastAsia="ja-JP"/>
        </w:rPr>
        <w:t>products used</w:t>
      </w:r>
      <w:r w:rsidRPr="00D129DC">
        <w:rPr>
          <w:rFonts w:eastAsia="MS Mincho" w:cs="Arial"/>
          <w:bCs/>
          <w:szCs w:val="20"/>
          <w:lang w:val="en-GB" w:eastAsia="ja-JP"/>
        </w:rPr>
        <w:t xml:space="preserve"> for navigation </w:t>
      </w:r>
      <w:r w:rsidR="00A427DC" w:rsidRPr="00D129DC">
        <w:rPr>
          <w:rFonts w:eastAsia="MS Mincho" w:cs="Arial"/>
          <w:bCs/>
          <w:szCs w:val="20"/>
          <w:lang w:val="en-GB" w:eastAsia="ja-JP"/>
        </w:rPr>
        <w:t>depends on the combined quality of</w:t>
      </w:r>
      <w:r w:rsidRPr="00D129DC">
        <w:rPr>
          <w:rFonts w:eastAsia="MS Mincho" w:cs="Arial"/>
          <w:bCs/>
          <w:szCs w:val="20"/>
          <w:lang w:val="en-GB" w:eastAsia="ja-JP"/>
        </w:rPr>
        <w:t xml:space="preserve"> </w:t>
      </w:r>
      <w:r w:rsidR="00A427DC" w:rsidRPr="00D129DC">
        <w:rPr>
          <w:rFonts w:eastAsia="MS Mincho" w:cs="Arial"/>
          <w:bCs/>
          <w:szCs w:val="20"/>
          <w:lang w:val="en-GB" w:eastAsia="ja-JP"/>
        </w:rPr>
        <w:t xml:space="preserve">many inputs including </w:t>
      </w:r>
      <w:r w:rsidRPr="00D129DC">
        <w:rPr>
          <w:rFonts w:eastAsia="MS Mincho" w:cs="Arial"/>
          <w:bCs/>
          <w:szCs w:val="20"/>
          <w:lang w:val="en-GB" w:eastAsia="ja-JP"/>
        </w:rPr>
        <w:t>observed</w:t>
      </w:r>
      <w:r w:rsidR="00A427DC" w:rsidRPr="00D129DC">
        <w:rPr>
          <w:rFonts w:eastAsia="MS Mincho" w:cs="Arial"/>
          <w:bCs/>
          <w:szCs w:val="20"/>
          <w:lang w:val="en-GB" w:eastAsia="ja-JP"/>
        </w:rPr>
        <w:t xml:space="preserve"> and forecast data</w:t>
      </w:r>
      <w:r w:rsidRPr="00D129DC">
        <w:rPr>
          <w:rFonts w:eastAsia="MS Mincho" w:cs="Arial"/>
          <w:bCs/>
          <w:szCs w:val="20"/>
          <w:lang w:val="en-GB" w:eastAsia="ja-JP"/>
        </w:rPr>
        <w:t xml:space="preserve"> (</w:t>
      </w:r>
      <w:r w:rsidR="002502BF">
        <w:rPr>
          <w:rFonts w:eastAsia="MS Mincho" w:cs="Arial"/>
          <w:bCs/>
          <w:szCs w:val="20"/>
          <w:lang w:val="en-GB" w:eastAsia="ja-JP"/>
        </w:rPr>
        <w:t>for example</w:t>
      </w:r>
      <w:r w:rsidR="0066549D">
        <w:rPr>
          <w:rFonts w:eastAsia="MS Mincho" w:cs="Arial"/>
          <w:bCs/>
          <w:szCs w:val="20"/>
          <w:lang w:val="en-GB" w:eastAsia="ja-JP"/>
        </w:rPr>
        <w:t xml:space="preserve"> </w:t>
      </w:r>
      <w:r w:rsidRPr="00D129DC">
        <w:rPr>
          <w:rFonts w:eastAsia="MS Mincho" w:cs="Arial"/>
          <w:bCs/>
          <w:szCs w:val="20"/>
          <w:lang w:val="en-GB" w:eastAsia="ja-JP"/>
        </w:rPr>
        <w:t xml:space="preserve">bathymetry, tide, water levels, currents, </w:t>
      </w:r>
      <w:r w:rsidR="00712A4F">
        <w:rPr>
          <w:rFonts w:eastAsia="MS Mincho" w:cs="Arial"/>
          <w:bCs/>
          <w:szCs w:val="20"/>
          <w:lang w:val="en-GB" w:eastAsia="ja-JP"/>
        </w:rPr>
        <w:t xml:space="preserve">tidal streams </w:t>
      </w:r>
      <w:r w:rsidRPr="00D129DC">
        <w:rPr>
          <w:rFonts w:eastAsia="MS Mincho" w:cs="Arial"/>
          <w:bCs/>
          <w:szCs w:val="20"/>
          <w:lang w:val="en-GB" w:eastAsia="ja-JP"/>
        </w:rPr>
        <w:t>etc.)</w:t>
      </w:r>
      <w:r w:rsidR="00A427DC" w:rsidRPr="00D129DC">
        <w:rPr>
          <w:rFonts w:eastAsia="MS Mincho" w:cs="Arial"/>
          <w:bCs/>
          <w:szCs w:val="20"/>
          <w:lang w:val="en-GB" w:eastAsia="ja-JP"/>
        </w:rPr>
        <w:t xml:space="preserve"> and</w:t>
      </w:r>
      <w:r w:rsidRPr="00D129DC">
        <w:rPr>
          <w:rFonts w:eastAsia="MS Mincho" w:cs="Arial"/>
          <w:bCs/>
          <w:szCs w:val="20"/>
          <w:lang w:val="en-GB" w:eastAsia="ja-JP"/>
        </w:rPr>
        <w:t xml:space="preserve"> </w:t>
      </w:r>
      <w:r w:rsidR="0066549D">
        <w:rPr>
          <w:rFonts w:eastAsia="MS Mincho" w:cs="Arial"/>
          <w:bCs/>
          <w:szCs w:val="20"/>
          <w:lang w:val="en-GB" w:eastAsia="ja-JP"/>
        </w:rPr>
        <w:t>ship</w:t>
      </w:r>
      <w:r w:rsidR="00A427DC" w:rsidRPr="00D129DC">
        <w:rPr>
          <w:rFonts w:eastAsia="MS Mincho" w:cs="Arial"/>
          <w:bCs/>
          <w:szCs w:val="20"/>
          <w:lang w:val="en-GB" w:eastAsia="ja-JP"/>
        </w:rPr>
        <w:t xml:space="preserve"> positional data</w:t>
      </w:r>
      <w:r w:rsidR="0066549D">
        <w:rPr>
          <w:rFonts w:eastAsia="MS Mincho" w:cs="Arial"/>
          <w:bCs/>
          <w:szCs w:val="20"/>
          <w:lang w:val="en-GB" w:eastAsia="ja-JP"/>
        </w:rPr>
        <w:t>.</w:t>
      </w:r>
      <w:r w:rsidR="004E1105">
        <w:rPr>
          <w:rFonts w:eastAsia="MS Mincho" w:cs="Arial"/>
          <w:bCs/>
          <w:szCs w:val="20"/>
          <w:lang w:val="en-GB" w:eastAsia="ja-JP"/>
        </w:rPr>
        <w:t xml:space="preserve"> </w:t>
      </w:r>
      <w:r w:rsidRPr="00D129DC">
        <w:rPr>
          <w:rFonts w:eastAsia="MS Mincho" w:cs="Arial"/>
          <w:bCs/>
          <w:szCs w:val="20"/>
          <w:lang w:val="en-GB" w:eastAsia="ja-JP"/>
        </w:rPr>
        <w:t xml:space="preserve">Quality information relevant to the many data inputs used by a </w:t>
      </w:r>
      <w:r w:rsidR="0066549D">
        <w:rPr>
          <w:rFonts w:eastAsia="MS Mincho" w:cs="Arial"/>
          <w:bCs/>
          <w:szCs w:val="20"/>
          <w:lang w:val="en-GB" w:eastAsia="ja-JP"/>
        </w:rPr>
        <w:t>UKCM service</w:t>
      </w:r>
      <w:r w:rsidRPr="00D129DC">
        <w:rPr>
          <w:rFonts w:eastAsia="MS Mincho" w:cs="Arial"/>
          <w:bCs/>
          <w:szCs w:val="20"/>
          <w:lang w:val="en-GB" w:eastAsia="ja-JP"/>
        </w:rPr>
        <w:t xml:space="preserve"> is difficult to produce as a meaningful metric of UKCM product quality able to be understood by the mariner</w:t>
      </w:r>
      <w:r w:rsidR="0066549D">
        <w:rPr>
          <w:rFonts w:eastAsia="MS Mincho" w:cs="Arial"/>
          <w:bCs/>
          <w:szCs w:val="20"/>
          <w:lang w:val="en-GB" w:eastAsia="ja-JP"/>
        </w:rPr>
        <w:t>.</w:t>
      </w:r>
    </w:p>
    <w:p w14:paraId="6C2BBE91" w14:textId="77777777" w:rsidR="00002981" w:rsidRPr="00D129DC" w:rsidRDefault="00002981" w:rsidP="002429AD">
      <w:pPr>
        <w:spacing w:before="0"/>
        <w:rPr>
          <w:rFonts w:eastAsia="MS Mincho" w:cs="Arial"/>
          <w:bCs/>
          <w:szCs w:val="20"/>
          <w:lang w:val="en-GB" w:eastAsia="ja-JP"/>
        </w:rPr>
      </w:pPr>
      <w:r w:rsidRPr="00D129DC">
        <w:rPr>
          <w:rFonts w:eastAsia="MS Mincho" w:cs="Arial"/>
          <w:bCs/>
          <w:szCs w:val="20"/>
          <w:lang w:val="en-GB" w:eastAsia="ja-JP"/>
        </w:rPr>
        <w:lastRenderedPageBreak/>
        <w:t>Data validity is time</w:t>
      </w:r>
      <w:r w:rsidR="00344EC3">
        <w:rPr>
          <w:rFonts w:eastAsia="MS Mincho" w:cs="Arial"/>
          <w:bCs/>
          <w:szCs w:val="20"/>
          <w:lang w:val="en-GB" w:eastAsia="ja-JP"/>
        </w:rPr>
        <w:t>-</w:t>
      </w:r>
      <w:r w:rsidRPr="00D129DC">
        <w:rPr>
          <w:rFonts w:eastAsia="MS Mincho" w:cs="Arial"/>
          <w:bCs/>
          <w:szCs w:val="20"/>
          <w:lang w:val="en-GB" w:eastAsia="ja-JP"/>
        </w:rPr>
        <w:t xml:space="preserve">limited and </w:t>
      </w:r>
      <w:r w:rsidR="001A76D2">
        <w:rPr>
          <w:rFonts w:eastAsia="MS Mincho" w:cs="Arial"/>
          <w:bCs/>
          <w:szCs w:val="20"/>
          <w:lang w:val="en-GB" w:eastAsia="ja-JP"/>
        </w:rPr>
        <w:t xml:space="preserve">is another reason why </w:t>
      </w:r>
      <w:r w:rsidRPr="00D129DC">
        <w:rPr>
          <w:rFonts w:eastAsia="MS Mincho" w:cs="Arial"/>
          <w:bCs/>
          <w:szCs w:val="20"/>
          <w:lang w:val="en-GB" w:eastAsia="ja-JP"/>
        </w:rPr>
        <w:t>it is not practical to provide a meaningful measure of data quality for UKCM products</w:t>
      </w:r>
      <w:r w:rsidR="00D9539E">
        <w:rPr>
          <w:rFonts w:eastAsia="MS Mincho" w:cs="Arial"/>
          <w:bCs/>
          <w:szCs w:val="20"/>
          <w:lang w:val="en-GB" w:eastAsia="ja-JP"/>
        </w:rPr>
        <w:t>.</w:t>
      </w:r>
    </w:p>
    <w:p w14:paraId="653AA946" w14:textId="77777777" w:rsidR="009A40A4" w:rsidRDefault="00002981" w:rsidP="002429AD">
      <w:pPr>
        <w:spacing w:before="0"/>
        <w:rPr>
          <w:rFonts w:eastAsia="MS Mincho" w:cs="Arial"/>
          <w:bCs/>
          <w:szCs w:val="20"/>
          <w:lang w:val="en-GB" w:eastAsia="ja-JP"/>
        </w:rPr>
      </w:pPr>
      <w:r w:rsidRPr="00D129DC">
        <w:rPr>
          <w:rFonts w:eastAsia="MS Mincho" w:cs="Arial"/>
          <w:bCs/>
          <w:szCs w:val="20"/>
          <w:lang w:val="en-GB" w:eastAsia="ja-JP"/>
        </w:rPr>
        <w:t xml:space="preserve">UKCM products are generated containing margins </w:t>
      </w:r>
      <w:r w:rsidR="00E6016B" w:rsidRPr="00D129DC">
        <w:rPr>
          <w:rFonts w:eastAsia="MS Mincho" w:cs="Arial"/>
          <w:bCs/>
          <w:szCs w:val="20"/>
          <w:lang w:val="en-GB" w:eastAsia="ja-JP"/>
        </w:rPr>
        <w:t xml:space="preserve">that account for uncertainty </w:t>
      </w:r>
      <w:r w:rsidRPr="00D129DC">
        <w:rPr>
          <w:rFonts w:eastAsia="MS Mincho" w:cs="Arial"/>
          <w:bCs/>
          <w:szCs w:val="20"/>
          <w:lang w:val="en-GB" w:eastAsia="ja-JP"/>
        </w:rPr>
        <w:t xml:space="preserve">to guarantee </w:t>
      </w:r>
      <w:r w:rsidR="00344EC3">
        <w:rPr>
          <w:rFonts w:eastAsia="MS Mincho" w:cs="Arial"/>
          <w:bCs/>
          <w:szCs w:val="20"/>
          <w:lang w:val="en-GB" w:eastAsia="ja-JP"/>
        </w:rPr>
        <w:t xml:space="preserve">the </w:t>
      </w:r>
      <w:r w:rsidRPr="00D129DC">
        <w:rPr>
          <w:rFonts w:eastAsia="MS Mincho" w:cs="Arial"/>
          <w:bCs/>
          <w:szCs w:val="20"/>
          <w:lang w:val="en-GB" w:eastAsia="ja-JP"/>
        </w:rPr>
        <w:t xml:space="preserve">safety </w:t>
      </w:r>
      <w:r w:rsidR="00344EC3">
        <w:rPr>
          <w:rFonts w:eastAsia="MS Mincho" w:cs="Arial"/>
          <w:bCs/>
          <w:szCs w:val="20"/>
          <w:lang w:val="en-GB" w:eastAsia="ja-JP"/>
        </w:rPr>
        <w:t>of</w:t>
      </w:r>
      <w:r w:rsidRPr="00D129DC">
        <w:rPr>
          <w:rFonts w:eastAsia="MS Mincho" w:cs="Arial"/>
          <w:bCs/>
          <w:szCs w:val="20"/>
          <w:lang w:val="en-GB" w:eastAsia="ja-JP"/>
        </w:rPr>
        <w:t xml:space="preserve"> individual </w:t>
      </w:r>
      <w:r w:rsidR="0066549D">
        <w:rPr>
          <w:rFonts w:eastAsia="MS Mincho" w:cs="Arial"/>
          <w:bCs/>
          <w:szCs w:val="20"/>
          <w:lang w:val="en-GB" w:eastAsia="ja-JP"/>
        </w:rPr>
        <w:t>ship</w:t>
      </w:r>
      <w:r w:rsidRPr="00D129DC">
        <w:rPr>
          <w:rFonts w:eastAsia="MS Mincho" w:cs="Arial"/>
          <w:bCs/>
          <w:szCs w:val="20"/>
          <w:lang w:val="en-GB" w:eastAsia="ja-JP"/>
        </w:rPr>
        <w:t>s for stated periods of validity.</w:t>
      </w:r>
    </w:p>
    <w:p w14:paraId="4C76558C" w14:textId="77777777" w:rsidR="002502BF" w:rsidRPr="00D129DC" w:rsidRDefault="002502BF" w:rsidP="002429AD">
      <w:pPr>
        <w:spacing w:before="0"/>
        <w:rPr>
          <w:rFonts w:eastAsia="MS Mincho" w:cs="Arial"/>
          <w:bCs/>
          <w:szCs w:val="20"/>
          <w:lang w:val="en-GB" w:eastAsia="ja-JP"/>
        </w:rPr>
      </w:pPr>
    </w:p>
    <w:p w14:paraId="167CD227" w14:textId="53F58CB2" w:rsidR="00056ECE" w:rsidRPr="006671C6" w:rsidRDefault="00056ECE" w:rsidP="002721B0">
      <w:pPr>
        <w:pStyle w:val="Heading1"/>
      </w:pPr>
      <w:bookmarkStart w:id="1070" w:name="_Toc225648349"/>
      <w:bookmarkStart w:id="1071" w:name="_Toc225065206"/>
      <w:bookmarkStart w:id="1072" w:name="_Toc127463844"/>
      <w:bookmarkStart w:id="1073" w:name="_Toc128125470"/>
      <w:r w:rsidRPr="006671C6">
        <w:t>Data Capture and Classification</w:t>
      </w:r>
      <w:bookmarkEnd w:id="1070"/>
      <w:bookmarkEnd w:id="1071"/>
      <w:bookmarkEnd w:id="1072"/>
      <w:bookmarkEnd w:id="1073"/>
    </w:p>
    <w:p w14:paraId="4D96CEF9" w14:textId="65266C45" w:rsidR="00CE2392" w:rsidRDefault="001F5F7F" w:rsidP="002502BF">
      <w:pPr>
        <w:spacing w:before="0"/>
        <w:rPr>
          <w:rFonts w:cs="Arial"/>
          <w:bCs/>
          <w:szCs w:val="20"/>
        </w:rPr>
      </w:pPr>
      <w:r w:rsidRPr="00D129DC">
        <w:rPr>
          <w:rFonts w:cs="Arial"/>
          <w:szCs w:val="20"/>
        </w:rPr>
        <w:t xml:space="preserve">The </w:t>
      </w:r>
      <w:r w:rsidR="002502BF">
        <w:rPr>
          <w:rFonts w:cs="Arial"/>
          <w:szCs w:val="20"/>
        </w:rPr>
        <w:t xml:space="preserve">S-129 </w:t>
      </w:r>
      <w:r w:rsidRPr="00D129DC">
        <w:rPr>
          <w:rFonts w:cs="Arial"/>
          <w:szCs w:val="20"/>
        </w:rPr>
        <w:t>Data C</w:t>
      </w:r>
      <w:r w:rsidR="002502BF">
        <w:rPr>
          <w:rFonts w:cs="Arial"/>
          <w:szCs w:val="20"/>
        </w:rPr>
        <w:t>lassification</w:t>
      </w:r>
      <w:r w:rsidRPr="00D129DC">
        <w:rPr>
          <w:rFonts w:cs="Arial"/>
          <w:szCs w:val="20"/>
        </w:rPr>
        <w:t xml:space="preserve"> and Encoding Guide (DCEG) gives guidance for how to encod</w:t>
      </w:r>
      <w:r w:rsidR="003C3D5F">
        <w:rPr>
          <w:rFonts w:cs="Arial"/>
          <w:szCs w:val="20"/>
        </w:rPr>
        <w:t>e</w:t>
      </w:r>
      <w:r w:rsidRPr="00D129DC">
        <w:rPr>
          <w:rFonts w:cs="Arial"/>
          <w:szCs w:val="20"/>
        </w:rPr>
        <w:t xml:space="preserve"> UKCM datasets for the various stages of a journey to and through a </w:t>
      </w:r>
      <w:r w:rsidR="0066549D">
        <w:rPr>
          <w:rFonts w:cs="Arial"/>
          <w:szCs w:val="20"/>
        </w:rPr>
        <w:t xml:space="preserve">UKCM area. </w:t>
      </w:r>
      <w:r w:rsidRPr="00D129DC">
        <w:rPr>
          <w:rFonts w:cs="Arial"/>
          <w:szCs w:val="20"/>
        </w:rPr>
        <w:t xml:space="preserve">The document can be found in </w:t>
      </w:r>
      <w:r w:rsidR="000D0A65" w:rsidRPr="003A1DEA">
        <w:rPr>
          <w:rFonts w:cs="Arial"/>
          <w:bCs/>
          <w:szCs w:val="20"/>
        </w:rPr>
        <w:t>Annex</w:t>
      </w:r>
      <w:r w:rsidRPr="003A1DEA">
        <w:rPr>
          <w:rFonts w:cs="Arial"/>
          <w:bCs/>
          <w:szCs w:val="20"/>
        </w:rPr>
        <w:t xml:space="preserve"> </w:t>
      </w:r>
      <w:r w:rsidR="000D0A65" w:rsidRPr="003A1DEA">
        <w:rPr>
          <w:rFonts w:cs="Arial"/>
          <w:bCs/>
          <w:szCs w:val="20"/>
        </w:rPr>
        <w:t>A</w:t>
      </w:r>
      <w:r w:rsidR="003458C9" w:rsidRPr="003A1DEA">
        <w:rPr>
          <w:rFonts w:cs="Arial"/>
          <w:bCs/>
          <w:szCs w:val="20"/>
        </w:rPr>
        <w:t>.</w:t>
      </w:r>
    </w:p>
    <w:p w14:paraId="63A22D9D" w14:textId="77777777" w:rsidR="003A1DEA" w:rsidRPr="00D129DC" w:rsidRDefault="003A1DEA" w:rsidP="002502BF">
      <w:pPr>
        <w:spacing w:before="0"/>
        <w:rPr>
          <w:rFonts w:cs="Arial"/>
          <w:szCs w:val="20"/>
        </w:rPr>
      </w:pPr>
    </w:p>
    <w:p w14:paraId="2D8F1820" w14:textId="65C3573E" w:rsidR="00056ECE" w:rsidRPr="006671C6" w:rsidRDefault="00056ECE" w:rsidP="002721B0">
      <w:pPr>
        <w:pStyle w:val="Heading1"/>
      </w:pPr>
      <w:bookmarkStart w:id="1074" w:name="_Toc8629863"/>
      <w:bookmarkStart w:id="1075" w:name="_Toc8629995"/>
      <w:bookmarkStart w:id="1076" w:name="_Toc19077382"/>
      <w:bookmarkStart w:id="1077" w:name="_Toc191284919"/>
      <w:bookmarkStart w:id="1078" w:name="_Toc225648351"/>
      <w:bookmarkStart w:id="1079" w:name="_Toc225065208"/>
      <w:bookmarkStart w:id="1080" w:name="_Toc127463845"/>
      <w:bookmarkStart w:id="1081" w:name="_Toc128125471"/>
      <w:bookmarkEnd w:id="1074"/>
      <w:bookmarkEnd w:id="1075"/>
      <w:bookmarkEnd w:id="1076"/>
      <w:bookmarkEnd w:id="1077"/>
      <w:r w:rsidRPr="006671C6">
        <w:t>Maintenance</w:t>
      </w:r>
      <w:bookmarkEnd w:id="1078"/>
      <w:bookmarkEnd w:id="1079"/>
      <w:bookmarkEnd w:id="1080"/>
      <w:bookmarkEnd w:id="1081"/>
    </w:p>
    <w:p w14:paraId="659D4C27" w14:textId="061BEB0B" w:rsidR="00CE2392" w:rsidRDefault="00497FCD" w:rsidP="003A1DEA">
      <w:pPr>
        <w:spacing w:before="0"/>
        <w:rPr>
          <w:rFonts w:cs="Arial"/>
          <w:szCs w:val="20"/>
        </w:rPr>
      </w:pPr>
      <w:r w:rsidRPr="00D129DC">
        <w:rPr>
          <w:rFonts w:cs="Arial"/>
          <w:szCs w:val="20"/>
        </w:rPr>
        <w:t xml:space="preserve">Dataset maintenance </w:t>
      </w:r>
      <w:r w:rsidR="00E859CC" w:rsidRPr="00D129DC">
        <w:rPr>
          <w:rFonts w:cs="Arial"/>
          <w:szCs w:val="20"/>
        </w:rPr>
        <w:t>is dependent on local conditions and the policies of the UKCM service provider</w:t>
      </w:r>
      <w:r w:rsidR="0066549D">
        <w:rPr>
          <w:rFonts w:cs="Arial"/>
          <w:szCs w:val="20"/>
        </w:rPr>
        <w:t xml:space="preserve">. </w:t>
      </w:r>
      <w:r w:rsidR="003C3D5F">
        <w:rPr>
          <w:rFonts w:cs="Arial"/>
          <w:szCs w:val="20"/>
        </w:rPr>
        <w:t xml:space="preserve">Typically, a </w:t>
      </w:r>
      <w:r w:rsidR="0066549D">
        <w:rPr>
          <w:rFonts w:cs="Arial"/>
          <w:szCs w:val="20"/>
        </w:rPr>
        <w:t>ship</w:t>
      </w:r>
      <w:r w:rsidR="003C3D5F">
        <w:rPr>
          <w:rFonts w:cs="Arial"/>
          <w:szCs w:val="20"/>
        </w:rPr>
        <w:t xml:space="preserve"> would be sent several UKCM information products during a transit of a </w:t>
      </w:r>
      <w:r w:rsidR="0066549D">
        <w:rPr>
          <w:rFonts w:cs="Arial"/>
          <w:szCs w:val="20"/>
        </w:rPr>
        <w:t>UKCM area</w:t>
      </w:r>
      <w:r w:rsidR="003C3D5F">
        <w:rPr>
          <w:rFonts w:cs="Arial"/>
          <w:szCs w:val="20"/>
        </w:rPr>
        <w:t xml:space="preserve"> in order to ensure the </w:t>
      </w:r>
      <w:r w:rsidR="0066549D">
        <w:rPr>
          <w:rFonts w:cs="Arial"/>
          <w:szCs w:val="20"/>
        </w:rPr>
        <w:t>ship</w:t>
      </w:r>
      <w:r w:rsidR="003C3D5F">
        <w:rPr>
          <w:rFonts w:cs="Arial"/>
          <w:szCs w:val="20"/>
        </w:rPr>
        <w:t xml:space="preserve"> has correct and up</w:t>
      </w:r>
      <w:r w:rsidR="00712A4F">
        <w:rPr>
          <w:rFonts w:cs="Arial"/>
          <w:szCs w:val="20"/>
        </w:rPr>
        <w:t>-</w:t>
      </w:r>
      <w:r w:rsidR="003C3D5F">
        <w:rPr>
          <w:rFonts w:cs="Arial"/>
          <w:szCs w:val="20"/>
        </w:rPr>
        <w:t>to</w:t>
      </w:r>
      <w:r w:rsidR="00712A4F">
        <w:rPr>
          <w:rFonts w:cs="Arial"/>
          <w:szCs w:val="20"/>
        </w:rPr>
        <w:t>-</w:t>
      </w:r>
      <w:r w:rsidR="003C3D5F">
        <w:rPr>
          <w:rFonts w:cs="Arial"/>
          <w:szCs w:val="20"/>
        </w:rPr>
        <w:t>date UKCM information.</w:t>
      </w:r>
    </w:p>
    <w:p w14:paraId="5E7F6DC6" w14:textId="75A76B3D" w:rsidR="00497FCD" w:rsidRPr="00D129DC" w:rsidRDefault="00C53830" w:rsidP="00B86481">
      <w:pPr>
        <w:pStyle w:val="Heading2"/>
      </w:pPr>
      <w:bookmarkStart w:id="1082" w:name="_Toc127463846"/>
      <w:bookmarkStart w:id="1083" w:name="_Toc128125472"/>
      <w:r w:rsidRPr="006671C6">
        <w:t>Maintenance</w:t>
      </w:r>
      <w:r w:rsidRPr="00D129DC">
        <w:t xml:space="preserve"> and Update Frequency</w:t>
      </w:r>
      <w:bookmarkEnd w:id="1082"/>
      <w:bookmarkEnd w:id="1083"/>
    </w:p>
    <w:p w14:paraId="59A33D90" w14:textId="042864F7" w:rsidR="00F06F3E" w:rsidRDefault="00497FCD" w:rsidP="003A1DEA">
      <w:pPr>
        <w:spacing w:before="0"/>
      </w:pPr>
      <w:r w:rsidRPr="00D129DC">
        <w:t xml:space="preserve">In the pre-planning use case </w:t>
      </w:r>
      <w:r w:rsidR="00E859CC" w:rsidRPr="00D129DC">
        <w:t>the</w:t>
      </w:r>
      <w:r w:rsidR="00F06F3E" w:rsidRPr="00D129DC">
        <w:t xml:space="preserve"> </w:t>
      </w:r>
      <w:r w:rsidR="0066549D">
        <w:t>UKCM service</w:t>
      </w:r>
      <w:r w:rsidR="00F06F3E" w:rsidRPr="00D129DC">
        <w:t xml:space="preserve"> may simply compute a tidal window based on </w:t>
      </w:r>
      <w:r w:rsidR="003C3D5F">
        <w:t xml:space="preserve">predicted </w:t>
      </w:r>
      <w:r w:rsidR="00F06F3E" w:rsidRPr="00D129DC">
        <w:t>tid</w:t>
      </w:r>
      <w:r w:rsidR="004E1105">
        <w:t>e</w:t>
      </w:r>
      <w:r w:rsidR="00F06F3E" w:rsidRPr="00D129DC">
        <w:t xml:space="preserve">, forecast navigable depths </w:t>
      </w:r>
      <w:r w:rsidR="00712A4F">
        <w:t>(</w:t>
      </w:r>
      <w:r w:rsidR="00F06F3E" w:rsidRPr="00D129DC">
        <w:t>including safety/manoeuvrability margins</w:t>
      </w:r>
      <w:r w:rsidR="00712A4F">
        <w:t>)</w:t>
      </w:r>
      <w:r w:rsidR="00F06F3E" w:rsidRPr="00D129DC">
        <w:t xml:space="preserve"> </w:t>
      </w:r>
      <w:r w:rsidR="0066549D">
        <w:t>ship</w:t>
      </w:r>
      <w:r w:rsidR="00F06F3E" w:rsidRPr="00D129DC">
        <w:t xml:space="preserve"> maximum draught, speed and squat predictions, other forecast environmental conditions and standard assumed route</w:t>
      </w:r>
      <w:r w:rsidR="004E1105">
        <w:t xml:space="preserve">. </w:t>
      </w:r>
      <w:r w:rsidR="00F06F3E" w:rsidRPr="00D129DC">
        <w:t>In this</w:t>
      </w:r>
      <w:r w:rsidR="003C3D5F">
        <w:t xml:space="preserve"> pre-planning</w:t>
      </w:r>
      <w:r w:rsidR="00F06F3E" w:rsidRPr="00D129DC">
        <w:t xml:space="preserve"> scenario, the </w:t>
      </w:r>
      <w:r w:rsidR="0066549D">
        <w:t>UKCM service</w:t>
      </w:r>
      <w:r w:rsidR="00F06F3E" w:rsidRPr="00D129DC">
        <w:t xml:space="preserve"> could only return a single dataset and generally no updates </w:t>
      </w:r>
      <w:r w:rsidR="003C3D5F">
        <w:t>would be</w:t>
      </w:r>
      <w:r w:rsidR="00F06F3E" w:rsidRPr="00D129DC">
        <w:t xml:space="preserve"> required until approximately 24 h</w:t>
      </w:r>
      <w:r w:rsidR="00A765BF" w:rsidRPr="00D129DC">
        <w:t>ou</w:t>
      </w:r>
      <w:r w:rsidR="00F06F3E" w:rsidRPr="00D129DC">
        <w:t xml:space="preserve">rs before the time when the </w:t>
      </w:r>
      <w:r w:rsidR="0066549D">
        <w:t>ship</w:t>
      </w:r>
      <w:r w:rsidR="00F06F3E" w:rsidRPr="00D129DC">
        <w:t xml:space="preserve"> enters the </w:t>
      </w:r>
      <w:r w:rsidR="0066549D">
        <w:t>UKCM area.</w:t>
      </w:r>
    </w:p>
    <w:p w14:paraId="667DA815" w14:textId="77777777" w:rsidR="00497FCD" w:rsidRDefault="00497FCD" w:rsidP="003A1DEA">
      <w:pPr>
        <w:spacing w:before="0"/>
      </w:pPr>
      <w:r w:rsidRPr="00D129DC">
        <w:t>About 24 h</w:t>
      </w:r>
      <w:r w:rsidR="00A765BF" w:rsidRPr="00D129DC">
        <w:t>ou</w:t>
      </w:r>
      <w:r w:rsidRPr="00D129DC">
        <w:t xml:space="preserve">rs before the time when the </w:t>
      </w:r>
      <w:r w:rsidR="0066549D">
        <w:t>ship</w:t>
      </w:r>
      <w:r w:rsidRPr="00D129DC">
        <w:t xml:space="preserve"> enters the </w:t>
      </w:r>
      <w:r w:rsidR="0066549D">
        <w:t>UKCM area</w:t>
      </w:r>
      <w:r w:rsidRPr="00D129DC">
        <w:t xml:space="preserve"> the </w:t>
      </w:r>
      <w:r w:rsidR="0066549D">
        <w:t>ship</w:t>
      </w:r>
      <w:r w:rsidRPr="00D129DC">
        <w:t xml:space="preserve"> will need a more detailed passage plan, which will be updated more frequently</w:t>
      </w:r>
      <w:r w:rsidR="0066549D">
        <w:t>.</w:t>
      </w:r>
      <w:r w:rsidR="004E1105">
        <w:t xml:space="preserve"> </w:t>
      </w:r>
      <w:r w:rsidRPr="00D129DC">
        <w:t xml:space="preserve">Depending on the variability of the </w:t>
      </w:r>
      <w:r w:rsidR="00F06F3E" w:rsidRPr="00D129DC">
        <w:t>observed and forecast</w:t>
      </w:r>
      <w:r w:rsidRPr="00D129DC">
        <w:t xml:space="preserve"> conditions </w:t>
      </w:r>
      <w:r w:rsidR="003C3D5F">
        <w:t xml:space="preserve">in the </w:t>
      </w:r>
      <w:r w:rsidR="0066549D">
        <w:t>UKCM area</w:t>
      </w:r>
      <w:r w:rsidRPr="00D129DC">
        <w:t xml:space="preserve">, the update frequency </w:t>
      </w:r>
      <w:r w:rsidR="003C3D5F">
        <w:t xml:space="preserve">might </w:t>
      </w:r>
      <w:r w:rsidRPr="00D129DC">
        <w:t>range between 10 minutes to 60 minutes.</w:t>
      </w:r>
    </w:p>
    <w:p w14:paraId="7DA6279C" w14:textId="77777777" w:rsidR="005C26E0" w:rsidRDefault="003C3D5F" w:rsidP="003A1DEA">
      <w:pPr>
        <w:spacing w:before="0"/>
      </w:pPr>
      <w:r>
        <w:t>As</w:t>
      </w:r>
      <w:r w:rsidR="00497FCD" w:rsidRPr="00D129DC">
        <w:t xml:space="preserve"> the </w:t>
      </w:r>
      <w:r w:rsidR="0066549D">
        <w:t>ship</w:t>
      </w:r>
      <w:r w:rsidR="00497FCD" w:rsidRPr="00D129DC">
        <w:t xml:space="preserve"> is </w:t>
      </w:r>
      <w:r>
        <w:t xml:space="preserve">approaching </w:t>
      </w:r>
      <w:r w:rsidR="00497FCD" w:rsidRPr="00D129DC">
        <w:t xml:space="preserve">the </w:t>
      </w:r>
      <w:r w:rsidR="0066549D">
        <w:t>UKCM area</w:t>
      </w:r>
      <w:r w:rsidR="00497FCD" w:rsidRPr="00D129DC">
        <w:t xml:space="preserve">, more up-to-date information </w:t>
      </w:r>
      <w:r w:rsidR="007F2E4C">
        <w:t xml:space="preserve">will be </w:t>
      </w:r>
      <w:r w:rsidR="00497FCD" w:rsidRPr="00D129DC">
        <w:t xml:space="preserve">required and </w:t>
      </w:r>
      <w:r w:rsidR="007F2E4C">
        <w:t xml:space="preserve">UKCM product </w:t>
      </w:r>
      <w:r w:rsidR="00497FCD" w:rsidRPr="00D129DC">
        <w:t>datasets</w:t>
      </w:r>
      <w:r w:rsidR="00A765BF" w:rsidRPr="00D129DC">
        <w:t xml:space="preserve"> may</w:t>
      </w:r>
      <w:r w:rsidR="00497FCD" w:rsidRPr="00D129DC">
        <w:t xml:space="preserve"> be updated </w:t>
      </w:r>
      <w:r w:rsidR="00A765BF" w:rsidRPr="00D129DC">
        <w:t>as frequently as</w:t>
      </w:r>
      <w:r w:rsidR="00497FCD" w:rsidRPr="00D129DC">
        <w:t xml:space="preserve"> every </w:t>
      </w:r>
      <w:r w:rsidR="004A2DD1">
        <w:t>five</w:t>
      </w:r>
      <w:r w:rsidR="00497FCD" w:rsidRPr="00D129DC">
        <w:t xml:space="preserve"> to </w:t>
      </w:r>
      <w:r w:rsidR="004A2DD1">
        <w:t>ten</w:t>
      </w:r>
      <w:r w:rsidR="00497FCD" w:rsidRPr="00D129DC">
        <w:t xml:space="preserve"> minutes.</w:t>
      </w:r>
    </w:p>
    <w:p w14:paraId="6A4A80C8" w14:textId="19A97285" w:rsidR="009B0E2F" w:rsidRPr="00D129DC" w:rsidRDefault="00C53830" w:rsidP="00B86481">
      <w:pPr>
        <w:pStyle w:val="Heading2"/>
      </w:pPr>
      <w:bookmarkStart w:id="1084" w:name="_Toc127463847"/>
      <w:bookmarkStart w:id="1085" w:name="_Toc128125473"/>
      <w:r w:rsidRPr="00D129DC">
        <w:t xml:space="preserve">Data </w:t>
      </w:r>
      <w:r w:rsidRPr="006671C6">
        <w:t>Source</w:t>
      </w:r>
      <w:bookmarkEnd w:id="1084"/>
      <w:bookmarkEnd w:id="1085"/>
    </w:p>
    <w:p w14:paraId="473B7543" w14:textId="55D04512" w:rsidR="00C53830" w:rsidRDefault="006A3B8E" w:rsidP="003A1DEA">
      <w:pPr>
        <w:spacing w:before="0"/>
      </w:pPr>
      <w:r w:rsidRPr="00D129DC">
        <w:t xml:space="preserve">Data sources used when creating UKCM </w:t>
      </w:r>
      <w:r w:rsidR="00470039">
        <w:t xml:space="preserve">product </w:t>
      </w:r>
      <w:r w:rsidRPr="00D129DC">
        <w:t xml:space="preserve">datasets </w:t>
      </w:r>
      <w:r w:rsidR="00470039">
        <w:t xml:space="preserve">can </w:t>
      </w:r>
      <w:r w:rsidRPr="00D129DC">
        <w:t xml:space="preserve">vary with each </w:t>
      </w:r>
      <w:r w:rsidR="0066549D">
        <w:t xml:space="preserve">UKCM area. </w:t>
      </w:r>
      <w:r w:rsidR="00470039">
        <w:t xml:space="preserve">Source </w:t>
      </w:r>
      <w:r w:rsidR="00F06F3E" w:rsidRPr="00D129DC">
        <w:t>information</w:t>
      </w:r>
      <w:r w:rsidRPr="00D129DC">
        <w:t xml:space="preserve"> </w:t>
      </w:r>
      <w:r w:rsidR="00470039">
        <w:t xml:space="preserve">can include </w:t>
      </w:r>
      <w:r w:rsidRPr="00D129DC">
        <w:t>high definition bathymetric data, observed or forecast water level</w:t>
      </w:r>
      <w:r w:rsidR="00712A4F">
        <w:t>,</w:t>
      </w:r>
      <w:r w:rsidR="00470039">
        <w:t xml:space="preserve"> </w:t>
      </w:r>
      <w:r w:rsidR="0078008D" w:rsidRPr="00D129DC">
        <w:t>current</w:t>
      </w:r>
      <w:r w:rsidR="00470039">
        <w:t>,</w:t>
      </w:r>
      <w:r w:rsidRPr="00D129DC">
        <w:t xml:space="preserve"> </w:t>
      </w:r>
      <w:r w:rsidR="00712A4F">
        <w:t xml:space="preserve">tidal stream, </w:t>
      </w:r>
      <w:r w:rsidRPr="00D129DC">
        <w:t>and observed or forecast climatic data</w:t>
      </w:r>
      <w:r w:rsidR="0066549D">
        <w:t>.</w:t>
      </w:r>
      <w:r w:rsidR="004E1105">
        <w:t xml:space="preserve"> </w:t>
      </w:r>
      <w:r w:rsidR="007B502E" w:rsidRPr="00D129DC">
        <w:t xml:space="preserve">This information is </w:t>
      </w:r>
      <w:r w:rsidR="00470039">
        <w:t xml:space="preserve">combined into </w:t>
      </w:r>
      <w:r w:rsidR="000345D9">
        <w:t xml:space="preserve">a </w:t>
      </w:r>
      <w:r w:rsidR="00470039">
        <w:t>model</w:t>
      </w:r>
      <w:r w:rsidR="00B10839">
        <w:t xml:space="preserve"> that contains</w:t>
      </w:r>
      <w:r w:rsidR="00470039">
        <w:t xml:space="preserve"> </w:t>
      </w:r>
      <w:r w:rsidR="0066549D">
        <w:t>ship</w:t>
      </w:r>
      <w:r w:rsidR="00470039">
        <w:t xml:space="preserve"> details </w:t>
      </w:r>
      <w:r w:rsidR="00F06F3E" w:rsidRPr="00D129DC">
        <w:t xml:space="preserve">such as </w:t>
      </w:r>
      <w:r w:rsidR="007B502E" w:rsidRPr="00D129DC">
        <w:t>draught</w:t>
      </w:r>
      <w:r w:rsidR="00470039">
        <w:t>s</w:t>
      </w:r>
      <w:r w:rsidR="007B502E" w:rsidRPr="00D129DC">
        <w:t>, speed and posit</w:t>
      </w:r>
      <w:r w:rsidR="00A765BF" w:rsidRPr="00D129DC">
        <w:t>i</w:t>
      </w:r>
      <w:r w:rsidR="007B502E" w:rsidRPr="00D129DC">
        <w:t xml:space="preserve">on to create UKCM </w:t>
      </w:r>
      <w:r w:rsidR="00470039">
        <w:t xml:space="preserve">product </w:t>
      </w:r>
      <w:r w:rsidR="007B502E" w:rsidRPr="00D129DC">
        <w:t>datasets that are individua</w:t>
      </w:r>
      <w:r w:rsidR="00470039">
        <w:t>l</w:t>
      </w:r>
      <w:r w:rsidR="007B502E" w:rsidRPr="00D129DC">
        <w:t>l</w:t>
      </w:r>
      <w:r w:rsidR="00470039">
        <w:t>y</w:t>
      </w:r>
      <w:r w:rsidR="007B502E" w:rsidRPr="00D129DC">
        <w:t xml:space="preserve"> </w:t>
      </w:r>
      <w:r w:rsidR="00470039">
        <w:t xml:space="preserve">tailored for </w:t>
      </w:r>
      <w:r w:rsidR="00981D09" w:rsidRPr="00D129DC">
        <w:t xml:space="preserve">each </w:t>
      </w:r>
      <w:r w:rsidR="0066549D">
        <w:t>ship</w:t>
      </w:r>
      <w:r w:rsidR="007B502E" w:rsidRPr="00D129DC">
        <w:t>.</w:t>
      </w:r>
    </w:p>
    <w:p w14:paraId="4F0E67CD" w14:textId="10A09DFD" w:rsidR="009B0E2F" w:rsidRPr="00D129DC" w:rsidRDefault="00C53830" w:rsidP="00B86481">
      <w:pPr>
        <w:pStyle w:val="Heading2"/>
      </w:pPr>
      <w:bookmarkStart w:id="1086" w:name="_Toc127463848"/>
      <w:bookmarkStart w:id="1087" w:name="_Toc128125474"/>
      <w:r w:rsidRPr="00D129DC">
        <w:t xml:space="preserve">Production </w:t>
      </w:r>
      <w:r w:rsidRPr="000D3100">
        <w:t>Process</w:t>
      </w:r>
      <w:bookmarkEnd w:id="1086"/>
      <w:bookmarkEnd w:id="1087"/>
    </w:p>
    <w:p w14:paraId="76B102DA" w14:textId="6AD6DDA3" w:rsidR="00C53830" w:rsidRDefault="009B0E2F" w:rsidP="003A1DEA">
      <w:pPr>
        <w:spacing w:before="0"/>
      </w:pPr>
      <w:r w:rsidRPr="00D129DC">
        <w:t xml:space="preserve">The production process of UKCM </w:t>
      </w:r>
      <w:r w:rsidR="00470039">
        <w:t xml:space="preserve">product </w:t>
      </w:r>
      <w:r w:rsidRPr="00D129DC">
        <w:t xml:space="preserve">datasets will vary depending on the </w:t>
      </w:r>
      <w:r w:rsidR="00470039">
        <w:t xml:space="preserve">environmental </w:t>
      </w:r>
      <w:r w:rsidRPr="00D129DC">
        <w:t xml:space="preserve">sensors </w:t>
      </w:r>
      <w:r w:rsidR="00470039">
        <w:t xml:space="preserve">used in each </w:t>
      </w:r>
      <w:r w:rsidR="0066549D">
        <w:t>UKCM area</w:t>
      </w:r>
      <w:del w:id="1088" w:author="Perryman, Lindsay" w:date="2023-03-02T16:36:00Z">
        <w:r w:rsidRPr="00D129DC" w:rsidDel="00BA4437">
          <w:delText>,</w:delText>
        </w:r>
      </w:del>
      <w:r w:rsidRPr="00D129DC">
        <w:t xml:space="preserve"> and may also vary depending on the stage of </w:t>
      </w:r>
      <w:r w:rsidR="00470039">
        <w:t xml:space="preserve">a </w:t>
      </w:r>
      <w:r w:rsidR="0066549D">
        <w:t>ship</w:t>
      </w:r>
      <w:r w:rsidR="00712A4F">
        <w:t>’s passage</w:t>
      </w:r>
      <w:r w:rsidRPr="00D129DC">
        <w:t>.</w:t>
      </w:r>
    </w:p>
    <w:p w14:paraId="299205D3" w14:textId="77777777" w:rsidR="003A1DEA" w:rsidRDefault="003A1DEA" w:rsidP="003A1DEA">
      <w:pPr>
        <w:spacing w:before="0"/>
      </w:pPr>
    </w:p>
    <w:p w14:paraId="7FC76E29" w14:textId="3FCD1D1C" w:rsidR="008018B3" w:rsidRPr="00D129DC" w:rsidRDefault="008018B3" w:rsidP="002721B0">
      <w:pPr>
        <w:pStyle w:val="Heading1"/>
      </w:pPr>
      <w:bookmarkStart w:id="1089" w:name="_Toc225648363"/>
      <w:bookmarkStart w:id="1090" w:name="_Toc225065220"/>
      <w:bookmarkStart w:id="1091" w:name="_Toc127463849"/>
      <w:bookmarkStart w:id="1092" w:name="_Toc128125475"/>
      <w:r w:rsidRPr="000D3100">
        <w:t>Portrayal</w:t>
      </w:r>
      <w:bookmarkEnd w:id="1089"/>
      <w:bookmarkEnd w:id="1090"/>
      <w:bookmarkEnd w:id="1091"/>
      <w:bookmarkEnd w:id="1092"/>
    </w:p>
    <w:p w14:paraId="20DA1C99" w14:textId="77777777" w:rsidR="001D2A3D" w:rsidRDefault="001D2A3D" w:rsidP="001B1E64">
      <w:pPr>
        <w:spacing w:before="0"/>
      </w:pPr>
      <w:r>
        <w:t xml:space="preserve">The </w:t>
      </w:r>
      <w:r w:rsidR="004E1105">
        <w:t>P</w:t>
      </w:r>
      <w:r w:rsidRPr="00FA4944">
        <w:t xml:space="preserve">ortrayal </w:t>
      </w:r>
      <w:r w:rsidR="004E1105">
        <w:t>C</w:t>
      </w:r>
      <w:r w:rsidRPr="00FA4944">
        <w:t>atalogue</w:t>
      </w:r>
      <w:r w:rsidR="004E1105">
        <w:t xml:space="preserve"> (PC) in </w:t>
      </w:r>
      <w:r>
        <w:t xml:space="preserve">Annex D </w:t>
      </w:r>
      <w:r w:rsidRPr="00FA4944">
        <w:t>define</w:t>
      </w:r>
      <w:r w:rsidR="004E1105">
        <w:t>s how S-129 datasets are to be</w:t>
      </w:r>
      <w:r w:rsidRPr="00FA4944">
        <w:t xml:space="preserve"> portray</w:t>
      </w:r>
      <w:r w:rsidR="004E1105">
        <w:t>ed.</w:t>
      </w:r>
      <w:r w:rsidR="0066549D">
        <w:t xml:space="preserve"> </w:t>
      </w:r>
      <w:r w:rsidR="004E1105">
        <w:t xml:space="preserve">The PC </w:t>
      </w:r>
      <w:r w:rsidRPr="00FA21E9">
        <w:t xml:space="preserve">specifies the symbols and portrayal rules </w:t>
      </w:r>
      <w:r w:rsidR="004E1105">
        <w:t xml:space="preserve">needed to display S-129 </w:t>
      </w:r>
      <w:r w:rsidR="003F0777">
        <w:t>f</w:t>
      </w:r>
      <w:r w:rsidRPr="00FA21E9">
        <w:t>eatures.</w:t>
      </w:r>
    </w:p>
    <w:p w14:paraId="6A87DD3D" w14:textId="77777777" w:rsidR="001D2A3D" w:rsidRDefault="004E1105" w:rsidP="001B1E64">
      <w:pPr>
        <w:spacing w:before="0"/>
      </w:pPr>
      <w:r>
        <w:lastRenderedPageBreak/>
        <w:t>T</w:t>
      </w:r>
      <w:r w:rsidR="001D2A3D">
        <w:t xml:space="preserve">he </w:t>
      </w:r>
      <w:r>
        <w:t xml:space="preserve">PC </w:t>
      </w:r>
      <w:r w:rsidR="001D2A3D" w:rsidRPr="00FA21E9">
        <w:t>c</w:t>
      </w:r>
      <w:r w:rsidR="001D2A3D">
        <w:t xml:space="preserve">ontains portrayal functions to map the features to symbols, </w:t>
      </w:r>
      <w:r w:rsidR="001D2A3D" w:rsidRPr="00FA21E9">
        <w:t>symbol definitions, colour definitions, portrayal parameters and portrayal management co</w:t>
      </w:r>
      <w:r w:rsidR="001D2A3D">
        <w:t>ncepts such as viewing groups.</w:t>
      </w:r>
    </w:p>
    <w:p w14:paraId="5B284FE8" w14:textId="77777777" w:rsidR="001B1E64" w:rsidRDefault="001B1E64" w:rsidP="001B1E64">
      <w:pPr>
        <w:spacing w:before="0"/>
      </w:pPr>
    </w:p>
    <w:p w14:paraId="793F6E2F" w14:textId="60BB199B" w:rsidR="006C34D9" w:rsidRPr="000D3100" w:rsidRDefault="001B1E64" w:rsidP="002721B0">
      <w:pPr>
        <w:pStyle w:val="Heading1"/>
      </w:pPr>
      <w:bookmarkStart w:id="1093" w:name="_Toc514641"/>
      <w:bookmarkStart w:id="1094" w:name="_Toc515419"/>
      <w:bookmarkStart w:id="1095" w:name="_Toc515612"/>
      <w:bookmarkStart w:id="1096" w:name="_Toc515716"/>
      <w:bookmarkStart w:id="1097" w:name="_Toc516232"/>
      <w:bookmarkStart w:id="1098" w:name="_Toc516336"/>
      <w:bookmarkStart w:id="1099" w:name="_Toc127463850"/>
      <w:bookmarkStart w:id="1100" w:name="_Toc128125476"/>
      <w:bookmarkEnd w:id="1093"/>
      <w:bookmarkEnd w:id="1094"/>
      <w:bookmarkEnd w:id="1095"/>
      <w:bookmarkEnd w:id="1096"/>
      <w:bookmarkEnd w:id="1097"/>
      <w:bookmarkEnd w:id="1098"/>
      <w:r w:rsidRPr="000D3100">
        <w:t>Data</w:t>
      </w:r>
      <w:r>
        <w:t xml:space="preserve"> Product</w:t>
      </w:r>
      <w:r w:rsidRPr="000D3100">
        <w:t xml:space="preserve"> </w:t>
      </w:r>
      <w:r w:rsidR="00587922">
        <w:t>F</w:t>
      </w:r>
      <w:r w:rsidR="00866DFE" w:rsidRPr="000D3100">
        <w:t>ormat (</w:t>
      </w:r>
      <w:r w:rsidR="00587922">
        <w:t>E</w:t>
      </w:r>
      <w:r w:rsidR="00866DFE" w:rsidRPr="000D3100">
        <w:t>ncoding)</w:t>
      </w:r>
      <w:bookmarkEnd w:id="1099"/>
      <w:bookmarkEnd w:id="1100"/>
    </w:p>
    <w:p w14:paraId="1172F90A" w14:textId="6BE1C135" w:rsidR="000D0A65" w:rsidRPr="00D129DC" w:rsidRDefault="000D0A65" w:rsidP="001B1E6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The GML encoding of S-129 datasets is based on the S-100 profile of GML 3.2.1</w:t>
      </w:r>
      <w:r w:rsidR="0066549D">
        <w:rPr>
          <w:rFonts w:cs="Arial"/>
          <w:szCs w:val="20"/>
        </w:rPr>
        <w:t xml:space="preserve">. </w:t>
      </w:r>
      <w:r w:rsidRPr="00D129DC">
        <w:rPr>
          <w:rFonts w:cs="Arial"/>
          <w:szCs w:val="20"/>
        </w:rPr>
        <w:t xml:space="preserve">This is described in S-100 Edition </w:t>
      </w:r>
      <w:del w:id="1101" w:author="Jason Rhee" w:date="2023-03-06T12:04:00Z">
        <w:r w:rsidR="004A2DD1" w:rsidRPr="000D3C93" w:rsidDel="009F1340">
          <w:rPr>
            <w:rFonts w:cs="Arial"/>
            <w:szCs w:val="20"/>
          </w:rPr>
          <w:delText>4</w:delText>
        </w:r>
      </w:del>
      <w:ins w:id="1102" w:author="Jason Rhee" w:date="2023-03-06T12:04:00Z">
        <w:r w:rsidR="009F1340">
          <w:rPr>
            <w:rFonts w:cs="Arial"/>
            <w:szCs w:val="20"/>
          </w:rPr>
          <w:t>5</w:t>
        </w:r>
      </w:ins>
      <w:r w:rsidRPr="000D3100">
        <w:rPr>
          <w:rFonts w:cs="Arial"/>
          <w:szCs w:val="20"/>
        </w:rPr>
        <w:t>.0.0</w:t>
      </w:r>
      <w:r w:rsidRPr="00D129DC">
        <w:rPr>
          <w:rFonts w:cs="Arial"/>
          <w:szCs w:val="20"/>
        </w:rPr>
        <w:t xml:space="preserve"> Part 10b.</w:t>
      </w:r>
    </w:p>
    <w:p w14:paraId="02C8A0C5" w14:textId="77777777" w:rsidR="000D0A65" w:rsidRDefault="000D0A65" w:rsidP="001B1E64">
      <w:pPr>
        <w:spacing w:before="0"/>
        <w:rPr>
          <w:rFonts w:cs="Arial"/>
          <w:szCs w:val="20"/>
        </w:rPr>
      </w:pPr>
      <w:r w:rsidRPr="00D129DC">
        <w:rPr>
          <w:rFonts w:cs="Arial"/>
          <w:szCs w:val="20"/>
        </w:rPr>
        <w:t>Detailed documentation of the S-</w:t>
      </w:r>
      <w:r w:rsidR="00B10839">
        <w:rPr>
          <w:rFonts w:cs="Arial"/>
          <w:szCs w:val="20"/>
        </w:rPr>
        <w:t>129</w:t>
      </w:r>
      <w:r w:rsidRPr="00D129DC">
        <w:rPr>
          <w:rFonts w:cs="Arial"/>
          <w:szCs w:val="20"/>
        </w:rPr>
        <w:t xml:space="preserve"> encoding schema is provided in Annex B of this document.</w:t>
      </w:r>
    </w:p>
    <w:p w14:paraId="65CC5884" w14:textId="77777777" w:rsidR="005C26E0" w:rsidRPr="00D129DC" w:rsidRDefault="005C26E0" w:rsidP="001B1E64">
      <w:pPr>
        <w:pStyle w:val="Label1"/>
        <w:spacing w:before="0" w:line="240" w:lineRule="auto"/>
        <w:rPr>
          <w:rFonts w:cs="Arial"/>
          <w:szCs w:val="20"/>
        </w:rPr>
      </w:pPr>
      <w:r w:rsidRPr="00D129DC">
        <w:rPr>
          <w:rFonts w:cs="Arial"/>
          <w:szCs w:val="20"/>
        </w:rPr>
        <w:t>Format Name:</w:t>
      </w:r>
      <w:r w:rsidRPr="00D129DC">
        <w:rPr>
          <w:rFonts w:cs="Arial"/>
          <w:szCs w:val="20"/>
        </w:rPr>
        <w:tab/>
      </w:r>
      <w:r w:rsidRPr="00D129DC">
        <w:rPr>
          <w:rFonts w:cs="Arial"/>
          <w:szCs w:val="20"/>
        </w:rPr>
        <w:tab/>
      </w:r>
      <w:r w:rsidR="00E20E0E" w:rsidRPr="00D129DC">
        <w:rPr>
          <w:rFonts w:cs="Arial"/>
          <w:b w:val="0"/>
          <w:szCs w:val="20"/>
        </w:rPr>
        <w:t>GML</w:t>
      </w:r>
    </w:p>
    <w:p w14:paraId="6B6CAD93" w14:textId="77777777" w:rsidR="005C26E0" w:rsidRPr="00D129DC" w:rsidRDefault="005C26E0" w:rsidP="001B1E64">
      <w:pPr>
        <w:pStyle w:val="Label1"/>
        <w:spacing w:before="0" w:line="240" w:lineRule="auto"/>
        <w:rPr>
          <w:rFonts w:cs="Arial"/>
          <w:szCs w:val="20"/>
        </w:rPr>
      </w:pPr>
      <w:r w:rsidRPr="00D129DC">
        <w:rPr>
          <w:rFonts w:cs="Arial"/>
          <w:szCs w:val="20"/>
        </w:rPr>
        <w:t>Version:</w:t>
      </w:r>
      <w:r w:rsidRPr="00D129DC">
        <w:rPr>
          <w:rFonts w:cs="Arial"/>
          <w:szCs w:val="20"/>
        </w:rPr>
        <w:tab/>
      </w:r>
      <w:r w:rsidR="00E20E0E" w:rsidRPr="00D129DC">
        <w:rPr>
          <w:rFonts w:cs="Arial"/>
          <w:b w:val="0"/>
          <w:szCs w:val="20"/>
        </w:rPr>
        <w:t>3.2.1</w:t>
      </w:r>
    </w:p>
    <w:p w14:paraId="434BC747" w14:textId="77777777" w:rsidR="005C26E0" w:rsidRPr="00D129DC" w:rsidRDefault="005C26E0" w:rsidP="001B1E64">
      <w:pPr>
        <w:pStyle w:val="Label1"/>
        <w:spacing w:before="0" w:line="240" w:lineRule="auto"/>
        <w:rPr>
          <w:rFonts w:cs="Arial"/>
          <w:szCs w:val="20"/>
        </w:rPr>
      </w:pPr>
      <w:r w:rsidRPr="00D129DC">
        <w:rPr>
          <w:rFonts w:cs="Arial"/>
          <w:szCs w:val="20"/>
        </w:rPr>
        <w:t>Character Set:</w:t>
      </w:r>
      <w:r w:rsidRPr="00D129DC">
        <w:rPr>
          <w:rFonts w:cs="Arial"/>
          <w:szCs w:val="20"/>
        </w:rPr>
        <w:tab/>
      </w:r>
      <w:r w:rsidR="00E20E0E" w:rsidRPr="00D129DC">
        <w:rPr>
          <w:rFonts w:cs="Arial"/>
          <w:b w:val="0"/>
          <w:szCs w:val="20"/>
        </w:rPr>
        <w:t>UTF-8</w:t>
      </w:r>
    </w:p>
    <w:p w14:paraId="4D28D7C4" w14:textId="256C643D" w:rsidR="005C26E0" w:rsidRPr="00D129DC" w:rsidRDefault="005C26E0" w:rsidP="001B1E64">
      <w:pPr>
        <w:pStyle w:val="Label1"/>
        <w:spacing w:before="0" w:line="240" w:lineRule="auto"/>
        <w:rPr>
          <w:rFonts w:cs="Arial"/>
          <w:b w:val="0"/>
          <w:szCs w:val="20"/>
        </w:rPr>
      </w:pPr>
      <w:r w:rsidRPr="00D129DC">
        <w:rPr>
          <w:rFonts w:cs="Arial"/>
          <w:szCs w:val="20"/>
        </w:rPr>
        <w:t>Specification:</w:t>
      </w:r>
      <w:r w:rsidRPr="00D129DC">
        <w:rPr>
          <w:rFonts w:cs="Arial"/>
          <w:szCs w:val="20"/>
        </w:rPr>
        <w:tab/>
      </w:r>
      <w:r w:rsidRPr="00D129DC">
        <w:rPr>
          <w:rFonts w:cs="Arial"/>
          <w:szCs w:val="20"/>
        </w:rPr>
        <w:tab/>
      </w:r>
      <w:r w:rsidR="008E7D91" w:rsidRPr="00BA4437">
        <w:rPr>
          <w:rFonts w:cs="Arial"/>
          <w:b w:val="0"/>
          <w:szCs w:val="20"/>
          <w:highlight w:val="yellow"/>
          <w:rPrChange w:id="1103" w:author="Perryman, Lindsay" w:date="2023-03-02T16:38:00Z">
            <w:rPr>
              <w:rFonts w:cs="Arial"/>
              <w:b w:val="0"/>
              <w:szCs w:val="20"/>
            </w:rPr>
          </w:rPrChange>
        </w:rPr>
        <w:t xml:space="preserve">S-100 </w:t>
      </w:r>
      <w:del w:id="1104" w:author="Jason Rhee" w:date="2023-03-06T12:04:00Z">
        <w:r w:rsidR="004813C8" w:rsidRPr="00BA4437" w:rsidDel="009F1340">
          <w:rPr>
            <w:rFonts w:cs="Arial"/>
            <w:b w:val="0"/>
            <w:szCs w:val="20"/>
            <w:highlight w:val="yellow"/>
            <w:rPrChange w:id="1105" w:author="Perryman, Lindsay" w:date="2023-03-02T16:38:00Z">
              <w:rPr>
                <w:rFonts w:cs="Arial"/>
                <w:b w:val="0"/>
                <w:szCs w:val="20"/>
              </w:rPr>
            </w:rPrChange>
          </w:rPr>
          <w:delText>4</w:delText>
        </w:r>
      </w:del>
      <w:ins w:id="1106" w:author="Jason Rhee" w:date="2023-03-06T12:04:00Z">
        <w:r w:rsidR="009F1340">
          <w:rPr>
            <w:rFonts w:cs="Arial"/>
            <w:b w:val="0"/>
            <w:szCs w:val="20"/>
            <w:highlight w:val="yellow"/>
          </w:rPr>
          <w:t>5</w:t>
        </w:r>
      </w:ins>
      <w:r w:rsidR="008E7D91" w:rsidRPr="00BA4437">
        <w:rPr>
          <w:rFonts w:cs="Arial"/>
          <w:b w:val="0"/>
          <w:szCs w:val="20"/>
          <w:highlight w:val="yellow"/>
          <w:rPrChange w:id="1107" w:author="Perryman, Lindsay" w:date="2023-03-02T16:38:00Z">
            <w:rPr>
              <w:rFonts w:cs="Arial"/>
              <w:b w:val="0"/>
              <w:szCs w:val="20"/>
            </w:rPr>
          </w:rPrChange>
        </w:rPr>
        <w:t>.0.0</w:t>
      </w:r>
      <w:r w:rsidR="008E7D91" w:rsidRPr="000D3100">
        <w:rPr>
          <w:rFonts w:cs="Arial"/>
          <w:b w:val="0"/>
          <w:szCs w:val="20"/>
        </w:rPr>
        <w:t xml:space="preserve"> </w:t>
      </w:r>
      <w:r w:rsidR="008E7D91" w:rsidRPr="00D129DC">
        <w:rPr>
          <w:rFonts w:cs="Arial"/>
          <w:b w:val="0"/>
          <w:szCs w:val="20"/>
        </w:rPr>
        <w:t>profile of GML 3.2.1</w:t>
      </w:r>
    </w:p>
    <w:p w14:paraId="32EA6667" w14:textId="773234C0" w:rsidR="00933CEC" w:rsidRPr="000D3100" w:rsidRDefault="00933CEC" w:rsidP="00A46482">
      <w:pPr>
        <w:pStyle w:val="Heading2"/>
      </w:pPr>
      <w:bookmarkStart w:id="1108" w:name="_Toc127463851"/>
      <w:bookmarkStart w:id="1109" w:name="_Toc128125477"/>
      <w:r w:rsidRPr="000D3100">
        <w:t>Encoding of Latitude and Longitude</w:t>
      </w:r>
      <w:bookmarkEnd w:id="1108"/>
      <w:bookmarkEnd w:id="1109"/>
    </w:p>
    <w:p w14:paraId="65673BFB" w14:textId="77777777" w:rsidR="00933CEC" w:rsidRDefault="00933CEC" w:rsidP="001B1E6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Values of latitude and longitude must be expressed with a precision of 9 decimal places</w:t>
      </w:r>
      <w:r w:rsidR="0066549D">
        <w:rPr>
          <w:rFonts w:cs="Arial"/>
          <w:szCs w:val="20"/>
        </w:rPr>
        <w:t xml:space="preserve">. </w:t>
      </w:r>
      <w:r w:rsidRPr="00D129DC">
        <w:rPr>
          <w:rFonts w:cs="Arial"/>
          <w:szCs w:val="20"/>
        </w:rPr>
        <w:t>Coordinates must be encoded as decimals in the format described below</w:t>
      </w:r>
      <w:r w:rsidR="0066549D">
        <w:rPr>
          <w:rFonts w:cs="Arial"/>
          <w:szCs w:val="20"/>
        </w:rPr>
        <w:t xml:space="preserve">. </w:t>
      </w:r>
      <w:r w:rsidRPr="00D129DC">
        <w:rPr>
          <w:rFonts w:cs="Arial"/>
          <w:szCs w:val="20"/>
        </w:rPr>
        <w:t xml:space="preserve">The encoding is indicated by multiplication factor fields defined in the </w:t>
      </w:r>
      <w:r w:rsidR="007B1FC0">
        <w:rPr>
          <w:rFonts w:cs="Arial"/>
          <w:szCs w:val="20"/>
        </w:rPr>
        <w:t>S-100 GML schema</w:t>
      </w:r>
      <w:r w:rsidR="007B1FC0" w:rsidRPr="00D129DC">
        <w:rPr>
          <w:rFonts w:cs="Arial"/>
          <w:szCs w:val="20"/>
        </w:rPr>
        <w:t xml:space="preserve"> </w:t>
      </w:r>
      <w:r w:rsidRPr="00D129DC">
        <w:rPr>
          <w:rFonts w:cs="Arial"/>
          <w:szCs w:val="20"/>
        </w:rPr>
        <w:t>dataset identification record.</w:t>
      </w:r>
    </w:p>
    <w:p w14:paraId="4474FFB9" w14:textId="77777777" w:rsidR="00933CEC" w:rsidRPr="00D129DC" w:rsidRDefault="00933CEC" w:rsidP="003C7647">
      <w:pPr>
        <w:pStyle w:val="Heading3"/>
      </w:pPr>
      <w:bookmarkStart w:id="1110" w:name="_Toc490487463"/>
      <w:r w:rsidRPr="00D129DC">
        <w:t>Encoding of coordinates as decimals</w:t>
      </w:r>
      <w:bookmarkEnd w:id="1110"/>
    </w:p>
    <w:p w14:paraId="5783397E" w14:textId="70756312" w:rsidR="00E52680" w:rsidRDefault="00933CEC" w:rsidP="001B1E6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 xml:space="preserve">Values should be coded as decimal numbers with </w:t>
      </w:r>
      <w:r w:rsidR="00D60F9F">
        <w:rPr>
          <w:rFonts w:cs="Arial"/>
          <w:szCs w:val="20"/>
        </w:rPr>
        <w:t>7</w:t>
      </w:r>
      <w:r w:rsidRPr="00D129DC">
        <w:rPr>
          <w:rFonts w:cs="Arial"/>
          <w:szCs w:val="20"/>
        </w:rPr>
        <w:t xml:space="preserve"> or fewer digits after the decimal</w:t>
      </w:r>
      <w:r w:rsidR="0066549D">
        <w:rPr>
          <w:rFonts w:cs="Arial"/>
          <w:szCs w:val="20"/>
        </w:rPr>
        <w:t xml:space="preserve">. </w:t>
      </w:r>
      <w:r w:rsidRPr="00D129DC">
        <w:rPr>
          <w:rFonts w:cs="Arial"/>
          <w:szCs w:val="20"/>
        </w:rPr>
        <w:t>The normative encoding is in degrees, with an accuracy of 10</w:t>
      </w:r>
      <w:r w:rsidRPr="00D129DC">
        <w:rPr>
          <w:rFonts w:cs="Arial"/>
          <w:szCs w:val="20"/>
          <w:vertAlign w:val="superscript"/>
        </w:rPr>
        <w:t>-</w:t>
      </w:r>
      <w:r w:rsidR="00D60F9F">
        <w:rPr>
          <w:rFonts w:cs="Arial"/>
          <w:szCs w:val="20"/>
          <w:vertAlign w:val="superscript"/>
        </w:rPr>
        <w:t>7</w:t>
      </w:r>
      <w:r w:rsidRPr="00D129DC">
        <w:rPr>
          <w:rFonts w:cs="Arial"/>
          <w:szCs w:val="20"/>
        </w:rPr>
        <w:t xml:space="preserve"> degrees</w:t>
      </w:r>
      <w:r w:rsidR="007B1FC0">
        <w:rPr>
          <w:rFonts w:cs="Arial"/>
          <w:szCs w:val="20"/>
        </w:rPr>
        <w:t xml:space="preserve"> (</w:t>
      </w:r>
      <w:r w:rsidR="001B1E64">
        <w:rPr>
          <w:rFonts w:cs="Arial"/>
          <w:szCs w:val="20"/>
        </w:rPr>
        <w:t>that is,</w:t>
      </w:r>
      <w:r w:rsidRPr="00D129DC">
        <w:rPr>
          <w:rFonts w:cs="Arial"/>
          <w:szCs w:val="20"/>
        </w:rPr>
        <w:t xml:space="preserve"> </w:t>
      </w:r>
      <w:r w:rsidR="00D60F9F">
        <w:rPr>
          <w:rFonts w:cs="Arial"/>
          <w:szCs w:val="20"/>
        </w:rPr>
        <w:t>7</w:t>
      </w:r>
      <w:r w:rsidRPr="00D129DC">
        <w:rPr>
          <w:rFonts w:cs="Arial"/>
          <w:szCs w:val="20"/>
        </w:rPr>
        <w:t xml:space="preserve"> digits after the decimal point</w:t>
      </w:r>
      <w:r w:rsidR="007B1FC0">
        <w:rPr>
          <w:rFonts w:cs="Arial"/>
          <w:szCs w:val="20"/>
        </w:rPr>
        <w:t>)</w:t>
      </w:r>
      <w:r w:rsidR="0066549D">
        <w:rPr>
          <w:rFonts w:cs="Arial"/>
          <w:szCs w:val="20"/>
        </w:rPr>
        <w:t>.</w:t>
      </w:r>
      <w:r w:rsidR="004E1105">
        <w:rPr>
          <w:rFonts w:cs="Arial"/>
          <w:szCs w:val="20"/>
        </w:rPr>
        <w:t xml:space="preserve"> </w:t>
      </w:r>
      <w:r w:rsidRPr="00D129DC">
        <w:rPr>
          <w:rFonts w:cs="Arial"/>
          <w:szCs w:val="20"/>
        </w:rPr>
        <w:t>The decimal point must be indicated by the “.” character</w:t>
      </w:r>
      <w:r w:rsidR="0066549D">
        <w:rPr>
          <w:rFonts w:cs="Arial"/>
          <w:szCs w:val="20"/>
        </w:rPr>
        <w:t>.</w:t>
      </w:r>
    </w:p>
    <w:p w14:paraId="60417615" w14:textId="18511529" w:rsidR="00933CEC" w:rsidRPr="00D129DC" w:rsidRDefault="00933CEC" w:rsidP="001B1E6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Trailing zeroes after the decimal point (and the decimal point itself if appropriate) may be omitted at producer discretion, but the accuracy must still be as indicated (</w:t>
      </w:r>
      <w:r w:rsidR="001B1E64">
        <w:rPr>
          <w:rFonts w:cs="Arial"/>
          <w:szCs w:val="20"/>
        </w:rPr>
        <w:t>for example</w:t>
      </w:r>
      <w:r w:rsidRPr="00D129DC">
        <w:rPr>
          <w:rFonts w:cs="Arial"/>
          <w:szCs w:val="20"/>
        </w:rPr>
        <w:t xml:space="preserve"> 10</w:t>
      </w:r>
      <w:r w:rsidRPr="00D129DC">
        <w:rPr>
          <w:rFonts w:cs="Arial"/>
          <w:szCs w:val="20"/>
          <w:vertAlign w:val="superscript"/>
        </w:rPr>
        <w:t>-</w:t>
      </w:r>
      <w:r w:rsidR="00D60F9F">
        <w:rPr>
          <w:rFonts w:cs="Arial"/>
          <w:szCs w:val="20"/>
          <w:vertAlign w:val="superscript"/>
        </w:rPr>
        <w:t>7</w:t>
      </w:r>
      <w:r w:rsidRPr="00D129DC">
        <w:rPr>
          <w:rFonts w:cs="Arial"/>
          <w:szCs w:val="20"/>
        </w:rPr>
        <w:t xml:space="preserve"> degrees for coordinates of default accuracy).</w:t>
      </w:r>
    </w:p>
    <w:p w14:paraId="4A5BDF44" w14:textId="5EC6054F" w:rsidR="00933CEC" w:rsidRPr="00D129DC" w:rsidRDefault="00933CEC" w:rsidP="001B1E6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Latitude and longitude multiplication factors held in the Dataset Structure Information field under [</w:t>
      </w:r>
      <w:r w:rsidRPr="00D129DC">
        <w:rPr>
          <w:rFonts w:cs="Arial"/>
          <w:szCs w:val="20"/>
          <w:lang w:val="en-US"/>
        </w:rPr>
        <w:t>coordMultFactorX</w:t>
      </w:r>
      <w:r w:rsidRPr="00D129DC">
        <w:rPr>
          <w:rFonts w:cs="Arial"/>
          <w:szCs w:val="20"/>
        </w:rPr>
        <w:t>] and [</w:t>
      </w:r>
      <w:r w:rsidRPr="00D129DC">
        <w:rPr>
          <w:rFonts w:cs="Arial"/>
          <w:szCs w:val="20"/>
          <w:lang w:val="en-US"/>
        </w:rPr>
        <w:t>coordMultFactorY</w:t>
      </w:r>
      <w:r w:rsidRPr="00D129DC">
        <w:rPr>
          <w:rFonts w:cs="Arial"/>
          <w:szCs w:val="20"/>
        </w:rPr>
        <w:t xml:space="preserve">] must be set to a value corresponding to the encoding </w:t>
      </w:r>
      <w:r w:rsidR="00D9539E">
        <w:rPr>
          <w:rFonts w:cs="Arial"/>
          <w:szCs w:val="20"/>
        </w:rPr>
        <w:t>(</w:t>
      </w:r>
      <w:r w:rsidR="001B1E64">
        <w:rPr>
          <w:rFonts w:cs="Arial"/>
          <w:szCs w:val="20"/>
        </w:rPr>
        <w:t>for example</w:t>
      </w:r>
      <w:r w:rsidRPr="00D129DC">
        <w:rPr>
          <w:rFonts w:cs="Arial"/>
          <w:szCs w:val="20"/>
        </w:rPr>
        <w:t xml:space="preserve"> {1} for coordinates encoded in decimal degrees</w:t>
      </w:r>
      <w:r w:rsidR="00D9539E">
        <w:rPr>
          <w:rFonts w:cs="Arial"/>
          <w:szCs w:val="20"/>
        </w:rPr>
        <w:t>)</w:t>
      </w:r>
      <w:r w:rsidRPr="00D129DC">
        <w:rPr>
          <w:rFonts w:cs="Arial"/>
          <w:szCs w:val="20"/>
        </w:rPr>
        <w:t>.</w:t>
      </w:r>
    </w:p>
    <w:p w14:paraId="41911329" w14:textId="310A5E63" w:rsidR="00933CEC" w:rsidRDefault="001B1E64" w:rsidP="001B1E64">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Pr>
          <w:rFonts w:cs="Arial"/>
          <w:szCs w:val="20"/>
        </w:rPr>
        <w:t xml:space="preserve">EXAMPLE: </w:t>
      </w:r>
      <w:r w:rsidR="00933CEC" w:rsidRPr="00D129DC">
        <w:rPr>
          <w:rFonts w:cs="Arial"/>
          <w:szCs w:val="20"/>
        </w:rPr>
        <w:tab/>
        <w:t xml:space="preserve">A longitude = 42.0000 is converted into X = longitude * coordMultFactorX = 42.0000 * 1 = </w:t>
      </w:r>
      <w:r w:rsidR="00933CEC" w:rsidRPr="00D129DC">
        <w:rPr>
          <w:rFonts w:cs="Arial"/>
          <w:szCs w:val="20"/>
        </w:rPr>
        <w:tab/>
        <w:t>42.000000000.</w:t>
      </w:r>
    </w:p>
    <w:p w14:paraId="7598F577" w14:textId="29F448F3" w:rsidR="00E04340" w:rsidRPr="000D3100" w:rsidRDefault="00E04340" w:rsidP="00A46482">
      <w:pPr>
        <w:pStyle w:val="Heading2"/>
      </w:pPr>
      <w:bookmarkStart w:id="1111" w:name="_Toc490487464"/>
      <w:bookmarkStart w:id="1112" w:name="_Toc127463852"/>
      <w:bookmarkStart w:id="1113" w:name="_Toc128125478"/>
      <w:r w:rsidRPr="000D3100">
        <w:t>Numeric Attribute Encoding</w:t>
      </w:r>
      <w:bookmarkEnd w:id="1111"/>
      <w:bookmarkEnd w:id="1112"/>
      <w:bookmarkEnd w:id="1113"/>
    </w:p>
    <w:p w14:paraId="080DD3D0" w14:textId="77777777" w:rsidR="00E04340" w:rsidRDefault="00E04340"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Floating point and integer attribute values must not contain leading zeros</w:t>
      </w:r>
      <w:r w:rsidR="0066549D">
        <w:rPr>
          <w:rFonts w:cs="Arial"/>
          <w:szCs w:val="20"/>
        </w:rPr>
        <w:t>.</w:t>
      </w:r>
      <w:r w:rsidR="004E1105">
        <w:rPr>
          <w:rFonts w:cs="Arial"/>
          <w:szCs w:val="20"/>
        </w:rPr>
        <w:t xml:space="preserve"> </w:t>
      </w:r>
      <w:r w:rsidRPr="00D129DC">
        <w:rPr>
          <w:rFonts w:cs="Arial"/>
          <w:szCs w:val="20"/>
        </w:rPr>
        <w:t>Floating point attribute values must not contain non-significant trailing zeros.</w:t>
      </w:r>
    </w:p>
    <w:p w14:paraId="15839686" w14:textId="33AB1ADA" w:rsidR="00E04340" w:rsidRPr="000D3100" w:rsidRDefault="00E04340" w:rsidP="00A46482">
      <w:pPr>
        <w:pStyle w:val="Heading2"/>
      </w:pPr>
      <w:bookmarkStart w:id="1114" w:name="_Toc490487465"/>
      <w:bookmarkStart w:id="1115" w:name="_Toc127463853"/>
      <w:bookmarkStart w:id="1116" w:name="_Toc128125479"/>
      <w:r w:rsidRPr="000D3100">
        <w:t>Text Attribute Values</w:t>
      </w:r>
      <w:bookmarkEnd w:id="1114"/>
      <w:bookmarkEnd w:id="1115"/>
      <w:bookmarkEnd w:id="1116"/>
    </w:p>
    <w:p w14:paraId="743262DA" w14:textId="77777777" w:rsidR="007B1FC0" w:rsidRDefault="00E04340"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Character strings must be encoded using the character set defined in ISO 10646-1, in Unicode Transformation Format-8 (UTF-8).</w:t>
      </w:r>
    </w:p>
    <w:p w14:paraId="4C072CAC" w14:textId="213F16E7" w:rsidR="00E04340" w:rsidRPr="000D3100" w:rsidRDefault="00E04340" w:rsidP="00A46482">
      <w:pPr>
        <w:pStyle w:val="Heading2"/>
      </w:pPr>
      <w:bookmarkStart w:id="1117" w:name="_Toc514647"/>
      <w:bookmarkStart w:id="1118" w:name="_Toc515425"/>
      <w:bookmarkStart w:id="1119" w:name="_Toc515617"/>
      <w:bookmarkStart w:id="1120" w:name="_Toc515721"/>
      <w:bookmarkStart w:id="1121" w:name="_Toc516237"/>
      <w:bookmarkStart w:id="1122" w:name="_Toc516341"/>
      <w:bookmarkStart w:id="1123" w:name="_Toc490487466"/>
      <w:bookmarkStart w:id="1124" w:name="_Toc127463854"/>
      <w:bookmarkStart w:id="1125" w:name="_Toc128125480"/>
      <w:bookmarkEnd w:id="1117"/>
      <w:bookmarkEnd w:id="1118"/>
      <w:bookmarkEnd w:id="1119"/>
      <w:bookmarkEnd w:id="1120"/>
      <w:bookmarkEnd w:id="1121"/>
      <w:bookmarkEnd w:id="1122"/>
      <w:r w:rsidRPr="000D3100">
        <w:t>Mandatory Attribute Values</w:t>
      </w:r>
      <w:bookmarkEnd w:id="1123"/>
      <w:bookmarkEnd w:id="1124"/>
      <w:bookmarkEnd w:id="1125"/>
    </w:p>
    <w:p w14:paraId="4A49967B" w14:textId="77777777" w:rsidR="00E04340" w:rsidRPr="00D129DC" w:rsidRDefault="00E04340"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rPr>
          <w:rFonts w:cs="Arial"/>
          <w:szCs w:val="20"/>
        </w:rPr>
      </w:pPr>
      <w:r w:rsidRPr="00D129DC">
        <w:rPr>
          <w:rFonts w:cs="Arial"/>
          <w:szCs w:val="20"/>
        </w:rPr>
        <w:t>There are four reasons why attribute values may be considered mandatory:</w:t>
      </w:r>
    </w:p>
    <w:p w14:paraId="041EB7EA" w14:textId="77777777" w:rsidR="00E04340" w:rsidRPr="00D129DC" w:rsidRDefault="00E04340" w:rsidP="00891971">
      <w:pPr>
        <w:numPr>
          <w:ilvl w:val="0"/>
          <w:numId w:val="15"/>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rPr>
          <w:rFonts w:cs="Arial"/>
          <w:szCs w:val="20"/>
        </w:rPr>
      </w:pPr>
      <w:r w:rsidRPr="00D129DC">
        <w:rPr>
          <w:rFonts w:cs="Arial"/>
          <w:szCs w:val="20"/>
        </w:rPr>
        <w:t>They determine whether a</w:t>
      </w:r>
      <w:r w:rsidR="00D9539E">
        <w:rPr>
          <w:rFonts w:cs="Arial"/>
          <w:szCs w:val="20"/>
        </w:rPr>
        <w:t xml:space="preserve"> feature is in the display base.</w:t>
      </w:r>
    </w:p>
    <w:p w14:paraId="29824D92" w14:textId="77777777" w:rsidR="00E04340" w:rsidRPr="00D129DC" w:rsidRDefault="00E04340" w:rsidP="00891971">
      <w:pPr>
        <w:numPr>
          <w:ilvl w:val="0"/>
          <w:numId w:val="15"/>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rPr>
          <w:rFonts w:cs="Arial"/>
          <w:szCs w:val="20"/>
        </w:rPr>
      </w:pPr>
      <w:r w:rsidRPr="00D129DC">
        <w:rPr>
          <w:rFonts w:cs="Arial"/>
          <w:szCs w:val="20"/>
        </w:rPr>
        <w:t>Certain features make no logical se</w:t>
      </w:r>
      <w:r w:rsidR="00D9539E">
        <w:rPr>
          <w:rFonts w:cs="Arial"/>
          <w:szCs w:val="20"/>
        </w:rPr>
        <w:t>nse without specific attributes.</w:t>
      </w:r>
    </w:p>
    <w:p w14:paraId="06E6B169" w14:textId="77777777" w:rsidR="00E04340" w:rsidRPr="00D129DC" w:rsidRDefault="00E04340" w:rsidP="00891971">
      <w:pPr>
        <w:numPr>
          <w:ilvl w:val="0"/>
          <w:numId w:val="15"/>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rPr>
          <w:rFonts w:cs="Arial"/>
          <w:szCs w:val="20"/>
        </w:rPr>
      </w:pPr>
      <w:r w:rsidRPr="00D129DC">
        <w:rPr>
          <w:rFonts w:cs="Arial"/>
          <w:szCs w:val="20"/>
        </w:rPr>
        <w:lastRenderedPageBreak/>
        <w:t>Some attributes are necessary to determine which symbol</w:t>
      </w:r>
      <w:r w:rsidR="00D9539E">
        <w:rPr>
          <w:rFonts w:cs="Arial"/>
          <w:szCs w:val="20"/>
        </w:rPr>
        <w:t xml:space="preserve"> is to be displayed.</w:t>
      </w:r>
    </w:p>
    <w:p w14:paraId="5B30B4AD" w14:textId="77777777" w:rsidR="00E04340" w:rsidRPr="00D129DC" w:rsidRDefault="00E04340" w:rsidP="00891971">
      <w:pPr>
        <w:numPr>
          <w:ilvl w:val="0"/>
          <w:numId w:val="15"/>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Some attributes are required for safety of navigation.</w:t>
      </w:r>
    </w:p>
    <w:p w14:paraId="76903F24" w14:textId="3006EBCF" w:rsidR="00E04340" w:rsidRDefault="00E04340"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All mandatory attributes are identified in the F</w:t>
      </w:r>
      <w:r w:rsidR="00891971">
        <w:rPr>
          <w:rFonts w:cs="Arial"/>
          <w:szCs w:val="20"/>
        </w:rPr>
        <w:t xml:space="preserve">eature </w:t>
      </w:r>
      <w:r w:rsidR="00E52680">
        <w:rPr>
          <w:rFonts w:cs="Arial"/>
          <w:szCs w:val="20"/>
        </w:rPr>
        <w:t>C</w:t>
      </w:r>
      <w:r w:rsidR="00891971">
        <w:rPr>
          <w:rFonts w:cs="Arial"/>
          <w:szCs w:val="20"/>
        </w:rPr>
        <w:t>atalogue</w:t>
      </w:r>
      <w:r w:rsidRPr="00D129DC">
        <w:rPr>
          <w:rFonts w:cs="Arial"/>
          <w:szCs w:val="20"/>
        </w:rPr>
        <w:t xml:space="preserve"> and summarised in Annex A – Data Classification and Encoding Guide.</w:t>
      </w:r>
    </w:p>
    <w:p w14:paraId="16D3304E" w14:textId="1A50EE1E" w:rsidR="00480034" w:rsidRPr="000D3100" w:rsidRDefault="00480034" w:rsidP="00A46482">
      <w:pPr>
        <w:pStyle w:val="Heading2"/>
      </w:pPr>
      <w:bookmarkStart w:id="1126" w:name="_Toc490487467"/>
      <w:bookmarkStart w:id="1127" w:name="_Toc127463855"/>
      <w:bookmarkStart w:id="1128" w:name="_Toc128125481"/>
      <w:r w:rsidRPr="006671C6">
        <w:t>Unknown Attribute Values</w:t>
      </w:r>
      <w:bookmarkEnd w:id="1126"/>
      <w:bookmarkEnd w:id="1127"/>
      <w:bookmarkEnd w:id="1128"/>
    </w:p>
    <w:p w14:paraId="3EF0ED4A" w14:textId="1EC8D6B5" w:rsidR="00480034" w:rsidRPr="00D129DC" w:rsidRDefault="00480034"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When a mandatory attribute code or tag is present</w:t>
      </w:r>
      <w:ins w:id="1129" w:author="Perryman, Lindsay" w:date="2023-03-02T16:39:00Z">
        <w:r w:rsidR="00BA4437">
          <w:rPr>
            <w:rFonts w:cs="Arial"/>
            <w:szCs w:val="20"/>
          </w:rPr>
          <w:t>,</w:t>
        </w:r>
      </w:ins>
      <w:r w:rsidRPr="00D129DC">
        <w:rPr>
          <w:rFonts w:cs="Arial"/>
          <w:szCs w:val="20"/>
        </w:rPr>
        <w:t xml:space="preserve"> but the attribute value is missing, it means that the producer wishes to indicate that this attribute value is unknown</w:t>
      </w:r>
      <w:r w:rsidR="0066549D">
        <w:rPr>
          <w:rFonts w:cs="Arial"/>
          <w:szCs w:val="20"/>
        </w:rPr>
        <w:t>.</w:t>
      </w:r>
      <w:r w:rsidR="004E1105">
        <w:rPr>
          <w:rFonts w:cs="Arial"/>
          <w:szCs w:val="20"/>
        </w:rPr>
        <w:t xml:space="preserve"> </w:t>
      </w:r>
      <w:r w:rsidRPr="00D129DC">
        <w:rPr>
          <w:rFonts w:cs="Arial"/>
          <w:szCs w:val="20"/>
        </w:rPr>
        <w:t xml:space="preserve">Missing mandatory attributes must be “nilled” with a GML </w:t>
      </w:r>
      <w:r w:rsidRPr="00D129DC">
        <w:rPr>
          <w:rFonts w:cs="Arial"/>
          <w:i/>
          <w:szCs w:val="20"/>
        </w:rPr>
        <w:t>nilReason</w:t>
      </w:r>
      <w:r w:rsidRPr="00D129DC">
        <w:rPr>
          <w:rFonts w:cs="Arial"/>
          <w:szCs w:val="20"/>
        </w:rPr>
        <w:t xml:space="preserve"> attribute giving the reason for omission.</w:t>
      </w:r>
    </w:p>
    <w:p w14:paraId="3BCBF844" w14:textId="77777777" w:rsidR="00480034" w:rsidRDefault="00480034"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Optional attributes must be omitted altogether if the value is unknown or missing</w:t>
      </w:r>
      <w:r w:rsidR="0066549D">
        <w:rPr>
          <w:rFonts w:cs="Arial"/>
          <w:szCs w:val="20"/>
        </w:rPr>
        <w:t xml:space="preserve">. </w:t>
      </w:r>
      <w:r w:rsidRPr="00D129DC">
        <w:rPr>
          <w:rFonts w:cs="Arial"/>
          <w:szCs w:val="20"/>
        </w:rPr>
        <w:t>They must not be “nilled.”</w:t>
      </w:r>
    </w:p>
    <w:p w14:paraId="1B000E04" w14:textId="7E6920C1" w:rsidR="00D149EE" w:rsidRPr="000D3100" w:rsidRDefault="00D149EE" w:rsidP="00A46482">
      <w:pPr>
        <w:pStyle w:val="Heading2"/>
      </w:pPr>
      <w:bookmarkStart w:id="1130" w:name="_Toc490487468"/>
      <w:bookmarkStart w:id="1131" w:name="_Toc127463856"/>
      <w:bookmarkStart w:id="1132" w:name="_Toc128125482"/>
      <w:r w:rsidRPr="006671C6">
        <w:t>Structure of dataset files</w:t>
      </w:r>
      <w:bookmarkEnd w:id="1130"/>
      <w:bookmarkEnd w:id="1131"/>
      <w:bookmarkEnd w:id="1132"/>
    </w:p>
    <w:p w14:paraId="6C26639A" w14:textId="7BB3F190" w:rsidR="00D149EE" w:rsidRPr="00D129DC" w:rsidRDefault="00D149EE" w:rsidP="00AE7DD0">
      <w:pPr>
        <w:pStyle w:val="Heading3"/>
      </w:pPr>
      <w:bookmarkStart w:id="1133" w:name="_Toc490487469"/>
      <w:r w:rsidRPr="00D129DC">
        <w:t>Sequence of objects</w:t>
      </w:r>
      <w:bookmarkEnd w:id="1133"/>
    </w:p>
    <w:p w14:paraId="17C7F4F9" w14:textId="77777777" w:rsidR="00D149EE" w:rsidRDefault="00D149EE"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The order of data objects in each dataset file is described below:</w:t>
      </w:r>
    </w:p>
    <w:p w14:paraId="6D0DA8D4" w14:textId="785CEB10" w:rsidR="00D149EE" w:rsidRPr="00D129DC" w:rsidRDefault="00D149EE" w:rsidP="00891971">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line="240" w:lineRule="auto"/>
        <w:rPr>
          <w:rFonts w:cs="Arial"/>
        </w:rPr>
      </w:pPr>
      <w:r w:rsidRPr="00D129DC">
        <w:rPr>
          <w:rFonts w:cs="Arial"/>
        </w:rPr>
        <w:t xml:space="preserve">Dataset </w:t>
      </w:r>
      <w:r w:rsidR="00712A4F">
        <w:rPr>
          <w:rFonts w:cs="Arial"/>
        </w:rPr>
        <w:t>i</w:t>
      </w:r>
      <w:r w:rsidRPr="00D129DC">
        <w:rPr>
          <w:rFonts w:cs="Arial"/>
        </w:rPr>
        <w:t xml:space="preserve">dentification </w:t>
      </w:r>
      <w:r w:rsidR="00712A4F">
        <w:rPr>
          <w:rFonts w:cs="Arial"/>
        </w:rPr>
        <w:t>i</w:t>
      </w:r>
      <w:r w:rsidRPr="00D129DC">
        <w:rPr>
          <w:rFonts w:cs="Arial"/>
        </w:rPr>
        <w:t>nformation</w:t>
      </w:r>
    </w:p>
    <w:p w14:paraId="4012CBF2" w14:textId="77777777" w:rsidR="00D149EE" w:rsidRPr="00D129DC" w:rsidRDefault="00D149EE" w:rsidP="00891971">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line="240" w:lineRule="auto"/>
        <w:rPr>
          <w:rFonts w:cs="Arial"/>
        </w:rPr>
      </w:pPr>
      <w:r w:rsidRPr="00D129DC">
        <w:rPr>
          <w:rFonts w:cs="Arial"/>
        </w:rPr>
        <w:t>Dataset structure information</w:t>
      </w:r>
    </w:p>
    <w:p w14:paraId="2C26D15E" w14:textId="77777777" w:rsidR="00D149EE" w:rsidRPr="00D129DC" w:rsidRDefault="00D149EE" w:rsidP="00891971">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line="240" w:lineRule="auto"/>
        <w:rPr>
          <w:rFonts w:cs="Arial"/>
        </w:rPr>
      </w:pPr>
      <w:r w:rsidRPr="00D129DC">
        <w:rPr>
          <w:rFonts w:cs="Arial"/>
        </w:rPr>
        <w:t>Spatial records for by-reference geometries</w:t>
      </w:r>
    </w:p>
    <w:p w14:paraId="683ABD71" w14:textId="77777777" w:rsidR="00D149EE" w:rsidRPr="00D129DC" w:rsidRDefault="00D149EE" w:rsidP="00891971">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line="240" w:lineRule="auto"/>
        <w:rPr>
          <w:rFonts w:cs="Arial"/>
        </w:rPr>
      </w:pPr>
      <w:r w:rsidRPr="00D129DC">
        <w:rPr>
          <w:rFonts w:cs="Arial"/>
        </w:rPr>
        <w:t>Point</w:t>
      </w:r>
    </w:p>
    <w:p w14:paraId="30827E08" w14:textId="77777777" w:rsidR="00D149EE" w:rsidRPr="00D129DC" w:rsidRDefault="00D149EE" w:rsidP="00891971">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line="240" w:lineRule="auto"/>
        <w:rPr>
          <w:rFonts w:cs="Arial"/>
          <w:lang w:val="fr-CA"/>
        </w:rPr>
      </w:pPr>
      <w:r w:rsidRPr="00D129DC">
        <w:rPr>
          <w:rFonts w:cs="Arial"/>
          <w:lang w:val="fr-CA"/>
        </w:rPr>
        <w:t>Multi point</w:t>
      </w:r>
    </w:p>
    <w:p w14:paraId="1929B48D" w14:textId="77777777" w:rsidR="00D149EE" w:rsidRPr="00D129DC" w:rsidRDefault="00D9539E" w:rsidP="00891971">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line="240" w:lineRule="auto"/>
        <w:rPr>
          <w:rFonts w:cs="Arial"/>
          <w:lang w:val="fr-CA"/>
        </w:rPr>
      </w:pPr>
      <w:r>
        <w:rPr>
          <w:rFonts w:cs="Arial"/>
          <w:lang w:val="fr-CA"/>
        </w:rPr>
        <w:t>Curve</w:t>
      </w:r>
    </w:p>
    <w:p w14:paraId="70004F2D" w14:textId="593D9D3E" w:rsidR="00D149EE" w:rsidRPr="00D129DC" w:rsidRDefault="00D149EE" w:rsidP="00891971">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line="240" w:lineRule="auto"/>
        <w:rPr>
          <w:rFonts w:cs="Arial"/>
          <w:lang w:val="fr-CA"/>
        </w:rPr>
      </w:pPr>
      <w:r w:rsidRPr="00D129DC">
        <w:rPr>
          <w:rFonts w:cs="Arial"/>
          <w:lang w:val="fr-CA"/>
        </w:rPr>
        <w:t xml:space="preserve">Composite </w:t>
      </w:r>
      <w:r w:rsidR="00712A4F">
        <w:rPr>
          <w:rFonts w:cs="Arial"/>
          <w:lang w:val="fr-CA"/>
        </w:rPr>
        <w:t>c</w:t>
      </w:r>
      <w:r w:rsidRPr="00D129DC">
        <w:rPr>
          <w:rFonts w:cs="Arial"/>
          <w:lang w:val="fr-CA"/>
        </w:rPr>
        <w:t>urve</w:t>
      </w:r>
    </w:p>
    <w:p w14:paraId="56EA55E6" w14:textId="77777777" w:rsidR="00D149EE" w:rsidRPr="00D129DC" w:rsidRDefault="00D9539E" w:rsidP="00891971">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line="240" w:lineRule="auto"/>
        <w:rPr>
          <w:rFonts w:cs="Arial"/>
          <w:lang w:val="fr-CA"/>
        </w:rPr>
      </w:pPr>
      <w:r>
        <w:rPr>
          <w:rFonts w:cs="Arial"/>
          <w:lang w:val="fr-CA"/>
        </w:rPr>
        <w:t>Surface</w:t>
      </w:r>
    </w:p>
    <w:p w14:paraId="76EE4FC3" w14:textId="77777777" w:rsidR="00D149EE" w:rsidRPr="00D129DC" w:rsidRDefault="00D149EE" w:rsidP="00891971">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line="240" w:lineRule="auto"/>
        <w:rPr>
          <w:rFonts w:cs="Arial"/>
        </w:rPr>
      </w:pPr>
      <w:r w:rsidRPr="00D129DC">
        <w:rPr>
          <w:rFonts w:cs="Arial"/>
        </w:rPr>
        <w:t>Information objects</w:t>
      </w:r>
    </w:p>
    <w:p w14:paraId="2F76EBAB" w14:textId="77777777" w:rsidR="00D149EE" w:rsidRPr="00D129DC" w:rsidRDefault="00D149EE" w:rsidP="00891971">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line="240" w:lineRule="auto"/>
        <w:rPr>
          <w:rFonts w:cs="Arial"/>
        </w:rPr>
      </w:pPr>
      <w:r w:rsidRPr="00D129DC">
        <w:rPr>
          <w:rFonts w:cs="Arial"/>
        </w:rPr>
        <w:t>Feature objects (Geometry may be encoded inline or by reference)</w:t>
      </w:r>
    </w:p>
    <w:p w14:paraId="003BD478" w14:textId="77777777" w:rsidR="00D149EE" w:rsidRPr="00D129DC" w:rsidRDefault="00D149EE" w:rsidP="00891971">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after="60" w:line="240" w:lineRule="auto"/>
        <w:rPr>
          <w:rFonts w:cs="Arial"/>
        </w:rPr>
      </w:pPr>
      <w:r w:rsidRPr="00D129DC">
        <w:rPr>
          <w:rFonts w:cs="Arial"/>
        </w:rPr>
        <w:t>Meta features</w:t>
      </w:r>
    </w:p>
    <w:p w14:paraId="1252AECD" w14:textId="77777777" w:rsidR="00D149EE" w:rsidRPr="00D129DC" w:rsidRDefault="00D149EE" w:rsidP="00891971">
      <w:pPr>
        <w:pStyle w:val="ListParagraph"/>
        <w:numPr>
          <w:ilvl w:val="1"/>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line="240" w:lineRule="auto"/>
        <w:rPr>
          <w:rFonts w:cs="Arial"/>
        </w:rPr>
      </w:pPr>
      <w:r w:rsidRPr="00D129DC">
        <w:rPr>
          <w:rFonts w:cs="Arial"/>
        </w:rPr>
        <w:t>Geo features</w:t>
      </w:r>
    </w:p>
    <w:p w14:paraId="0908B296" w14:textId="77777777" w:rsidR="00D149EE" w:rsidRPr="00D129DC" w:rsidRDefault="00D149EE" w:rsidP="00891971">
      <w:pPr>
        <w:pStyle w:val="ListParagraph"/>
        <w:numPr>
          <w:ilvl w:val="0"/>
          <w:numId w:val="16"/>
        </w:num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line="240" w:lineRule="auto"/>
        <w:rPr>
          <w:rFonts w:cs="Arial"/>
        </w:rPr>
      </w:pPr>
      <w:r w:rsidRPr="00D129DC">
        <w:rPr>
          <w:rFonts w:cs="Arial"/>
        </w:rPr>
        <w:t>S-129 Collection objects</w:t>
      </w:r>
    </w:p>
    <w:p w14:paraId="2DB7EA9C" w14:textId="4B432495" w:rsidR="00D149EE" w:rsidRPr="000D3100" w:rsidRDefault="00D149EE" w:rsidP="00A46482">
      <w:pPr>
        <w:pStyle w:val="Heading2"/>
      </w:pPr>
      <w:bookmarkStart w:id="1134" w:name="__RefHeading__2980_1382180727"/>
      <w:bookmarkStart w:id="1135" w:name="_Toc490487470"/>
      <w:bookmarkStart w:id="1136" w:name="_Toc127463857"/>
      <w:bookmarkStart w:id="1137" w:name="_Toc128125483"/>
      <w:bookmarkEnd w:id="1134"/>
      <w:r w:rsidRPr="006671C6">
        <w:t>Object identifiers</w:t>
      </w:r>
      <w:bookmarkEnd w:id="1135"/>
      <w:bookmarkEnd w:id="1136"/>
      <w:bookmarkEnd w:id="1137"/>
    </w:p>
    <w:p w14:paraId="03B01E9A" w14:textId="60FBCAD0" w:rsidR="00D149EE" w:rsidRPr="00D129DC" w:rsidRDefault="00D149EE"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The name of feature records must provide a unique world-wide identifier of feature records</w:t>
      </w:r>
      <w:r w:rsidR="0066549D">
        <w:rPr>
          <w:rFonts w:cs="Arial"/>
          <w:szCs w:val="20"/>
        </w:rPr>
        <w:t xml:space="preserve">. </w:t>
      </w:r>
      <w:r w:rsidRPr="00D129DC">
        <w:rPr>
          <w:rFonts w:cs="Arial"/>
          <w:szCs w:val="20"/>
        </w:rPr>
        <w:t>The name of the record is the combination of the sub</w:t>
      </w:r>
      <w:ins w:id="1138" w:author="Perryman, Lindsay" w:date="2023-03-02T16:39:00Z">
        <w:r w:rsidR="00BA4437">
          <w:rPr>
            <w:rFonts w:cs="Arial"/>
            <w:szCs w:val="20"/>
          </w:rPr>
          <w:t>-</w:t>
        </w:r>
      </w:ins>
      <w:r w:rsidRPr="00D129DC">
        <w:rPr>
          <w:rFonts w:cs="Arial"/>
          <w:szCs w:val="20"/>
        </w:rPr>
        <w:t xml:space="preserve">fields </w:t>
      </w:r>
      <w:r w:rsidRPr="00D129DC">
        <w:rPr>
          <w:rFonts w:cs="Arial"/>
          <w:b/>
          <w:szCs w:val="20"/>
        </w:rPr>
        <w:t>agency</w:t>
      </w:r>
      <w:r w:rsidRPr="00D129DC">
        <w:rPr>
          <w:rFonts w:cs="Arial"/>
          <w:szCs w:val="20"/>
        </w:rPr>
        <w:t xml:space="preserve">, </w:t>
      </w:r>
      <w:r w:rsidRPr="00D129DC">
        <w:rPr>
          <w:rFonts w:cs="Arial"/>
          <w:b/>
          <w:szCs w:val="20"/>
        </w:rPr>
        <w:t>featureObjectIdentifier</w:t>
      </w:r>
      <w:r w:rsidRPr="00D129DC">
        <w:rPr>
          <w:rFonts w:cs="Arial"/>
          <w:szCs w:val="20"/>
        </w:rPr>
        <w:t xml:space="preserve"> and </w:t>
      </w:r>
      <w:r w:rsidRPr="00D129DC">
        <w:rPr>
          <w:rFonts w:cs="Arial"/>
          <w:b/>
          <w:szCs w:val="20"/>
        </w:rPr>
        <w:t>featureIdentificationSubdivision</w:t>
      </w:r>
      <w:r w:rsidRPr="00D129DC">
        <w:rPr>
          <w:rFonts w:cs="Arial"/>
          <w:szCs w:val="20"/>
        </w:rPr>
        <w:t xml:space="preserve"> elements of the </w:t>
      </w:r>
      <w:r w:rsidRPr="00D129DC">
        <w:rPr>
          <w:rFonts w:cs="Arial"/>
          <w:b/>
          <w:szCs w:val="20"/>
        </w:rPr>
        <w:t>featureObjectIdentifier</w:t>
      </w:r>
      <w:r w:rsidRPr="00D129DC">
        <w:rPr>
          <w:rFonts w:cs="Arial"/>
          <w:szCs w:val="20"/>
        </w:rPr>
        <w:t xml:space="preserve"> element of the object.</w:t>
      </w:r>
    </w:p>
    <w:p w14:paraId="16929AEB" w14:textId="77777777" w:rsidR="00D149EE" w:rsidRDefault="00D149EE"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 xml:space="preserve">Features, information types, collection objects, meta features, and geometries (inline or external) are all required by the schema to have a </w:t>
      </w:r>
      <w:r w:rsidRPr="00D129DC">
        <w:rPr>
          <w:rFonts w:cs="Arial"/>
          <w:b/>
          <w:szCs w:val="20"/>
        </w:rPr>
        <w:t>gml:id</w:t>
      </w:r>
      <w:r w:rsidRPr="00D129DC">
        <w:rPr>
          <w:rFonts w:cs="Arial"/>
          <w:szCs w:val="20"/>
        </w:rPr>
        <w:t xml:space="preserve"> attribute with a value that is unique within the dataset</w:t>
      </w:r>
      <w:r w:rsidR="0066549D">
        <w:rPr>
          <w:rFonts w:cs="Arial"/>
          <w:szCs w:val="20"/>
        </w:rPr>
        <w:t xml:space="preserve">. </w:t>
      </w:r>
      <w:r w:rsidRPr="00D129DC">
        <w:rPr>
          <w:rFonts w:cs="Arial"/>
          <w:szCs w:val="20"/>
        </w:rPr>
        <w:t xml:space="preserve">The </w:t>
      </w:r>
      <w:r w:rsidRPr="00D129DC">
        <w:rPr>
          <w:rFonts w:cs="Arial"/>
          <w:b/>
          <w:szCs w:val="20"/>
        </w:rPr>
        <w:t>gml:id</w:t>
      </w:r>
      <w:r w:rsidRPr="00D129DC">
        <w:rPr>
          <w:rFonts w:cs="Arial"/>
          <w:szCs w:val="20"/>
        </w:rPr>
        <w:t xml:space="preserve"> values must be used as the reference for the object from another object in the same dataset or another dataset.</w:t>
      </w:r>
    </w:p>
    <w:p w14:paraId="114DD9DA" w14:textId="011B42AD" w:rsidR="00D149EE" w:rsidRPr="000D3100" w:rsidRDefault="00D149EE" w:rsidP="00A46482">
      <w:pPr>
        <w:pStyle w:val="Heading2"/>
      </w:pPr>
      <w:bookmarkStart w:id="1139" w:name="__RefHeading__2982_1382180727"/>
      <w:bookmarkStart w:id="1140" w:name="_Toc490487471"/>
      <w:bookmarkStart w:id="1141" w:name="_Toc127463858"/>
      <w:bookmarkStart w:id="1142" w:name="_Toc128125484"/>
      <w:bookmarkEnd w:id="1139"/>
      <w:r w:rsidRPr="006671C6">
        <w:t>Dataset validation</w:t>
      </w:r>
      <w:bookmarkEnd w:id="1140"/>
      <w:bookmarkEnd w:id="1141"/>
      <w:bookmarkEnd w:id="1142"/>
    </w:p>
    <w:p w14:paraId="72AB47AD" w14:textId="77777777" w:rsidR="00D149EE" w:rsidRPr="00D129DC" w:rsidRDefault="00D149EE" w:rsidP="00891971">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0"/>
        <w:rPr>
          <w:rFonts w:cs="Arial"/>
          <w:szCs w:val="20"/>
        </w:rPr>
      </w:pPr>
      <w:r w:rsidRPr="00D129DC">
        <w:rPr>
          <w:rFonts w:cs="Arial"/>
          <w:szCs w:val="20"/>
        </w:rPr>
        <w:t>Fields may be repeated or omitted as permitted by the XML schemas and the validation tests</w:t>
      </w:r>
      <w:r w:rsidR="0066549D">
        <w:rPr>
          <w:rFonts w:cs="Arial"/>
          <w:szCs w:val="20"/>
        </w:rPr>
        <w:t xml:space="preserve">. </w:t>
      </w:r>
      <w:r w:rsidRPr="00D129DC">
        <w:rPr>
          <w:rFonts w:cs="Arial"/>
          <w:szCs w:val="20"/>
        </w:rPr>
        <w:t xml:space="preserve">Since XML schema cannot encode rules for conditional presence or attributes, these rules </w:t>
      </w:r>
      <w:r w:rsidR="00F03395">
        <w:rPr>
          <w:rFonts w:cs="Arial"/>
          <w:szCs w:val="20"/>
        </w:rPr>
        <w:t xml:space="preserve">can be </w:t>
      </w:r>
      <w:r w:rsidRPr="00D129DC">
        <w:rPr>
          <w:rFonts w:cs="Arial"/>
          <w:szCs w:val="20"/>
        </w:rPr>
        <w:t>checked by Schematron rules or other validation code.</w:t>
      </w:r>
    </w:p>
    <w:p w14:paraId="2FE99CA1" w14:textId="5E8127C3" w:rsidR="00D072D5" w:rsidRPr="000D3100" w:rsidRDefault="00D072D5" w:rsidP="00A46482">
      <w:pPr>
        <w:pStyle w:val="Heading2"/>
      </w:pPr>
      <w:bookmarkStart w:id="1143" w:name="_Toc481684046"/>
      <w:bookmarkStart w:id="1144" w:name="_Toc127463859"/>
      <w:bookmarkStart w:id="1145" w:name="_Toc128125485"/>
      <w:r w:rsidRPr="006671C6">
        <w:lastRenderedPageBreak/>
        <w:t>Data overlap</w:t>
      </w:r>
      <w:bookmarkEnd w:id="1143"/>
      <w:bookmarkEnd w:id="1144"/>
      <w:bookmarkEnd w:id="1145"/>
    </w:p>
    <w:p w14:paraId="302A8BCE" w14:textId="0B6CC6EF" w:rsidR="00D072D5" w:rsidRPr="00D129DC" w:rsidRDefault="00D072D5" w:rsidP="00B51614">
      <w:pPr>
        <w:suppressAutoHyphens/>
        <w:spacing w:before="0"/>
        <w:rPr>
          <w:rFonts w:cs="Arial"/>
          <w:szCs w:val="20"/>
        </w:rPr>
      </w:pPr>
      <w:r w:rsidRPr="00D129DC">
        <w:rPr>
          <w:rFonts w:cs="Arial"/>
          <w:szCs w:val="20"/>
        </w:rPr>
        <w:t xml:space="preserve">S-129 datasets </w:t>
      </w:r>
      <w:r w:rsidR="000D5E51">
        <w:rPr>
          <w:rFonts w:cs="Arial"/>
          <w:szCs w:val="20"/>
        </w:rPr>
        <w:t>must</w:t>
      </w:r>
      <w:r w:rsidRPr="00D129DC">
        <w:rPr>
          <w:rFonts w:cs="Arial"/>
          <w:szCs w:val="20"/>
        </w:rPr>
        <w:t xml:space="preserve"> not overlap </w:t>
      </w:r>
      <w:r w:rsidR="00943366" w:rsidRPr="00D129DC">
        <w:rPr>
          <w:rFonts w:cs="Arial"/>
          <w:szCs w:val="20"/>
        </w:rPr>
        <w:t>tempor</w:t>
      </w:r>
      <w:r w:rsidR="00A765BF" w:rsidRPr="00D129DC">
        <w:rPr>
          <w:rFonts w:cs="Arial"/>
          <w:szCs w:val="20"/>
        </w:rPr>
        <w:t>ally</w:t>
      </w:r>
      <w:del w:id="1146" w:author="Perryman, Lindsay" w:date="2023-03-02T16:42:00Z">
        <w:r w:rsidR="00712A4F" w:rsidDel="00BA4437">
          <w:rPr>
            <w:rFonts w:cs="Arial"/>
            <w:szCs w:val="20"/>
          </w:rPr>
          <w:delText>,</w:delText>
        </w:r>
      </w:del>
      <w:r w:rsidR="00A765BF" w:rsidRPr="00D129DC">
        <w:rPr>
          <w:rFonts w:cs="Arial"/>
          <w:szCs w:val="20"/>
        </w:rPr>
        <w:t xml:space="preserve"> but may spatially overlap </w:t>
      </w:r>
      <w:r w:rsidRPr="00D129DC">
        <w:rPr>
          <w:rFonts w:cs="Arial"/>
          <w:szCs w:val="20"/>
        </w:rPr>
        <w:t>other S-129</w:t>
      </w:r>
      <w:r w:rsidR="00A765BF" w:rsidRPr="00D129DC">
        <w:rPr>
          <w:rFonts w:cs="Arial"/>
          <w:szCs w:val="20"/>
        </w:rPr>
        <w:t xml:space="preserve"> datasets</w:t>
      </w:r>
      <w:r w:rsidR="0066549D">
        <w:rPr>
          <w:rFonts w:cs="Arial"/>
          <w:szCs w:val="20"/>
        </w:rPr>
        <w:t>.</w:t>
      </w:r>
    </w:p>
    <w:p w14:paraId="6B4223F7" w14:textId="6DB76AE5" w:rsidR="00D072D5" w:rsidRPr="000D3100" w:rsidRDefault="00D072D5" w:rsidP="0015230F">
      <w:pPr>
        <w:pStyle w:val="Heading2"/>
      </w:pPr>
      <w:bookmarkStart w:id="1147" w:name="_Toc481684047"/>
      <w:bookmarkStart w:id="1148" w:name="_Toc127463860"/>
      <w:bookmarkStart w:id="1149" w:name="_Toc128125486"/>
      <w:r w:rsidRPr="006671C6">
        <w:t>Data quality</w:t>
      </w:r>
      <w:bookmarkEnd w:id="1147"/>
      <w:bookmarkEnd w:id="1148"/>
      <w:bookmarkEnd w:id="1149"/>
    </w:p>
    <w:p w14:paraId="636ABB88" w14:textId="77777777" w:rsidR="00D072D5" w:rsidRDefault="00D072D5" w:rsidP="00B51614">
      <w:pPr>
        <w:suppressAutoHyphens/>
        <w:spacing w:before="0"/>
        <w:rPr>
          <w:rFonts w:cs="Arial"/>
          <w:szCs w:val="20"/>
        </w:rPr>
      </w:pPr>
      <w:r w:rsidRPr="00D129DC">
        <w:rPr>
          <w:rFonts w:cs="Arial"/>
          <w:szCs w:val="20"/>
        </w:rPr>
        <w:t xml:space="preserve">One or more QualityOfNonbathymetricData feature </w:t>
      </w:r>
      <w:r w:rsidR="000D5E51">
        <w:rPr>
          <w:rFonts w:cs="Arial"/>
          <w:szCs w:val="20"/>
        </w:rPr>
        <w:t>must</w:t>
      </w:r>
      <w:r w:rsidRPr="00D129DC">
        <w:rPr>
          <w:rFonts w:cs="Arial"/>
          <w:szCs w:val="20"/>
        </w:rPr>
        <w:t xml:space="preserve"> cover the dataset.</w:t>
      </w:r>
    </w:p>
    <w:p w14:paraId="1711FF12" w14:textId="77777777" w:rsidR="00B51614" w:rsidRPr="00D129DC" w:rsidRDefault="00B51614" w:rsidP="00B51614">
      <w:pPr>
        <w:suppressAutoHyphens/>
        <w:spacing w:before="0"/>
        <w:rPr>
          <w:rFonts w:cs="Arial"/>
          <w:szCs w:val="20"/>
        </w:rPr>
      </w:pPr>
    </w:p>
    <w:p w14:paraId="10A9338A" w14:textId="6F4816FE" w:rsidR="0054652A" w:rsidRPr="006671C6" w:rsidRDefault="00B51614" w:rsidP="002721B0">
      <w:pPr>
        <w:pStyle w:val="Heading1"/>
      </w:pPr>
      <w:bookmarkStart w:id="1150" w:name="_Toc225648364"/>
      <w:bookmarkStart w:id="1151" w:name="_Toc225065221"/>
      <w:bookmarkStart w:id="1152" w:name="_Toc127463861"/>
      <w:bookmarkStart w:id="1153" w:name="_Toc128125487"/>
      <w:bookmarkStart w:id="1154" w:name="_Toc225648340"/>
      <w:bookmarkStart w:id="1155" w:name="_Toc225065197"/>
      <w:r w:rsidRPr="006671C6">
        <w:t>Data</w:t>
      </w:r>
      <w:r>
        <w:t xml:space="preserve"> Product</w:t>
      </w:r>
      <w:r w:rsidRPr="006671C6">
        <w:t xml:space="preserve"> </w:t>
      </w:r>
      <w:r w:rsidR="0054652A" w:rsidRPr="006671C6">
        <w:t>Delivery</w:t>
      </w:r>
      <w:bookmarkEnd w:id="1150"/>
      <w:bookmarkEnd w:id="1151"/>
      <w:bookmarkEnd w:id="1152"/>
      <w:bookmarkEnd w:id="1153"/>
    </w:p>
    <w:p w14:paraId="462AF486" w14:textId="77777777" w:rsidR="00ED586A" w:rsidRPr="006671C6" w:rsidRDefault="00ED586A" w:rsidP="00A46482">
      <w:pPr>
        <w:pStyle w:val="Heading2"/>
      </w:pPr>
      <w:bookmarkStart w:id="1156" w:name="_Toc127463862"/>
      <w:bookmarkStart w:id="1157" w:name="_Toc128125488"/>
      <w:r w:rsidRPr="006671C6">
        <w:t>Introduction</w:t>
      </w:r>
      <w:bookmarkEnd w:id="1156"/>
      <w:bookmarkEnd w:id="1157"/>
    </w:p>
    <w:p w14:paraId="78F385C7" w14:textId="77777777" w:rsidR="00AE47AC" w:rsidRDefault="00AE47AC" w:rsidP="00B51614">
      <w:pPr>
        <w:spacing w:before="0"/>
        <w:rPr>
          <w:rFonts w:cs="Arial"/>
          <w:szCs w:val="20"/>
        </w:rPr>
      </w:pPr>
      <w:r w:rsidRPr="00D129DC">
        <w:rPr>
          <w:rFonts w:cs="Arial"/>
          <w:szCs w:val="20"/>
        </w:rPr>
        <w:t>This clause specifies the encoding and delivery mechanisms for an S-</w:t>
      </w:r>
      <w:r w:rsidR="00F207F3" w:rsidRPr="00D129DC">
        <w:rPr>
          <w:rFonts w:cs="Arial"/>
          <w:szCs w:val="20"/>
        </w:rPr>
        <w:t>129</w:t>
      </w:r>
      <w:r w:rsidRPr="00D129DC">
        <w:rPr>
          <w:rFonts w:cs="Arial"/>
          <w:szCs w:val="20"/>
        </w:rPr>
        <w:t xml:space="preserve"> dataset</w:t>
      </w:r>
      <w:r w:rsidR="0066549D">
        <w:rPr>
          <w:rFonts w:cs="Arial"/>
          <w:szCs w:val="20"/>
        </w:rPr>
        <w:t>.</w:t>
      </w:r>
      <w:r w:rsidR="004E1105">
        <w:rPr>
          <w:rFonts w:cs="Arial"/>
          <w:szCs w:val="20"/>
        </w:rPr>
        <w:t xml:space="preserve"> </w:t>
      </w:r>
      <w:r w:rsidRPr="00D129DC">
        <w:rPr>
          <w:rFonts w:cs="Arial"/>
          <w:szCs w:val="20"/>
        </w:rPr>
        <w:t xml:space="preserve">Data which conforms to this </w:t>
      </w:r>
      <w:r w:rsidR="0066549D">
        <w:rPr>
          <w:rFonts w:cs="Arial"/>
          <w:szCs w:val="20"/>
        </w:rPr>
        <w:t>Product Specification</w:t>
      </w:r>
      <w:r w:rsidRPr="00D129DC">
        <w:rPr>
          <w:rFonts w:cs="Arial"/>
          <w:szCs w:val="20"/>
        </w:rPr>
        <w:t xml:space="preserve"> must be delivered by means of an exchange set.</w:t>
      </w:r>
    </w:p>
    <w:p w14:paraId="4FB776E3" w14:textId="77777777" w:rsidR="00FB54AB" w:rsidRPr="00D129DC" w:rsidRDefault="00FB54AB" w:rsidP="00B51614">
      <w:pPr>
        <w:pStyle w:val="Label1"/>
        <w:tabs>
          <w:tab w:val="left" w:pos="3119"/>
        </w:tabs>
        <w:spacing w:before="0" w:line="240" w:lineRule="auto"/>
        <w:rPr>
          <w:rFonts w:cs="Arial"/>
          <w:szCs w:val="20"/>
        </w:rPr>
      </w:pPr>
      <w:r w:rsidRPr="00D129DC">
        <w:rPr>
          <w:rFonts w:cs="Arial"/>
          <w:szCs w:val="20"/>
        </w:rPr>
        <w:t>Units of Delivery:</w:t>
      </w:r>
      <w:r w:rsidRPr="00D129DC">
        <w:rPr>
          <w:rFonts w:cs="Arial"/>
          <w:szCs w:val="20"/>
        </w:rPr>
        <w:tab/>
      </w:r>
      <w:r w:rsidRPr="00D129DC">
        <w:rPr>
          <w:rFonts w:cs="Arial"/>
          <w:szCs w:val="20"/>
        </w:rPr>
        <w:tab/>
      </w:r>
      <w:r w:rsidR="00943366" w:rsidRPr="00D129DC">
        <w:rPr>
          <w:rFonts w:cs="Arial"/>
          <w:b w:val="0"/>
          <w:szCs w:val="20"/>
        </w:rPr>
        <w:t>Exchange s</w:t>
      </w:r>
      <w:r w:rsidR="00AE47AC" w:rsidRPr="00D129DC">
        <w:rPr>
          <w:rFonts w:cs="Arial"/>
          <w:b w:val="0"/>
          <w:szCs w:val="20"/>
        </w:rPr>
        <w:t>et</w:t>
      </w:r>
    </w:p>
    <w:p w14:paraId="4C58BDBA" w14:textId="77777777" w:rsidR="00FB54AB" w:rsidRPr="00D129DC" w:rsidRDefault="007E42FB" w:rsidP="00B51614">
      <w:pPr>
        <w:pStyle w:val="Label1"/>
        <w:tabs>
          <w:tab w:val="left" w:pos="3119"/>
        </w:tabs>
        <w:spacing w:before="0" w:line="240" w:lineRule="auto"/>
        <w:rPr>
          <w:rFonts w:cs="Arial"/>
          <w:szCs w:val="20"/>
        </w:rPr>
      </w:pPr>
      <w:r>
        <w:rPr>
          <w:rFonts w:cs="Arial"/>
          <w:szCs w:val="20"/>
        </w:rPr>
        <w:t>Transfer Size:</w:t>
      </w:r>
      <w:r>
        <w:rPr>
          <w:rFonts w:cs="Arial"/>
          <w:szCs w:val="20"/>
        </w:rPr>
        <w:tab/>
      </w:r>
      <w:r>
        <w:rPr>
          <w:rFonts w:cs="Arial"/>
          <w:szCs w:val="20"/>
        </w:rPr>
        <w:tab/>
      </w:r>
      <w:r w:rsidR="00AE47AC" w:rsidRPr="00D129DC">
        <w:rPr>
          <w:rFonts w:cs="Arial"/>
          <w:b w:val="0"/>
          <w:szCs w:val="20"/>
        </w:rPr>
        <w:t>Unlimited</w:t>
      </w:r>
    </w:p>
    <w:p w14:paraId="03736B8E" w14:textId="77777777" w:rsidR="00FB54AB" w:rsidRPr="00D129DC" w:rsidRDefault="00FB54AB" w:rsidP="00B51614">
      <w:pPr>
        <w:pStyle w:val="Label1"/>
        <w:tabs>
          <w:tab w:val="left" w:pos="3119"/>
        </w:tabs>
        <w:spacing w:before="0" w:line="240" w:lineRule="auto"/>
        <w:ind w:left="0" w:firstLine="0"/>
        <w:rPr>
          <w:rFonts w:cs="Arial"/>
          <w:szCs w:val="20"/>
        </w:rPr>
      </w:pPr>
      <w:r w:rsidRPr="00D129DC">
        <w:rPr>
          <w:rFonts w:cs="Arial"/>
          <w:szCs w:val="20"/>
        </w:rPr>
        <w:t>Medium Name:</w:t>
      </w:r>
      <w:r w:rsidRPr="00D129DC">
        <w:rPr>
          <w:rFonts w:cs="Arial"/>
          <w:szCs w:val="20"/>
        </w:rPr>
        <w:tab/>
      </w:r>
      <w:r w:rsidR="00AE47AC" w:rsidRPr="00D129DC">
        <w:rPr>
          <w:rFonts w:cs="Arial"/>
          <w:b w:val="0"/>
          <w:szCs w:val="20"/>
        </w:rPr>
        <w:t>Digital data delivery</w:t>
      </w:r>
    </w:p>
    <w:p w14:paraId="7DF1D809" w14:textId="77777777" w:rsidR="00FB54AB" w:rsidRPr="00D129DC" w:rsidRDefault="007E42FB" w:rsidP="00B51614">
      <w:pPr>
        <w:pStyle w:val="Label1"/>
        <w:spacing w:before="0" w:line="240" w:lineRule="auto"/>
        <w:ind w:left="0" w:firstLine="0"/>
        <w:rPr>
          <w:rFonts w:cs="Arial"/>
          <w:szCs w:val="20"/>
        </w:rPr>
      </w:pPr>
      <w:r>
        <w:rPr>
          <w:rFonts w:cs="Arial"/>
          <w:szCs w:val="20"/>
        </w:rPr>
        <w:t>Other Delivery Information:</w:t>
      </w:r>
    </w:p>
    <w:p w14:paraId="41F9CCFA" w14:textId="77777777" w:rsidR="00546B06" w:rsidRPr="00D129DC" w:rsidRDefault="00546B06" w:rsidP="00B51614">
      <w:pPr>
        <w:suppressAutoHyphens/>
        <w:spacing w:before="0"/>
        <w:rPr>
          <w:rFonts w:cs="Arial"/>
          <w:szCs w:val="20"/>
        </w:rPr>
      </w:pPr>
      <w:r w:rsidRPr="00D129DC">
        <w:rPr>
          <w:rFonts w:cs="Arial"/>
          <w:szCs w:val="20"/>
        </w:rPr>
        <w:t>Each dataset must be contained in a separate, uniquely identified file on the transfer medium.</w:t>
      </w:r>
    </w:p>
    <w:p w14:paraId="27396877" w14:textId="77777777" w:rsidR="00546B06" w:rsidRPr="00D129DC" w:rsidRDefault="00546B06" w:rsidP="00B51614">
      <w:pPr>
        <w:suppressAutoHyphens/>
        <w:spacing w:before="0"/>
        <w:rPr>
          <w:rFonts w:cs="Arial"/>
          <w:szCs w:val="20"/>
        </w:rPr>
      </w:pPr>
      <w:r w:rsidRPr="00D129DC">
        <w:rPr>
          <w:rFonts w:cs="Arial"/>
          <w:szCs w:val="20"/>
        </w:rPr>
        <w:t>Each exchange set has a single exchange catalogue</w:t>
      </w:r>
      <w:r w:rsidR="00DC4B7C">
        <w:rPr>
          <w:rFonts w:cs="Arial"/>
          <w:szCs w:val="20"/>
        </w:rPr>
        <w:t>,</w:t>
      </w:r>
      <w:r w:rsidRPr="00D129DC">
        <w:rPr>
          <w:rFonts w:cs="Arial"/>
          <w:szCs w:val="20"/>
        </w:rPr>
        <w:t xml:space="preserve"> which contains the discovery metadata for each dataset and references to any support files.</w:t>
      </w:r>
    </w:p>
    <w:p w14:paraId="6069684F" w14:textId="6D059B1B" w:rsidR="00546B06" w:rsidRPr="00D129DC" w:rsidRDefault="00546B06" w:rsidP="00B51614">
      <w:pPr>
        <w:suppressAutoHyphens/>
        <w:spacing w:before="0"/>
        <w:rPr>
          <w:rFonts w:cs="Arial"/>
          <w:szCs w:val="20"/>
        </w:rPr>
      </w:pPr>
      <w:r w:rsidRPr="00D129DC">
        <w:rPr>
          <w:rFonts w:cs="Arial"/>
          <w:szCs w:val="20"/>
        </w:rPr>
        <w:t xml:space="preserve">Support files </w:t>
      </w:r>
      <w:r w:rsidR="00DC4B7C">
        <w:rPr>
          <w:rFonts w:cs="Arial"/>
          <w:szCs w:val="20"/>
        </w:rPr>
        <w:t>contain</w:t>
      </w:r>
      <w:r w:rsidR="00DC4B7C" w:rsidRPr="00D129DC">
        <w:rPr>
          <w:rFonts w:cs="Arial"/>
          <w:szCs w:val="20"/>
        </w:rPr>
        <w:t xml:space="preserve"> </w:t>
      </w:r>
      <w:r w:rsidRPr="00D129DC">
        <w:rPr>
          <w:rFonts w:cs="Arial"/>
          <w:szCs w:val="20"/>
        </w:rPr>
        <w:t xml:space="preserve">supplementary information which </w:t>
      </w:r>
      <w:r w:rsidR="00DC4B7C">
        <w:rPr>
          <w:rFonts w:cs="Arial"/>
          <w:szCs w:val="20"/>
        </w:rPr>
        <w:t>is</w:t>
      </w:r>
      <w:r w:rsidRPr="00D129DC">
        <w:rPr>
          <w:rFonts w:cs="Arial"/>
          <w:szCs w:val="20"/>
        </w:rPr>
        <w:t xml:space="preserve"> linked to the features and information types by attributes</w:t>
      </w:r>
      <w:r w:rsidR="0066549D">
        <w:rPr>
          <w:rFonts w:cs="Arial"/>
          <w:szCs w:val="20"/>
        </w:rPr>
        <w:t>.</w:t>
      </w:r>
      <w:r w:rsidR="004E1105">
        <w:rPr>
          <w:rFonts w:cs="Arial"/>
          <w:szCs w:val="20"/>
        </w:rPr>
        <w:t xml:space="preserve"> </w:t>
      </w:r>
      <w:r w:rsidRPr="00D129DC">
        <w:rPr>
          <w:rFonts w:cs="Arial"/>
          <w:szCs w:val="20"/>
        </w:rPr>
        <w:t xml:space="preserve">The attributes containing these links are described in the </w:t>
      </w:r>
      <w:r w:rsidR="00B51614">
        <w:rPr>
          <w:rFonts w:cs="Arial"/>
          <w:szCs w:val="20"/>
        </w:rPr>
        <w:t>A</w:t>
      </w:r>
      <w:r w:rsidRPr="00D129DC">
        <w:rPr>
          <w:rFonts w:cs="Arial"/>
          <w:szCs w:val="20"/>
        </w:rPr>
        <w:t xml:space="preserve">pplication </w:t>
      </w:r>
      <w:r w:rsidR="00B51614">
        <w:rPr>
          <w:rFonts w:cs="Arial"/>
          <w:szCs w:val="20"/>
        </w:rPr>
        <w:t>S</w:t>
      </w:r>
      <w:r w:rsidRPr="00D129DC">
        <w:rPr>
          <w:rFonts w:cs="Arial"/>
          <w:szCs w:val="20"/>
        </w:rPr>
        <w:t xml:space="preserve">chema and </w:t>
      </w:r>
      <w:r w:rsidR="00B51614">
        <w:rPr>
          <w:rFonts w:cs="Arial"/>
          <w:szCs w:val="20"/>
        </w:rPr>
        <w:t>F</w:t>
      </w:r>
      <w:r w:rsidRPr="00D129DC">
        <w:rPr>
          <w:rFonts w:cs="Arial"/>
          <w:szCs w:val="20"/>
        </w:rPr>
        <w:t xml:space="preserve">eature </w:t>
      </w:r>
      <w:r w:rsidR="00B51614">
        <w:rPr>
          <w:rFonts w:cs="Arial"/>
          <w:szCs w:val="20"/>
        </w:rPr>
        <w:t>C</w:t>
      </w:r>
      <w:r w:rsidRPr="00D129DC">
        <w:rPr>
          <w:rFonts w:cs="Arial"/>
          <w:szCs w:val="20"/>
        </w:rPr>
        <w:t>atalogue.</w:t>
      </w:r>
    </w:p>
    <w:p w14:paraId="46D378B0" w14:textId="569AB957" w:rsidR="00546B06" w:rsidRPr="00D129DC" w:rsidRDefault="00546B06" w:rsidP="00B51614">
      <w:pPr>
        <w:suppressAutoHyphens/>
        <w:spacing w:before="0"/>
        <w:rPr>
          <w:rFonts w:cs="Arial"/>
          <w:szCs w:val="20"/>
        </w:rPr>
      </w:pPr>
      <w:r w:rsidRPr="00D129DC">
        <w:rPr>
          <w:rFonts w:cs="Arial"/>
          <w:szCs w:val="20"/>
        </w:rPr>
        <w:t>An exchange set may be encapsulated in a form suitable for transmission by a mapping called a transmission encoding</w:t>
      </w:r>
      <w:r w:rsidR="0066549D">
        <w:rPr>
          <w:rFonts w:cs="Arial"/>
          <w:szCs w:val="20"/>
        </w:rPr>
        <w:t>.</w:t>
      </w:r>
      <w:r w:rsidR="004E1105">
        <w:rPr>
          <w:rFonts w:cs="Arial"/>
          <w:szCs w:val="20"/>
        </w:rPr>
        <w:t xml:space="preserve"> </w:t>
      </w:r>
      <w:r w:rsidRPr="00D129DC">
        <w:rPr>
          <w:rFonts w:cs="Arial"/>
          <w:szCs w:val="20"/>
        </w:rPr>
        <w:t>An encoding translates each of the elements of the exchange set into a logical form suitable for writing to media and for transmission</w:t>
      </w:r>
      <w:r w:rsidR="0066549D">
        <w:rPr>
          <w:rFonts w:cs="Arial"/>
          <w:szCs w:val="20"/>
        </w:rPr>
        <w:t>.</w:t>
      </w:r>
      <w:r w:rsidR="004E1105">
        <w:rPr>
          <w:rFonts w:cs="Arial"/>
          <w:szCs w:val="20"/>
        </w:rPr>
        <w:t xml:space="preserve"> </w:t>
      </w:r>
      <w:r w:rsidRPr="00D129DC">
        <w:rPr>
          <w:rFonts w:cs="Arial"/>
          <w:szCs w:val="20"/>
        </w:rPr>
        <w:t>An encoding may also define other elements in addition to the exchange set contents (</w:t>
      </w:r>
      <w:r w:rsidR="00B51614">
        <w:rPr>
          <w:rFonts w:cs="Arial"/>
          <w:szCs w:val="20"/>
        </w:rPr>
        <w:t>for example</w:t>
      </w:r>
      <w:r w:rsidRPr="00D129DC">
        <w:rPr>
          <w:rFonts w:cs="Arial"/>
          <w:szCs w:val="20"/>
        </w:rPr>
        <w:t xml:space="preserve"> media identification, data extents</w:t>
      </w:r>
      <w:r w:rsidR="00371853">
        <w:rPr>
          <w:rFonts w:cs="Arial"/>
          <w:szCs w:val="20"/>
        </w:rPr>
        <w:t>,</w:t>
      </w:r>
      <w:r w:rsidRPr="00D129DC">
        <w:rPr>
          <w:rFonts w:cs="Arial"/>
          <w:szCs w:val="20"/>
        </w:rPr>
        <w:t xml:space="preserve"> etc</w:t>
      </w:r>
      <w:r w:rsidR="000D3100">
        <w:rPr>
          <w:rFonts w:cs="Arial"/>
          <w:szCs w:val="20"/>
        </w:rPr>
        <w:t>.</w:t>
      </w:r>
      <w:r w:rsidRPr="00D129DC">
        <w:rPr>
          <w:rFonts w:cs="Arial"/>
          <w:szCs w:val="20"/>
        </w:rPr>
        <w:t>) and also may define commercial constructs such as encryption and compression methods.</w:t>
      </w:r>
    </w:p>
    <w:p w14:paraId="39C9D78C" w14:textId="77777777" w:rsidR="00CA2E6A" w:rsidRDefault="00CA2E6A" w:rsidP="00B51614">
      <w:pPr>
        <w:suppressAutoHyphens/>
        <w:spacing w:before="0"/>
        <w:rPr>
          <w:rFonts w:cs="Arial"/>
          <w:szCs w:val="20"/>
        </w:rPr>
      </w:pPr>
      <w:r w:rsidRPr="002348B7">
        <w:rPr>
          <w:rFonts w:cs="Arial"/>
          <w:szCs w:val="20"/>
        </w:rPr>
        <w:t>Depending on the</w:t>
      </w:r>
      <w:r>
        <w:rPr>
          <w:rFonts w:cs="Arial"/>
          <w:szCs w:val="20"/>
        </w:rPr>
        <w:t xml:space="preserve"> required level of detail, particularly when non-navigable and almost non-navigable areas are included, </w:t>
      </w:r>
      <w:r w:rsidRPr="002348B7">
        <w:rPr>
          <w:rFonts w:cs="Arial"/>
          <w:szCs w:val="20"/>
        </w:rPr>
        <w:t xml:space="preserve">S-129 files </w:t>
      </w:r>
      <w:r>
        <w:rPr>
          <w:rFonts w:cs="Arial"/>
          <w:szCs w:val="20"/>
        </w:rPr>
        <w:t xml:space="preserve">can </w:t>
      </w:r>
      <w:r w:rsidRPr="002348B7">
        <w:rPr>
          <w:rFonts w:cs="Arial"/>
          <w:szCs w:val="20"/>
        </w:rPr>
        <w:t xml:space="preserve">be </w:t>
      </w:r>
      <w:r>
        <w:rPr>
          <w:rFonts w:cs="Arial"/>
          <w:szCs w:val="20"/>
        </w:rPr>
        <w:t xml:space="preserve">constructed accordingly to maximise efficiency of transmission. </w:t>
      </w:r>
    </w:p>
    <w:p w14:paraId="0F5EE703" w14:textId="6E4503FD" w:rsidR="002348B7" w:rsidRPr="002348B7" w:rsidRDefault="00CA2E6A" w:rsidP="00B51614">
      <w:pPr>
        <w:suppressAutoHyphens/>
        <w:spacing w:before="0"/>
        <w:rPr>
          <w:rFonts w:cs="Arial"/>
          <w:szCs w:val="20"/>
        </w:rPr>
      </w:pPr>
      <w:r>
        <w:rPr>
          <w:rFonts w:cs="Arial"/>
          <w:szCs w:val="20"/>
        </w:rPr>
        <w:t xml:space="preserve">Further, </w:t>
      </w:r>
      <w:r w:rsidR="002348B7" w:rsidRPr="002348B7">
        <w:rPr>
          <w:rFonts w:cs="Arial"/>
          <w:szCs w:val="20"/>
        </w:rPr>
        <w:t xml:space="preserve">S-129 files </w:t>
      </w:r>
      <w:r>
        <w:rPr>
          <w:rFonts w:cs="Arial"/>
          <w:szCs w:val="20"/>
        </w:rPr>
        <w:t>can be compressed us</w:t>
      </w:r>
      <w:r w:rsidR="00B51614">
        <w:rPr>
          <w:rFonts w:cs="Arial"/>
          <w:szCs w:val="20"/>
        </w:rPr>
        <w:t>ing guidance provided in S-100 Part 15</w:t>
      </w:r>
      <w:r>
        <w:rPr>
          <w:rFonts w:cs="Arial"/>
          <w:szCs w:val="20"/>
        </w:rPr>
        <w:t xml:space="preserve"> in cases where files would otherwise take too long to transmit. </w:t>
      </w:r>
    </w:p>
    <w:p w14:paraId="46D106B3" w14:textId="1DEC2C41" w:rsidR="002348B7" w:rsidRDefault="00CA2E6A" w:rsidP="00B51614">
      <w:pPr>
        <w:suppressAutoHyphens/>
        <w:spacing w:before="0"/>
        <w:rPr>
          <w:rFonts w:cs="Arial"/>
          <w:szCs w:val="20"/>
        </w:rPr>
      </w:pPr>
      <w:r>
        <w:rPr>
          <w:rFonts w:cs="Arial"/>
          <w:szCs w:val="20"/>
        </w:rPr>
        <w:t xml:space="preserve">It is anticipated that uncompressed </w:t>
      </w:r>
      <w:r w:rsidR="002348B7" w:rsidRPr="002348B7">
        <w:rPr>
          <w:rFonts w:cs="Arial"/>
          <w:szCs w:val="20"/>
        </w:rPr>
        <w:t xml:space="preserve">S-129 files </w:t>
      </w:r>
      <w:r w:rsidR="006F75F9">
        <w:rPr>
          <w:rFonts w:cs="Arial"/>
          <w:szCs w:val="20"/>
        </w:rPr>
        <w:t xml:space="preserve">for an area of </w:t>
      </w:r>
      <w:r w:rsidR="006F75F9" w:rsidRPr="006F75F9">
        <w:rPr>
          <w:rFonts w:cs="Arial"/>
          <w:szCs w:val="20"/>
        </w:rPr>
        <w:t>36 by 10 nautical miles</w:t>
      </w:r>
      <w:r w:rsidR="006F75F9">
        <w:rPr>
          <w:rFonts w:cs="Arial"/>
          <w:szCs w:val="20"/>
        </w:rPr>
        <w:t xml:space="preserve">, </w:t>
      </w:r>
      <w:r>
        <w:rPr>
          <w:rFonts w:cs="Arial"/>
          <w:szCs w:val="20"/>
        </w:rPr>
        <w:t xml:space="preserve">may </w:t>
      </w:r>
      <w:r w:rsidR="002348B7" w:rsidRPr="002348B7">
        <w:rPr>
          <w:rFonts w:cs="Arial"/>
          <w:szCs w:val="20"/>
        </w:rPr>
        <w:t xml:space="preserve">range </w:t>
      </w:r>
      <w:r>
        <w:rPr>
          <w:rFonts w:cs="Arial"/>
          <w:szCs w:val="20"/>
        </w:rPr>
        <w:t xml:space="preserve">in size </w:t>
      </w:r>
      <w:r w:rsidR="002348B7" w:rsidRPr="002348B7">
        <w:rPr>
          <w:rFonts w:cs="Arial"/>
          <w:szCs w:val="20"/>
        </w:rPr>
        <w:t xml:space="preserve">between 0.7MB </w:t>
      </w:r>
      <w:r>
        <w:rPr>
          <w:rFonts w:cs="Arial"/>
          <w:szCs w:val="20"/>
        </w:rPr>
        <w:t xml:space="preserve">and </w:t>
      </w:r>
      <w:r w:rsidR="002348B7" w:rsidRPr="002348B7">
        <w:rPr>
          <w:rFonts w:cs="Arial"/>
          <w:szCs w:val="20"/>
        </w:rPr>
        <w:t>2.5MB</w:t>
      </w:r>
      <w:r>
        <w:rPr>
          <w:rFonts w:cs="Arial"/>
          <w:szCs w:val="20"/>
        </w:rPr>
        <w:t>,</w:t>
      </w:r>
      <w:r w:rsidR="002348B7" w:rsidRPr="002348B7">
        <w:rPr>
          <w:rFonts w:cs="Arial"/>
          <w:szCs w:val="20"/>
        </w:rPr>
        <w:t xml:space="preserve"> depending on the complexity and extent of the no-go areas. </w:t>
      </w:r>
      <w:del w:id="1158" w:author="Perryman, Lindsay" w:date="2023-03-02T16:43:00Z">
        <w:r w:rsidDel="00BA4437">
          <w:rPr>
            <w:rFonts w:cs="Arial"/>
            <w:szCs w:val="20"/>
          </w:rPr>
          <w:delText xml:space="preserve"> </w:delText>
        </w:r>
      </w:del>
      <w:r w:rsidR="002348B7" w:rsidRPr="002348B7">
        <w:rPr>
          <w:rFonts w:cs="Arial"/>
          <w:szCs w:val="20"/>
        </w:rPr>
        <w:t xml:space="preserve">Compressed </w:t>
      </w:r>
      <w:r>
        <w:rPr>
          <w:rFonts w:cs="Arial"/>
          <w:szCs w:val="20"/>
        </w:rPr>
        <w:t xml:space="preserve">versions of such files can </w:t>
      </w:r>
      <w:r w:rsidR="002348B7" w:rsidRPr="002348B7">
        <w:rPr>
          <w:rFonts w:cs="Arial"/>
          <w:szCs w:val="20"/>
        </w:rPr>
        <w:t>reduce</w:t>
      </w:r>
      <w:r>
        <w:rPr>
          <w:rFonts w:cs="Arial"/>
          <w:szCs w:val="20"/>
        </w:rPr>
        <w:t xml:space="preserve"> </w:t>
      </w:r>
      <w:r w:rsidR="006F75F9">
        <w:rPr>
          <w:rFonts w:cs="Arial"/>
          <w:szCs w:val="20"/>
        </w:rPr>
        <w:t xml:space="preserve">file </w:t>
      </w:r>
      <w:r>
        <w:rPr>
          <w:rFonts w:cs="Arial"/>
          <w:szCs w:val="20"/>
        </w:rPr>
        <w:t xml:space="preserve">sizes to between </w:t>
      </w:r>
      <w:r w:rsidR="002348B7" w:rsidRPr="002348B7">
        <w:rPr>
          <w:rFonts w:cs="Arial"/>
          <w:szCs w:val="20"/>
        </w:rPr>
        <w:t xml:space="preserve">28KB </w:t>
      </w:r>
      <w:r>
        <w:rPr>
          <w:rFonts w:cs="Arial"/>
          <w:szCs w:val="20"/>
        </w:rPr>
        <w:t xml:space="preserve">and </w:t>
      </w:r>
      <w:r w:rsidR="002348B7" w:rsidRPr="002348B7">
        <w:rPr>
          <w:rFonts w:cs="Arial"/>
          <w:szCs w:val="20"/>
        </w:rPr>
        <w:t>93KB</w:t>
      </w:r>
      <w:r>
        <w:rPr>
          <w:rFonts w:cs="Arial"/>
          <w:szCs w:val="20"/>
        </w:rPr>
        <w:t xml:space="preserve"> respectively</w:t>
      </w:r>
      <w:r w:rsidR="002348B7" w:rsidRPr="002348B7">
        <w:rPr>
          <w:rFonts w:cs="Arial"/>
          <w:szCs w:val="20"/>
        </w:rPr>
        <w:t xml:space="preserve">. </w:t>
      </w:r>
      <w:r>
        <w:rPr>
          <w:rFonts w:cs="Arial"/>
          <w:szCs w:val="20"/>
        </w:rPr>
        <w:t xml:space="preserve"> </w:t>
      </w:r>
    </w:p>
    <w:p w14:paraId="5BFAEC19" w14:textId="336D9C43" w:rsidR="00546B06" w:rsidRPr="00D129DC" w:rsidRDefault="00546B06" w:rsidP="00B51614">
      <w:pPr>
        <w:suppressAutoHyphens/>
        <w:spacing w:before="0"/>
        <w:rPr>
          <w:rFonts w:cs="Arial"/>
          <w:szCs w:val="20"/>
        </w:rPr>
      </w:pPr>
      <w:r w:rsidRPr="00D129DC">
        <w:rPr>
          <w:rFonts w:cs="Arial"/>
          <w:szCs w:val="20"/>
        </w:rPr>
        <w:t>If the data is transformed (</w:t>
      </w:r>
      <w:r w:rsidR="00273F78">
        <w:rPr>
          <w:rFonts w:cs="Arial"/>
          <w:szCs w:val="20"/>
        </w:rPr>
        <w:t>for example</w:t>
      </w:r>
      <w:r w:rsidRPr="00D129DC">
        <w:rPr>
          <w:rFonts w:cs="Arial"/>
          <w:szCs w:val="20"/>
        </w:rPr>
        <w:t xml:space="preserve"> for encryption or compression purposes) its content must not be changed</w:t>
      </w:r>
      <w:r w:rsidR="0066549D">
        <w:rPr>
          <w:rFonts w:cs="Arial"/>
          <w:szCs w:val="20"/>
        </w:rPr>
        <w:t>.</w:t>
      </w:r>
    </w:p>
    <w:p w14:paraId="44406A93" w14:textId="77777777" w:rsidR="00546B06" w:rsidRPr="00D129DC" w:rsidRDefault="00546B06" w:rsidP="00B51614">
      <w:pPr>
        <w:suppressAutoHyphens/>
        <w:spacing w:before="0"/>
        <w:rPr>
          <w:rFonts w:cs="Arial"/>
          <w:szCs w:val="20"/>
        </w:rPr>
      </w:pPr>
      <w:r w:rsidRPr="00D129DC">
        <w:rPr>
          <w:rFonts w:cs="Arial"/>
          <w:szCs w:val="20"/>
        </w:rPr>
        <w:t xml:space="preserve">This </w:t>
      </w:r>
      <w:r w:rsidR="0066549D">
        <w:rPr>
          <w:rFonts w:cs="Arial"/>
          <w:szCs w:val="20"/>
        </w:rPr>
        <w:t>Product Specification</w:t>
      </w:r>
      <w:r w:rsidRPr="00D129DC">
        <w:rPr>
          <w:rFonts w:cs="Arial"/>
          <w:szCs w:val="20"/>
        </w:rPr>
        <w:t xml:space="preserve"> define</w:t>
      </w:r>
      <w:r w:rsidR="0050635D">
        <w:rPr>
          <w:rFonts w:cs="Arial"/>
          <w:szCs w:val="20"/>
        </w:rPr>
        <w:t>s</w:t>
      </w:r>
      <w:r w:rsidRPr="00D129DC">
        <w:rPr>
          <w:rFonts w:cs="Arial"/>
          <w:szCs w:val="20"/>
        </w:rPr>
        <w:t xml:space="preserve"> the transmission encoding which must be used as a default for transmission of data.</w:t>
      </w:r>
    </w:p>
    <w:p w14:paraId="76456E07" w14:textId="77777777" w:rsidR="00546B06" w:rsidRPr="00D129DC" w:rsidRDefault="00546B06" w:rsidP="00B51614">
      <w:pPr>
        <w:suppressAutoHyphens/>
        <w:spacing w:before="0"/>
        <w:rPr>
          <w:rFonts w:cs="Arial"/>
          <w:szCs w:val="20"/>
        </w:rPr>
      </w:pPr>
      <w:r w:rsidRPr="00D129DC">
        <w:rPr>
          <w:rFonts w:cs="Arial"/>
          <w:szCs w:val="20"/>
        </w:rPr>
        <w:t>The exchange set elements are as follows:</w:t>
      </w:r>
    </w:p>
    <w:p w14:paraId="609B0092" w14:textId="77777777" w:rsidR="00546B06" w:rsidRDefault="00546B06" w:rsidP="00273F78">
      <w:pPr>
        <w:suppressAutoHyphens/>
        <w:spacing w:before="0" w:after="60"/>
        <w:rPr>
          <w:rFonts w:cs="Arial"/>
          <w:szCs w:val="20"/>
        </w:rPr>
      </w:pPr>
      <w:r w:rsidRPr="00D129DC">
        <w:rPr>
          <w:rFonts w:cs="Arial"/>
          <w:szCs w:val="20"/>
        </w:rPr>
        <w:t>Mandatory Elements</w:t>
      </w:r>
      <w:r w:rsidR="00371853">
        <w:rPr>
          <w:rFonts w:cs="Arial"/>
          <w:szCs w:val="20"/>
        </w:rPr>
        <w:t>:</w:t>
      </w:r>
    </w:p>
    <w:p w14:paraId="3571CEF6" w14:textId="77777777" w:rsidR="00546B06" w:rsidRPr="00D129DC" w:rsidRDefault="00546B06" w:rsidP="00273F78">
      <w:pPr>
        <w:numPr>
          <w:ilvl w:val="0"/>
          <w:numId w:val="17"/>
        </w:numPr>
        <w:suppressAutoHyphens/>
        <w:spacing w:before="0" w:after="60"/>
        <w:rPr>
          <w:rFonts w:cs="Arial"/>
          <w:szCs w:val="20"/>
        </w:rPr>
      </w:pPr>
      <w:r w:rsidRPr="00D129DC">
        <w:rPr>
          <w:rFonts w:cs="Arial"/>
          <w:szCs w:val="20"/>
        </w:rPr>
        <w:lastRenderedPageBreak/>
        <w:t>S-129 datasets – GML encoding of features/attributes and their associated geometry and metadata</w:t>
      </w:r>
      <w:r w:rsidR="0066549D">
        <w:rPr>
          <w:rFonts w:cs="Arial"/>
          <w:szCs w:val="20"/>
        </w:rPr>
        <w:t>.</w:t>
      </w:r>
    </w:p>
    <w:p w14:paraId="6A1D78C0" w14:textId="77777777" w:rsidR="00546B06" w:rsidRPr="00D129DC" w:rsidRDefault="00546B06" w:rsidP="00B51614">
      <w:pPr>
        <w:numPr>
          <w:ilvl w:val="0"/>
          <w:numId w:val="17"/>
        </w:numPr>
        <w:suppressAutoHyphens/>
        <w:spacing w:before="0"/>
        <w:rPr>
          <w:rFonts w:cs="Arial"/>
          <w:szCs w:val="20"/>
        </w:rPr>
      </w:pPr>
      <w:r w:rsidRPr="00D129DC">
        <w:rPr>
          <w:rFonts w:cs="Arial"/>
          <w:szCs w:val="20"/>
        </w:rPr>
        <w:t>Exchange Catalogue – the XML encoded representation of exchange set catalogue features [discovery metadata]</w:t>
      </w:r>
      <w:r w:rsidR="0066549D">
        <w:rPr>
          <w:rFonts w:cs="Arial"/>
          <w:szCs w:val="20"/>
        </w:rPr>
        <w:t>.</w:t>
      </w:r>
    </w:p>
    <w:p w14:paraId="07AE3F3C" w14:textId="77777777" w:rsidR="00546B06" w:rsidRDefault="00546B06" w:rsidP="00273F78">
      <w:pPr>
        <w:suppressAutoHyphens/>
        <w:spacing w:before="0" w:after="60"/>
        <w:rPr>
          <w:rFonts w:cs="Arial"/>
          <w:szCs w:val="20"/>
        </w:rPr>
      </w:pPr>
      <w:r w:rsidRPr="00D129DC">
        <w:rPr>
          <w:rFonts w:cs="Arial"/>
          <w:szCs w:val="20"/>
        </w:rPr>
        <w:t>Optional Elements</w:t>
      </w:r>
      <w:r w:rsidR="00371853">
        <w:rPr>
          <w:rFonts w:cs="Arial"/>
          <w:szCs w:val="20"/>
        </w:rPr>
        <w:t>:</w:t>
      </w:r>
    </w:p>
    <w:p w14:paraId="42BCA056" w14:textId="77777777" w:rsidR="00546B06" w:rsidRPr="00D129DC" w:rsidRDefault="00546B06" w:rsidP="00273F78">
      <w:pPr>
        <w:numPr>
          <w:ilvl w:val="0"/>
          <w:numId w:val="18"/>
        </w:numPr>
        <w:suppressAutoHyphens/>
        <w:spacing w:before="0" w:after="60"/>
        <w:rPr>
          <w:rFonts w:cs="Arial"/>
          <w:szCs w:val="20"/>
        </w:rPr>
      </w:pPr>
      <w:r w:rsidRPr="00D129DC">
        <w:rPr>
          <w:rFonts w:cs="Arial"/>
          <w:szCs w:val="20"/>
        </w:rPr>
        <w:t>Supplementary files – These are contained within the exchange set as files and the map from the name included within the dataset and the physical location is defined within the Exchange Catalogue.</w:t>
      </w:r>
    </w:p>
    <w:p w14:paraId="595FDE47" w14:textId="7A5D4FE8" w:rsidR="00546B06" w:rsidRPr="00D129DC" w:rsidRDefault="00546B06" w:rsidP="00273F78">
      <w:pPr>
        <w:numPr>
          <w:ilvl w:val="0"/>
          <w:numId w:val="18"/>
        </w:numPr>
        <w:suppressAutoHyphens/>
        <w:spacing w:before="0" w:after="60"/>
        <w:rPr>
          <w:rFonts w:cs="Arial"/>
          <w:szCs w:val="20"/>
        </w:rPr>
      </w:pPr>
      <w:r w:rsidRPr="00D129DC">
        <w:rPr>
          <w:rFonts w:cs="Arial"/>
          <w:szCs w:val="20"/>
        </w:rPr>
        <w:t xml:space="preserve">Feature Catalogue – If it is necessary to deliver the latest </w:t>
      </w:r>
      <w:r w:rsidR="00273F78">
        <w:rPr>
          <w:rFonts w:cs="Arial"/>
          <w:szCs w:val="20"/>
        </w:rPr>
        <w:t>F</w:t>
      </w:r>
      <w:r w:rsidRPr="00D129DC">
        <w:rPr>
          <w:rFonts w:cs="Arial"/>
          <w:szCs w:val="20"/>
        </w:rPr>
        <w:t xml:space="preserve">eature </w:t>
      </w:r>
      <w:r w:rsidR="00273F78">
        <w:rPr>
          <w:rFonts w:cs="Arial"/>
          <w:szCs w:val="20"/>
        </w:rPr>
        <w:t>C</w:t>
      </w:r>
      <w:r w:rsidRPr="00D129DC">
        <w:rPr>
          <w:rFonts w:cs="Arial"/>
          <w:szCs w:val="20"/>
        </w:rPr>
        <w:t>atalogue to the end user it may be done using the S-</w:t>
      </w:r>
      <w:r w:rsidR="00FA0C40" w:rsidRPr="00D129DC">
        <w:rPr>
          <w:rFonts w:cs="Arial"/>
          <w:szCs w:val="20"/>
        </w:rPr>
        <w:t>129</w:t>
      </w:r>
      <w:r w:rsidRPr="00D129DC">
        <w:rPr>
          <w:rFonts w:cs="Arial"/>
          <w:szCs w:val="20"/>
        </w:rPr>
        <w:t xml:space="preserve"> exchange set mechanism for datasets </w:t>
      </w:r>
      <w:r w:rsidR="00371853">
        <w:rPr>
          <w:rFonts w:cs="Arial"/>
          <w:szCs w:val="20"/>
        </w:rPr>
        <w:t>(</w:t>
      </w:r>
      <w:r w:rsidR="00273F78">
        <w:rPr>
          <w:rFonts w:cs="Arial"/>
          <w:szCs w:val="20"/>
        </w:rPr>
        <w:t>that is,</w:t>
      </w:r>
      <w:r w:rsidRPr="00D129DC">
        <w:rPr>
          <w:rFonts w:cs="Arial"/>
          <w:szCs w:val="20"/>
        </w:rPr>
        <w:t xml:space="preserve"> include the updated </w:t>
      </w:r>
      <w:r w:rsidR="00273F78">
        <w:rPr>
          <w:rFonts w:cs="Arial"/>
          <w:szCs w:val="20"/>
        </w:rPr>
        <w:t>F</w:t>
      </w:r>
      <w:r w:rsidRPr="00D129DC">
        <w:rPr>
          <w:rFonts w:cs="Arial"/>
          <w:szCs w:val="20"/>
        </w:rPr>
        <w:t xml:space="preserve">eature </w:t>
      </w:r>
      <w:r w:rsidR="00273F78">
        <w:rPr>
          <w:rFonts w:cs="Arial"/>
          <w:szCs w:val="20"/>
        </w:rPr>
        <w:t>C</w:t>
      </w:r>
      <w:r w:rsidRPr="00D129DC">
        <w:rPr>
          <w:rFonts w:cs="Arial"/>
          <w:szCs w:val="20"/>
        </w:rPr>
        <w:t>atalogue in an exchange set</w:t>
      </w:r>
      <w:r w:rsidR="00371853">
        <w:rPr>
          <w:rFonts w:cs="Arial"/>
          <w:szCs w:val="20"/>
        </w:rPr>
        <w:t>)</w:t>
      </w:r>
      <w:r w:rsidRPr="00D129DC">
        <w:rPr>
          <w:rFonts w:cs="Arial"/>
          <w:szCs w:val="20"/>
        </w:rPr>
        <w:t>.</w:t>
      </w:r>
    </w:p>
    <w:p w14:paraId="4DDF3E3B" w14:textId="082D5506" w:rsidR="00546B06" w:rsidRPr="00D129DC" w:rsidRDefault="00546B06" w:rsidP="00B51614">
      <w:pPr>
        <w:numPr>
          <w:ilvl w:val="0"/>
          <w:numId w:val="18"/>
        </w:numPr>
        <w:suppressAutoHyphens/>
        <w:spacing w:before="0"/>
        <w:rPr>
          <w:rFonts w:cs="Arial"/>
          <w:szCs w:val="20"/>
        </w:rPr>
      </w:pPr>
      <w:r w:rsidRPr="00D129DC">
        <w:rPr>
          <w:rFonts w:cs="Arial"/>
          <w:szCs w:val="20"/>
        </w:rPr>
        <w:t xml:space="preserve">Portrayal Catalogue </w:t>
      </w:r>
      <w:r w:rsidR="007E42FB">
        <w:rPr>
          <w:rFonts w:cs="Arial"/>
          <w:szCs w:val="20"/>
        </w:rPr>
        <w:t>–</w:t>
      </w:r>
      <w:r w:rsidRPr="00D129DC">
        <w:rPr>
          <w:rFonts w:cs="Arial"/>
          <w:szCs w:val="20"/>
        </w:rPr>
        <w:t xml:space="preserve"> If it is necessary to deliver the latest </w:t>
      </w:r>
      <w:r w:rsidR="00273F78">
        <w:rPr>
          <w:rFonts w:cs="Arial"/>
          <w:szCs w:val="20"/>
        </w:rPr>
        <w:t>P</w:t>
      </w:r>
      <w:r w:rsidRPr="00D129DC">
        <w:rPr>
          <w:rFonts w:cs="Arial"/>
          <w:szCs w:val="20"/>
        </w:rPr>
        <w:t xml:space="preserve">ortrayal </w:t>
      </w:r>
      <w:r w:rsidR="00273F78">
        <w:rPr>
          <w:rFonts w:cs="Arial"/>
          <w:szCs w:val="20"/>
        </w:rPr>
        <w:t>C</w:t>
      </w:r>
      <w:r w:rsidRPr="00D129DC">
        <w:rPr>
          <w:rFonts w:cs="Arial"/>
          <w:szCs w:val="20"/>
        </w:rPr>
        <w:t>atalogue to the end user it may be done using the S-</w:t>
      </w:r>
      <w:r w:rsidR="00FA0C40" w:rsidRPr="00D129DC">
        <w:rPr>
          <w:rFonts w:cs="Arial"/>
          <w:szCs w:val="20"/>
        </w:rPr>
        <w:t>129</w:t>
      </w:r>
      <w:r w:rsidRPr="00D129DC">
        <w:rPr>
          <w:rFonts w:cs="Arial"/>
          <w:szCs w:val="20"/>
        </w:rPr>
        <w:t xml:space="preserve"> exchange set mechanism for datasets </w:t>
      </w:r>
      <w:r w:rsidR="00371853">
        <w:rPr>
          <w:rFonts w:cs="Arial"/>
          <w:szCs w:val="20"/>
        </w:rPr>
        <w:t>(</w:t>
      </w:r>
      <w:r w:rsidR="00273F78">
        <w:rPr>
          <w:rFonts w:cs="Arial"/>
          <w:szCs w:val="20"/>
        </w:rPr>
        <w:t>that is,</w:t>
      </w:r>
      <w:r w:rsidRPr="00D129DC">
        <w:rPr>
          <w:rFonts w:cs="Arial"/>
          <w:szCs w:val="20"/>
        </w:rPr>
        <w:t xml:space="preserve"> include the updated </w:t>
      </w:r>
      <w:r w:rsidR="00273F78">
        <w:rPr>
          <w:rFonts w:cs="Arial"/>
          <w:szCs w:val="20"/>
        </w:rPr>
        <w:t>Portrayal</w:t>
      </w:r>
      <w:r w:rsidRPr="00D129DC">
        <w:rPr>
          <w:rFonts w:cs="Arial"/>
          <w:szCs w:val="20"/>
        </w:rPr>
        <w:t xml:space="preserve"> </w:t>
      </w:r>
      <w:r w:rsidR="00273F78">
        <w:rPr>
          <w:rFonts w:cs="Arial"/>
          <w:szCs w:val="20"/>
        </w:rPr>
        <w:t>C</w:t>
      </w:r>
      <w:r w:rsidRPr="00D129DC">
        <w:rPr>
          <w:rFonts w:cs="Arial"/>
          <w:szCs w:val="20"/>
        </w:rPr>
        <w:t>atalogue in an exchange set</w:t>
      </w:r>
      <w:r w:rsidR="00371853">
        <w:rPr>
          <w:rFonts w:cs="Arial"/>
          <w:szCs w:val="20"/>
        </w:rPr>
        <w:t>)</w:t>
      </w:r>
      <w:r w:rsidRPr="00D129DC">
        <w:rPr>
          <w:rFonts w:cs="Arial"/>
          <w:szCs w:val="20"/>
        </w:rPr>
        <w:t>.</w:t>
      </w:r>
    </w:p>
    <w:p w14:paraId="0863419E" w14:textId="3FC6CBFE" w:rsidR="00FA0C40" w:rsidRDefault="00FA0C40" w:rsidP="00B51614">
      <w:pPr>
        <w:pStyle w:val="BodyText"/>
        <w:spacing w:before="0" w:after="240" w:line="240" w:lineRule="auto"/>
        <w:rPr>
          <w:rFonts w:eastAsia="Calibri" w:cs="Arial"/>
          <w:sz w:val="20"/>
        </w:rPr>
      </w:pPr>
      <w:r w:rsidRPr="00D129DC">
        <w:rPr>
          <w:rFonts w:eastAsia="Calibri" w:cs="Arial"/>
          <w:sz w:val="20"/>
        </w:rPr>
        <w:t xml:space="preserve">S-129 Exchange set structure conforms to S-100 </w:t>
      </w:r>
      <w:r w:rsidR="00273F78">
        <w:rPr>
          <w:rFonts w:eastAsia="Calibri" w:cs="Arial"/>
          <w:sz w:val="20"/>
        </w:rPr>
        <w:t>Part 4a,</w:t>
      </w:r>
      <w:r w:rsidRPr="00D129DC">
        <w:rPr>
          <w:rFonts w:eastAsia="Calibri" w:cs="Arial"/>
          <w:sz w:val="20"/>
        </w:rPr>
        <w:t xml:space="preserve"> Figure 4a-D-3 without modification.</w:t>
      </w:r>
    </w:p>
    <w:p w14:paraId="62D8F841" w14:textId="77777777" w:rsidR="00690360" w:rsidRPr="00D129DC" w:rsidRDefault="00690360" w:rsidP="00B51614">
      <w:pPr>
        <w:pStyle w:val="BodyText"/>
        <w:spacing w:before="0" w:after="240" w:line="240" w:lineRule="auto"/>
        <w:rPr>
          <w:rFonts w:eastAsia="Calibri" w:cs="Arial"/>
          <w:sz w:val="20"/>
        </w:rPr>
      </w:pPr>
    </w:p>
    <w:p w14:paraId="38B8B5BF" w14:textId="77777777" w:rsidR="00FA0C40" w:rsidRPr="00D129DC" w:rsidRDefault="001622C2" w:rsidP="00FA0C40">
      <w:pPr>
        <w:pStyle w:val="BodyText"/>
        <w:keepNext/>
        <w:jc w:val="center"/>
        <w:rPr>
          <w:rFonts w:cs="Arial"/>
          <w:sz w:val="20"/>
        </w:rPr>
      </w:pPr>
      <w:r>
        <w:rPr>
          <w:noProof/>
          <w:lang w:val="en-US" w:eastAsia="ko-KR"/>
        </w:rPr>
        <w:drawing>
          <wp:inline distT="0" distB="0" distL="0" distR="0" wp14:anchorId="2C5CC43D" wp14:editId="7DE1221C">
            <wp:extent cx="5770880" cy="3074670"/>
            <wp:effectExtent l="0" t="0" r="1270" b="0"/>
            <wp:docPr id="9" name="Picture 9" descr="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0880" cy="3074670"/>
                    </a:xfrm>
                    <a:prstGeom prst="rect">
                      <a:avLst/>
                    </a:prstGeom>
                    <a:noFill/>
                    <a:ln>
                      <a:noFill/>
                    </a:ln>
                  </pic:spPr>
                </pic:pic>
              </a:graphicData>
            </a:graphic>
          </wp:inline>
        </w:drawing>
      </w:r>
    </w:p>
    <w:p w14:paraId="21213BF4" w14:textId="1A5BD707" w:rsidR="00FA0C40" w:rsidRPr="00273F78" w:rsidRDefault="00FA0C40" w:rsidP="00273F78">
      <w:pPr>
        <w:pStyle w:val="Caption"/>
        <w:spacing w:line="240" w:lineRule="auto"/>
        <w:jc w:val="center"/>
        <w:rPr>
          <w:rFonts w:cs="Arial"/>
          <w:i/>
          <w:sz w:val="18"/>
          <w:szCs w:val="18"/>
        </w:rPr>
      </w:pPr>
      <w:r w:rsidRPr="00273F78">
        <w:rPr>
          <w:rFonts w:cs="Arial"/>
          <w:i/>
          <w:sz w:val="18"/>
          <w:szCs w:val="18"/>
        </w:rPr>
        <w:t xml:space="preserve">Figure </w:t>
      </w:r>
      <w:r w:rsidR="002F3E4F" w:rsidRPr="00273F78">
        <w:rPr>
          <w:rFonts w:cs="Arial"/>
          <w:i/>
          <w:sz w:val="18"/>
          <w:szCs w:val="18"/>
        </w:rPr>
        <w:t>1</w:t>
      </w:r>
      <w:r w:rsidR="00273F78">
        <w:rPr>
          <w:rFonts w:cs="Arial"/>
          <w:i/>
          <w:sz w:val="18"/>
          <w:szCs w:val="18"/>
        </w:rPr>
        <w:t>8</w:t>
      </w:r>
      <w:r w:rsidR="002F3E4F" w:rsidRPr="00273F78">
        <w:rPr>
          <w:rFonts w:cs="Arial"/>
          <w:i/>
          <w:sz w:val="18"/>
          <w:szCs w:val="18"/>
        </w:rPr>
        <w:t>-1</w:t>
      </w:r>
      <w:r w:rsidRPr="00273F78">
        <w:rPr>
          <w:rFonts w:cs="Arial"/>
          <w:i/>
          <w:sz w:val="18"/>
          <w:szCs w:val="18"/>
        </w:rPr>
        <w:t xml:space="preserve"> </w:t>
      </w:r>
      <w:r w:rsidR="001622C2" w:rsidRPr="00273F78">
        <w:rPr>
          <w:rFonts w:cs="Arial"/>
          <w:i/>
          <w:sz w:val="18"/>
          <w:szCs w:val="18"/>
        </w:rPr>
        <w:t>–</w:t>
      </w:r>
      <w:r w:rsidRPr="00273F78">
        <w:rPr>
          <w:rFonts w:cs="Arial"/>
          <w:i/>
          <w:sz w:val="18"/>
          <w:szCs w:val="18"/>
        </w:rPr>
        <w:t xml:space="preserve"> Exchange set structure</w:t>
      </w:r>
    </w:p>
    <w:p w14:paraId="5C8199E6" w14:textId="77777777" w:rsidR="0093628A" w:rsidRPr="000D3100" w:rsidRDefault="0093628A" w:rsidP="00F72FAB">
      <w:pPr>
        <w:pStyle w:val="Heading3"/>
      </w:pPr>
      <w:bookmarkStart w:id="1159" w:name="_Toc422820149"/>
      <w:bookmarkStart w:id="1160" w:name="_Toc481684054"/>
      <w:r w:rsidRPr="006671C6">
        <w:t>Catalogue File Naming Convention</w:t>
      </w:r>
      <w:bookmarkEnd w:id="1159"/>
      <w:bookmarkEnd w:id="1160"/>
    </w:p>
    <w:p w14:paraId="72F9E365" w14:textId="71E85396" w:rsidR="00AE47AC" w:rsidRPr="00D129DC" w:rsidRDefault="0093628A" w:rsidP="00273F78">
      <w:pPr>
        <w:suppressAutoHyphens/>
        <w:spacing w:before="0"/>
        <w:rPr>
          <w:rFonts w:cs="Arial"/>
          <w:szCs w:val="20"/>
        </w:rPr>
      </w:pPr>
      <w:r w:rsidRPr="00D129DC">
        <w:rPr>
          <w:rFonts w:cs="Arial"/>
          <w:szCs w:val="20"/>
        </w:rPr>
        <w:t>The exchange catalogue acts as the table of contents for the exchange set</w:t>
      </w:r>
      <w:r w:rsidR="0066549D">
        <w:rPr>
          <w:rFonts w:cs="Arial"/>
          <w:szCs w:val="20"/>
        </w:rPr>
        <w:t>.</w:t>
      </w:r>
      <w:r w:rsidR="004E1105">
        <w:rPr>
          <w:rFonts w:cs="Arial"/>
          <w:szCs w:val="20"/>
        </w:rPr>
        <w:t xml:space="preserve"> </w:t>
      </w:r>
      <w:r w:rsidRPr="00D129DC">
        <w:rPr>
          <w:rFonts w:cs="Arial"/>
          <w:szCs w:val="20"/>
        </w:rPr>
        <w:t>The catalogue file of the exchange set must be named CATALOG.XML</w:t>
      </w:r>
      <w:r w:rsidR="0066549D">
        <w:rPr>
          <w:rFonts w:cs="Arial"/>
          <w:szCs w:val="20"/>
        </w:rPr>
        <w:t>.</w:t>
      </w:r>
      <w:r w:rsidR="004E1105">
        <w:rPr>
          <w:rFonts w:cs="Arial"/>
          <w:szCs w:val="20"/>
        </w:rPr>
        <w:t xml:space="preserve"> </w:t>
      </w:r>
      <w:r w:rsidRPr="00D129DC">
        <w:rPr>
          <w:rFonts w:cs="Arial"/>
          <w:szCs w:val="20"/>
        </w:rPr>
        <w:t>No other file in the exchange set may be named CATALOG.XML</w:t>
      </w:r>
      <w:r w:rsidR="0066549D">
        <w:rPr>
          <w:rFonts w:cs="Arial"/>
          <w:szCs w:val="20"/>
        </w:rPr>
        <w:t>.</w:t>
      </w:r>
      <w:r w:rsidR="004E1105">
        <w:rPr>
          <w:rFonts w:cs="Arial"/>
          <w:szCs w:val="20"/>
        </w:rPr>
        <w:t xml:space="preserve"> </w:t>
      </w:r>
      <w:r w:rsidRPr="00D129DC">
        <w:rPr>
          <w:rFonts w:cs="Arial"/>
          <w:szCs w:val="20"/>
        </w:rPr>
        <w:t xml:space="preserve">The content of the exchange catalogue file is described in </w:t>
      </w:r>
      <w:r w:rsidR="00273F78">
        <w:rPr>
          <w:rFonts w:cs="Arial"/>
          <w:szCs w:val="20"/>
        </w:rPr>
        <w:t>clause</w:t>
      </w:r>
      <w:r w:rsidR="009C480A">
        <w:rPr>
          <w:rFonts w:cs="Arial"/>
          <w:szCs w:val="20"/>
        </w:rPr>
        <w:t xml:space="preserve"> </w:t>
      </w:r>
      <w:r w:rsidR="002F4EAB">
        <w:rPr>
          <w:rFonts w:cs="Arial"/>
          <w:szCs w:val="20"/>
        </w:rPr>
        <w:t>19.5</w:t>
      </w:r>
      <w:r w:rsidR="0066549D">
        <w:rPr>
          <w:rFonts w:cs="Arial"/>
          <w:szCs w:val="20"/>
        </w:rPr>
        <w:t>.</w:t>
      </w:r>
    </w:p>
    <w:p w14:paraId="77958789" w14:textId="77777777" w:rsidR="00E83228" w:rsidRPr="006671C6" w:rsidRDefault="00E83228" w:rsidP="00A46482">
      <w:pPr>
        <w:pStyle w:val="Heading2"/>
      </w:pPr>
      <w:bookmarkStart w:id="1161" w:name="_Toc127463863"/>
      <w:bookmarkStart w:id="1162" w:name="_Toc128125489"/>
      <w:r w:rsidRPr="006671C6">
        <w:t>Dataset</w:t>
      </w:r>
      <w:bookmarkEnd w:id="1161"/>
      <w:bookmarkEnd w:id="1162"/>
    </w:p>
    <w:p w14:paraId="3E7D77B3" w14:textId="77777777" w:rsidR="00183503" w:rsidRPr="006671C6" w:rsidRDefault="00183503" w:rsidP="00F72FAB">
      <w:pPr>
        <w:pStyle w:val="Heading3"/>
      </w:pPr>
      <w:bookmarkStart w:id="1163" w:name="_Toc225648341"/>
      <w:bookmarkStart w:id="1164" w:name="_Toc225648342"/>
      <w:r w:rsidRPr="006671C6">
        <w:t>Data</w:t>
      </w:r>
      <w:r w:rsidR="00064E25" w:rsidRPr="006671C6">
        <w:t>s</w:t>
      </w:r>
      <w:r w:rsidRPr="006671C6">
        <w:t>ets</w:t>
      </w:r>
      <w:bookmarkEnd w:id="1163"/>
      <w:bookmarkEnd w:id="1164"/>
    </w:p>
    <w:p w14:paraId="6E65DB47" w14:textId="62C5345E" w:rsidR="00AA0989" w:rsidRPr="00D129DC" w:rsidRDefault="00AA0989" w:rsidP="002F4EAB">
      <w:pPr>
        <w:spacing w:before="0"/>
        <w:rPr>
          <w:rFonts w:cs="Arial"/>
          <w:szCs w:val="20"/>
        </w:rPr>
      </w:pPr>
      <w:r w:rsidRPr="00D129DC">
        <w:rPr>
          <w:rFonts w:cs="Arial"/>
          <w:szCs w:val="20"/>
        </w:rPr>
        <w:t xml:space="preserve">Datasets are distributed as files which are part of exchange sets structured as described in this </w:t>
      </w:r>
      <w:r w:rsidR="002F4EAB">
        <w:rPr>
          <w:rFonts w:cs="Arial"/>
          <w:szCs w:val="20"/>
        </w:rPr>
        <w:t>Product S</w:t>
      </w:r>
      <w:r w:rsidRPr="00D129DC">
        <w:rPr>
          <w:rFonts w:cs="Arial"/>
          <w:szCs w:val="20"/>
        </w:rPr>
        <w:t>pecification</w:t>
      </w:r>
      <w:r w:rsidR="0066549D">
        <w:rPr>
          <w:rFonts w:cs="Arial"/>
          <w:szCs w:val="20"/>
        </w:rPr>
        <w:t>.</w:t>
      </w:r>
      <w:r w:rsidR="004E1105">
        <w:rPr>
          <w:rFonts w:cs="Arial"/>
          <w:szCs w:val="20"/>
        </w:rPr>
        <w:t xml:space="preserve"> </w:t>
      </w:r>
      <w:r w:rsidRPr="00D129DC">
        <w:rPr>
          <w:rFonts w:cs="Arial"/>
          <w:szCs w:val="20"/>
        </w:rPr>
        <w:t>The distribution media</w:t>
      </w:r>
      <w:r w:rsidR="00371853">
        <w:rPr>
          <w:rFonts w:cs="Arial"/>
          <w:szCs w:val="20"/>
        </w:rPr>
        <w:t xml:space="preserve"> or transmission method</w:t>
      </w:r>
      <w:r w:rsidRPr="00D129DC">
        <w:rPr>
          <w:rFonts w:cs="Arial"/>
          <w:szCs w:val="20"/>
        </w:rPr>
        <w:t xml:space="preserve"> </w:t>
      </w:r>
      <w:r w:rsidR="00371853">
        <w:rPr>
          <w:rFonts w:cs="Arial"/>
          <w:szCs w:val="20"/>
        </w:rPr>
        <w:t>is at</w:t>
      </w:r>
      <w:r w:rsidRPr="00D129DC">
        <w:rPr>
          <w:rFonts w:cs="Arial"/>
          <w:szCs w:val="20"/>
        </w:rPr>
        <w:t xml:space="preserve"> the discretion of the producer and</w:t>
      </w:r>
      <w:r w:rsidR="00371853">
        <w:rPr>
          <w:rFonts w:cs="Arial"/>
          <w:szCs w:val="20"/>
        </w:rPr>
        <w:t>/or</w:t>
      </w:r>
      <w:r w:rsidRPr="00D129DC">
        <w:rPr>
          <w:rFonts w:cs="Arial"/>
          <w:szCs w:val="20"/>
        </w:rPr>
        <w:t xml:space="preserve"> distributor.</w:t>
      </w:r>
    </w:p>
    <w:p w14:paraId="549A170C" w14:textId="77777777" w:rsidR="00AA0989" w:rsidRPr="00D129DC" w:rsidRDefault="00AA0989" w:rsidP="002F4EAB">
      <w:pPr>
        <w:spacing w:before="0" w:after="60"/>
        <w:rPr>
          <w:rFonts w:cs="Arial"/>
          <w:szCs w:val="20"/>
        </w:rPr>
      </w:pPr>
      <w:r w:rsidRPr="00D129DC">
        <w:rPr>
          <w:rFonts w:cs="Arial"/>
          <w:szCs w:val="20"/>
        </w:rPr>
        <w:t>The following types of dataset files may be produced and contained within an exchange set:</w:t>
      </w:r>
    </w:p>
    <w:p w14:paraId="367302B3" w14:textId="4BD12075" w:rsidR="00AA0989" w:rsidRPr="00D129DC" w:rsidRDefault="00AA0989" w:rsidP="002F4EAB">
      <w:pPr>
        <w:pStyle w:val="ListParagraph"/>
        <w:numPr>
          <w:ilvl w:val="0"/>
          <w:numId w:val="53"/>
        </w:numPr>
        <w:tabs>
          <w:tab w:val="clear" w:pos="720"/>
          <w:tab w:val="num" w:pos="426"/>
        </w:tabs>
        <w:suppressAutoHyphens/>
        <w:spacing w:before="0" w:after="60" w:line="240" w:lineRule="auto"/>
        <w:ind w:left="426" w:hanging="426"/>
        <w:rPr>
          <w:rFonts w:cs="Arial"/>
        </w:rPr>
      </w:pPr>
      <w:r w:rsidRPr="00D129DC">
        <w:rPr>
          <w:rFonts w:cs="Arial"/>
        </w:rPr>
        <w:lastRenderedPageBreak/>
        <w:t>New dataset and new edition of a dataset (base dataset): Each new edition of a dataset must have the same name as the dataset that it replaces</w:t>
      </w:r>
      <w:r w:rsidR="0066549D">
        <w:rPr>
          <w:rFonts w:cs="Arial"/>
        </w:rPr>
        <w:t>.</w:t>
      </w:r>
      <w:r w:rsidR="004E1105">
        <w:rPr>
          <w:rFonts w:cs="Arial"/>
        </w:rPr>
        <w:t xml:space="preserve"> </w:t>
      </w:r>
      <w:r w:rsidRPr="00D129DC">
        <w:rPr>
          <w:rFonts w:cs="Arial"/>
        </w:rPr>
        <w:t xml:space="preserve">A new edition can also contain data that has previously been produced for the same </w:t>
      </w:r>
      <w:r w:rsidR="0066549D">
        <w:rPr>
          <w:rFonts w:cs="Arial"/>
        </w:rPr>
        <w:t xml:space="preserve">UKCM </w:t>
      </w:r>
      <w:r w:rsidR="00845102">
        <w:rPr>
          <w:rFonts w:cs="Arial"/>
        </w:rPr>
        <w:t xml:space="preserve">operational </w:t>
      </w:r>
      <w:r w:rsidR="0066549D">
        <w:rPr>
          <w:rFonts w:cs="Arial"/>
        </w:rPr>
        <w:t>area.</w:t>
      </w:r>
      <w:r w:rsidR="004E1105">
        <w:rPr>
          <w:rFonts w:cs="Arial"/>
        </w:rPr>
        <w:t xml:space="preserve"> </w:t>
      </w:r>
      <w:r w:rsidRPr="00D129DC">
        <w:rPr>
          <w:rFonts w:cs="Arial"/>
        </w:rPr>
        <w:t xml:space="preserve">The encoding structure is </w:t>
      </w:r>
      <w:r w:rsidR="00712A4F">
        <w:rPr>
          <w:rFonts w:cs="Arial"/>
        </w:rPr>
        <w:t>included</w:t>
      </w:r>
      <w:r w:rsidR="00712A4F" w:rsidRPr="00D129DC">
        <w:rPr>
          <w:rFonts w:cs="Arial"/>
        </w:rPr>
        <w:t xml:space="preserve"> </w:t>
      </w:r>
      <w:r w:rsidRPr="00D129DC">
        <w:rPr>
          <w:rFonts w:cs="Arial"/>
        </w:rPr>
        <w:t>in Annex B.</w:t>
      </w:r>
    </w:p>
    <w:p w14:paraId="753B509C" w14:textId="77777777" w:rsidR="00BA22CA" w:rsidRPr="0050635D" w:rsidRDefault="00AA0989" w:rsidP="002F4EAB">
      <w:pPr>
        <w:pStyle w:val="ListParagraph"/>
        <w:numPr>
          <w:ilvl w:val="0"/>
          <w:numId w:val="53"/>
        </w:numPr>
        <w:tabs>
          <w:tab w:val="clear" w:pos="720"/>
          <w:tab w:val="num" w:pos="426"/>
        </w:tabs>
        <w:suppressAutoHyphens/>
        <w:spacing w:before="0" w:line="240" w:lineRule="auto"/>
        <w:ind w:left="426" w:hanging="426"/>
        <w:rPr>
          <w:rFonts w:cs="Arial"/>
        </w:rPr>
      </w:pPr>
      <w:r w:rsidRPr="0050635D">
        <w:rPr>
          <w:rFonts w:cs="Arial"/>
        </w:rPr>
        <w:t xml:space="preserve">Cancellation: </w:t>
      </w:r>
      <w:r w:rsidR="00BA22CA" w:rsidRPr="0050635D">
        <w:rPr>
          <w:rFonts w:cs="Arial"/>
        </w:rPr>
        <w:t xml:space="preserve">A dataset shall be considered cancelled when </w:t>
      </w:r>
      <w:r w:rsidR="0050635D">
        <w:rPr>
          <w:rFonts w:cs="Arial"/>
        </w:rPr>
        <w:t xml:space="preserve">a newer edition has been received or </w:t>
      </w:r>
      <w:r w:rsidR="00BA22CA" w:rsidRPr="0050635D">
        <w:rPr>
          <w:rFonts w:cs="Arial"/>
        </w:rPr>
        <w:t>the validTimeEnd of the UnderKeelClearancePlan is exceeded.</w:t>
      </w:r>
    </w:p>
    <w:p w14:paraId="7F906ABA" w14:textId="77777777" w:rsidR="00596CE7" w:rsidRPr="006671C6" w:rsidRDefault="00596CE7" w:rsidP="00F72FAB">
      <w:pPr>
        <w:pStyle w:val="Heading3"/>
      </w:pPr>
      <w:r w:rsidRPr="006671C6">
        <w:t>Dataset size</w:t>
      </w:r>
    </w:p>
    <w:p w14:paraId="625B5DBA" w14:textId="1E2FF443" w:rsidR="00FA0C40" w:rsidRPr="00D129DC" w:rsidRDefault="00E52680" w:rsidP="00DE4B17">
      <w:pPr>
        <w:pStyle w:val="BodyText"/>
        <w:spacing w:before="0" w:after="240" w:line="240" w:lineRule="auto"/>
        <w:rPr>
          <w:rFonts w:cs="Arial"/>
          <w:sz w:val="20"/>
        </w:rPr>
      </w:pPr>
      <w:r>
        <w:rPr>
          <w:rFonts w:cs="Arial"/>
          <w:sz w:val="20"/>
        </w:rPr>
        <w:t xml:space="preserve">There is no recommended maximum file size for </w:t>
      </w:r>
      <w:r w:rsidR="00FA0C40" w:rsidRPr="00D129DC">
        <w:rPr>
          <w:rFonts w:cs="Arial"/>
          <w:sz w:val="20"/>
        </w:rPr>
        <w:t>UKCM datasets</w:t>
      </w:r>
      <w:r w:rsidR="00B52507">
        <w:rPr>
          <w:rFonts w:cs="Arial"/>
          <w:sz w:val="20"/>
        </w:rPr>
        <w:t xml:space="preserve">. </w:t>
      </w:r>
      <w:del w:id="1165" w:author="Perryman, Lindsay" w:date="2023-03-02T16:44:00Z">
        <w:r w:rsidR="00B52507" w:rsidDel="00E57EAA">
          <w:rPr>
            <w:rFonts w:cs="Arial"/>
            <w:sz w:val="20"/>
          </w:rPr>
          <w:delText xml:space="preserve"> </w:delText>
        </w:r>
      </w:del>
      <w:r w:rsidR="00B52507">
        <w:rPr>
          <w:rFonts w:cs="Arial"/>
          <w:sz w:val="20"/>
        </w:rPr>
        <w:t>F</w:t>
      </w:r>
      <w:r>
        <w:rPr>
          <w:rFonts w:cs="Arial"/>
          <w:sz w:val="20"/>
        </w:rPr>
        <w:t xml:space="preserve">uture testing may </w:t>
      </w:r>
      <w:r w:rsidR="00B52507">
        <w:rPr>
          <w:rFonts w:cs="Arial"/>
          <w:sz w:val="20"/>
        </w:rPr>
        <w:t xml:space="preserve">result in a recommended file </w:t>
      </w:r>
      <w:r>
        <w:rPr>
          <w:rFonts w:cs="Arial"/>
          <w:sz w:val="20"/>
        </w:rPr>
        <w:t>size</w:t>
      </w:r>
      <w:r w:rsidR="00B52507">
        <w:rPr>
          <w:rFonts w:cs="Arial"/>
          <w:sz w:val="20"/>
        </w:rPr>
        <w:t xml:space="preserve"> limit.</w:t>
      </w:r>
      <w:r>
        <w:rPr>
          <w:rFonts w:cs="Arial"/>
          <w:sz w:val="20"/>
        </w:rPr>
        <w:t xml:space="preserve"> </w:t>
      </w:r>
    </w:p>
    <w:p w14:paraId="14A6091D" w14:textId="77777777" w:rsidR="00183503" w:rsidRPr="00D129DC" w:rsidRDefault="002875C5" w:rsidP="00F72FAB">
      <w:pPr>
        <w:pStyle w:val="Heading3"/>
      </w:pPr>
      <w:bookmarkStart w:id="1166" w:name="_Toc225648343"/>
      <w:bookmarkStart w:id="1167" w:name="_Toc225065200"/>
      <w:r w:rsidRPr="00D129DC">
        <w:t>Data</w:t>
      </w:r>
      <w:r w:rsidR="00183503" w:rsidRPr="00D129DC">
        <w:t>set file naming</w:t>
      </w:r>
      <w:bookmarkEnd w:id="1166"/>
      <w:bookmarkEnd w:id="1167"/>
    </w:p>
    <w:p w14:paraId="40B85369" w14:textId="77777777" w:rsidR="003F7D55" w:rsidRDefault="003F7D55" w:rsidP="00DE4B17">
      <w:pPr>
        <w:spacing w:before="0"/>
        <w:rPr>
          <w:rFonts w:cs="Arial"/>
          <w:szCs w:val="20"/>
        </w:rPr>
      </w:pPr>
      <w:r w:rsidRPr="00D129DC">
        <w:rPr>
          <w:rFonts w:cs="Arial"/>
          <w:szCs w:val="20"/>
        </w:rPr>
        <w:t>Dataset files shall be named</w:t>
      </w:r>
      <w:r w:rsidR="00371853">
        <w:rPr>
          <w:rFonts w:cs="Arial"/>
          <w:szCs w:val="20"/>
        </w:rPr>
        <w:t>:</w:t>
      </w:r>
    </w:p>
    <w:p w14:paraId="7A64AD9F" w14:textId="77777777" w:rsidR="003F7D55" w:rsidRPr="00D129DC" w:rsidRDefault="003F7D55" w:rsidP="00DE4B17">
      <w:pPr>
        <w:spacing w:before="0"/>
        <w:rPr>
          <w:rFonts w:cs="Arial"/>
          <w:szCs w:val="20"/>
        </w:rPr>
      </w:pPr>
      <w:r w:rsidRPr="00D129DC">
        <w:rPr>
          <w:rFonts w:cs="Arial"/>
          <w:szCs w:val="20"/>
        </w:rPr>
        <w:t xml:space="preserve">129XXXXYYYYYYYY.GML </w:t>
      </w:r>
    </w:p>
    <w:p w14:paraId="03659BBC" w14:textId="77777777" w:rsidR="003F7D55" w:rsidRDefault="003F7D55" w:rsidP="00E1761D">
      <w:pPr>
        <w:spacing w:before="0" w:after="60"/>
        <w:rPr>
          <w:rFonts w:cs="Arial"/>
          <w:szCs w:val="20"/>
        </w:rPr>
      </w:pPr>
      <w:r w:rsidRPr="00D129DC">
        <w:rPr>
          <w:rFonts w:cs="Arial"/>
          <w:szCs w:val="20"/>
        </w:rPr>
        <w:t>The file name forms a unique identifier where:</w:t>
      </w:r>
    </w:p>
    <w:p w14:paraId="6C142F38" w14:textId="77777777" w:rsidR="003F7D55" w:rsidRPr="00D129DC" w:rsidRDefault="003F7D55" w:rsidP="00E1761D">
      <w:pPr>
        <w:pStyle w:val="ListParagraph"/>
        <w:numPr>
          <w:ilvl w:val="0"/>
          <w:numId w:val="20"/>
        </w:numPr>
        <w:suppressAutoHyphens/>
        <w:spacing w:before="0" w:after="60" w:line="240" w:lineRule="auto"/>
        <w:jc w:val="left"/>
        <w:rPr>
          <w:rFonts w:cs="Arial"/>
        </w:rPr>
      </w:pPr>
      <w:r w:rsidRPr="00D129DC">
        <w:rPr>
          <w:rFonts w:cs="Arial"/>
        </w:rPr>
        <w:t>the first three characters are fixed to 129, and identify the dataset as a S-129 dataset.</w:t>
      </w:r>
    </w:p>
    <w:p w14:paraId="5D6472D3" w14:textId="15D12B1E" w:rsidR="003F7D55" w:rsidRPr="00D129DC" w:rsidRDefault="00712A4F" w:rsidP="00E1761D">
      <w:pPr>
        <w:pStyle w:val="ListParagraph"/>
        <w:numPr>
          <w:ilvl w:val="0"/>
          <w:numId w:val="20"/>
        </w:numPr>
        <w:suppressAutoHyphens/>
        <w:spacing w:before="0" w:after="60" w:line="240" w:lineRule="auto"/>
        <w:jc w:val="left"/>
        <w:rPr>
          <w:rFonts w:cs="Arial"/>
        </w:rPr>
      </w:pPr>
      <w:r>
        <w:rPr>
          <w:rFonts w:cs="Arial"/>
        </w:rPr>
        <w:t>t</w:t>
      </w:r>
      <w:r w:rsidR="003F7D55" w:rsidRPr="00D129DC">
        <w:rPr>
          <w:rFonts w:cs="Arial"/>
        </w:rPr>
        <w:t>he fourth to seventh characters indicate the issuing agency (mandatory) in accordance with IHO S-62.</w:t>
      </w:r>
    </w:p>
    <w:p w14:paraId="7195EFAD" w14:textId="3C26A089" w:rsidR="003F7D55" w:rsidRPr="00D129DC" w:rsidRDefault="003F7D55" w:rsidP="00E1761D">
      <w:pPr>
        <w:pStyle w:val="ListParagraph"/>
        <w:numPr>
          <w:ilvl w:val="0"/>
          <w:numId w:val="20"/>
        </w:numPr>
        <w:suppressAutoHyphens/>
        <w:spacing w:before="0" w:after="60" w:line="240" w:lineRule="auto"/>
        <w:jc w:val="left"/>
        <w:rPr>
          <w:rFonts w:cs="Arial"/>
        </w:rPr>
      </w:pPr>
      <w:r w:rsidRPr="00D129DC">
        <w:rPr>
          <w:rFonts w:cs="Arial"/>
        </w:rPr>
        <w:t>the eight</w:t>
      </w:r>
      <w:r w:rsidR="00712A4F">
        <w:rPr>
          <w:rFonts w:cs="Arial"/>
        </w:rPr>
        <w:t>h</w:t>
      </w:r>
      <w:r w:rsidRPr="00D129DC">
        <w:rPr>
          <w:rFonts w:cs="Arial"/>
        </w:rPr>
        <w:t xml:space="preserve"> to fifteenth characters are optional and may be used in any way by the producer to provide the unique file name</w:t>
      </w:r>
      <w:r w:rsidR="0066549D">
        <w:rPr>
          <w:rFonts w:cs="Arial"/>
        </w:rPr>
        <w:t>.</w:t>
      </w:r>
      <w:r w:rsidR="004E1105">
        <w:rPr>
          <w:rFonts w:cs="Arial"/>
        </w:rPr>
        <w:t xml:space="preserve"> </w:t>
      </w:r>
      <w:r w:rsidRPr="00D129DC">
        <w:rPr>
          <w:rFonts w:cs="Arial"/>
        </w:rPr>
        <w:t>It is not required to use all characters</w:t>
      </w:r>
      <w:r w:rsidR="0066549D">
        <w:rPr>
          <w:rFonts w:cs="Arial"/>
        </w:rPr>
        <w:t>.</w:t>
      </w:r>
      <w:r w:rsidR="004E1105">
        <w:rPr>
          <w:rFonts w:cs="Arial"/>
        </w:rPr>
        <w:t xml:space="preserve"> </w:t>
      </w:r>
      <w:r w:rsidRPr="00D129DC">
        <w:rPr>
          <w:rFonts w:cs="Arial"/>
        </w:rPr>
        <w:t>The following characters are allowed in the dataset name</w:t>
      </w:r>
      <w:r w:rsidR="00712A4F">
        <w:rPr>
          <w:rFonts w:cs="Arial"/>
        </w:rPr>
        <w:t>:</w:t>
      </w:r>
      <w:r w:rsidRPr="00D129DC">
        <w:rPr>
          <w:rFonts w:cs="Arial"/>
        </w:rPr>
        <w:t xml:space="preserve"> A to Z, 0 to 9 and the special character _ (underscore)</w:t>
      </w:r>
      <w:r w:rsidR="0066549D">
        <w:rPr>
          <w:rFonts w:cs="Arial"/>
        </w:rPr>
        <w:t>.</w:t>
      </w:r>
    </w:p>
    <w:p w14:paraId="2018B6B0" w14:textId="4C2AE459" w:rsidR="003F7D55" w:rsidRDefault="003F7D55" w:rsidP="00DE4B17">
      <w:pPr>
        <w:pStyle w:val="ListParagraph"/>
        <w:numPr>
          <w:ilvl w:val="0"/>
          <w:numId w:val="20"/>
        </w:numPr>
        <w:suppressAutoHyphens/>
        <w:spacing w:before="0" w:line="240" w:lineRule="auto"/>
        <w:jc w:val="left"/>
        <w:rPr>
          <w:ins w:id="1168" w:author="Jason Rhee" w:date="2023-02-16T17:23:00Z"/>
          <w:rFonts w:cs="Arial"/>
        </w:rPr>
      </w:pPr>
      <w:r w:rsidRPr="00D129DC">
        <w:rPr>
          <w:rFonts w:cs="Arial"/>
        </w:rPr>
        <w:t>GML – the character sequence “GML” or “gml”.</w:t>
      </w:r>
    </w:p>
    <w:p w14:paraId="2486F6D6" w14:textId="04E5B402" w:rsidR="003B67D5" w:rsidRDefault="003B67D5" w:rsidP="00A46482">
      <w:pPr>
        <w:pStyle w:val="Heading2"/>
        <w:rPr>
          <w:ins w:id="1169" w:author="Jason Rhee" w:date="2023-02-16T17:23:00Z"/>
        </w:rPr>
      </w:pPr>
      <w:bookmarkStart w:id="1170" w:name="_Toc127463864"/>
      <w:bookmarkStart w:id="1171" w:name="_Toc128125490"/>
      <w:ins w:id="1172" w:author="Jason Rhee" w:date="2023-02-16T17:23:00Z">
        <w:r>
          <w:t>Data Integrity</w:t>
        </w:r>
        <w:bookmarkEnd w:id="1170"/>
        <w:bookmarkEnd w:id="1171"/>
      </w:ins>
    </w:p>
    <w:p w14:paraId="7B375DD5" w14:textId="1ABACDF7" w:rsidR="003B67D5" w:rsidRDefault="0024485B" w:rsidP="0024485B">
      <w:pPr>
        <w:rPr>
          <w:ins w:id="1173" w:author="Jason Rhee" w:date="2023-02-16T17:27:00Z"/>
        </w:rPr>
      </w:pPr>
      <w:ins w:id="1174" w:author="Jason Rhee" w:date="2023-02-16T17:27:00Z">
        <w:r w:rsidRPr="0024485B">
          <w:t>S-100 Part 15 defines the algorithms for compressing, encrypting and digitally signing datasets based on the S-100 Data Model. The individual Product Specifications provide details about which of the elements are being used and on which files in the dataset.</w:t>
        </w:r>
      </w:ins>
    </w:p>
    <w:p w14:paraId="0B7C2FD6" w14:textId="1B08AA7F" w:rsidR="0024485B" w:rsidRDefault="0024485B" w:rsidP="002721B0">
      <w:pPr>
        <w:pStyle w:val="Heading3"/>
        <w:rPr>
          <w:ins w:id="1175" w:author="Jason Rhee" w:date="2023-02-16T17:27:00Z"/>
        </w:rPr>
      </w:pPr>
      <w:ins w:id="1176" w:author="Jason Rhee" w:date="2023-02-16T17:27:00Z">
        <w:r>
          <w:t>Data Encryption</w:t>
        </w:r>
      </w:ins>
    </w:p>
    <w:p w14:paraId="36817DD7" w14:textId="3BFAB991" w:rsidR="0024485B" w:rsidRDefault="0024485B" w:rsidP="0024485B">
      <w:pPr>
        <w:rPr>
          <w:ins w:id="1177" w:author="Jason Rhee" w:date="2023-02-16T17:28:00Z"/>
          <w:lang w:val="en-GB" w:eastAsia="ja-JP"/>
        </w:rPr>
      </w:pPr>
      <w:ins w:id="1178" w:author="Jason Rhee" w:date="2023-02-16T17:28:00Z">
        <w:r w:rsidRPr="0024485B">
          <w:rPr>
            <w:lang w:val="en-GB" w:eastAsia="ja-JP"/>
          </w:rPr>
          <w:t xml:space="preserve">Dataset files may or may not be encrypted. If encrypted, the encryption method defined in </w:t>
        </w:r>
        <w:r w:rsidRPr="00E57EAA">
          <w:rPr>
            <w:highlight w:val="yellow"/>
            <w:lang w:val="en-GB" w:eastAsia="ja-JP"/>
            <w:rPrChange w:id="1179" w:author="Perryman, Lindsay" w:date="2023-03-02T16:46:00Z">
              <w:rPr>
                <w:lang w:val="en-GB" w:eastAsia="ja-JP"/>
              </w:rPr>
            </w:rPrChange>
          </w:rPr>
          <w:t>S-100 Part 15</w:t>
        </w:r>
        <w:r w:rsidRPr="0024485B">
          <w:rPr>
            <w:lang w:val="en-GB" w:eastAsia="ja-JP"/>
          </w:rPr>
          <w:t xml:space="preserve"> must be applied.</w:t>
        </w:r>
      </w:ins>
    </w:p>
    <w:p w14:paraId="1CADB297" w14:textId="131580D5" w:rsidR="0024485B" w:rsidRDefault="0024485B" w:rsidP="002721B0">
      <w:pPr>
        <w:pStyle w:val="Heading3"/>
        <w:rPr>
          <w:ins w:id="1180" w:author="Jason Rhee" w:date="2023-02-16T17:28:00Z"/>
        </w:rPr>
      </w:pPr>
      <w:ins w:id="1181" w:author="Jason Rhee" w:date="2023-02-16T17:28:00Z">
        <w:r>
          <w:t>Use o</w:t>
        </w:r>
      </w:ins>
      <w:ins w:id="1182" w:author="Jason Rhee" w:date="2023-02-16T17:31:00Z">
        <w:r w:rsidR="00CB54B9">
          <w:t>f</w:t>
        </w:r>
      </w:ins>
      <w:ins w:id="1183" w:author="Jason Rhee" w:date="2023-02-16T17:28:00Z">
        <w:r>
          <w:t xml:space="preserve"> Digital Signatures</w:t>
        </w:r>
      </w:ins>
    </w:p>
    <w:p w14:paraId="121D7D9E" w14:textId="45A2D72B" w:rsidR="0024485B" w:rsidRPr="009B23C4" w:rsidRDefault="0024485B" w:rsidP="009B23C4">
      <w:pPr>
        <w:rPr>
          <w:lang w:val="en-GB" w:eastAsia="ja-JP"/>
        </w:rPr>
      </w:pPr>
      <w:ins w:id="1184" w:author="Jason Rhee" w:date="2023-02-16T17:29:00Z">
        <w:r w:rsidRPr="0024485B">
          <w:rPr>
            <w:lang w:val="en-GB" w:eastAsia="ja-JP"/>
          </w:rPr>
          <w:t xml:space="preserve">Digital signatures shall be used on all files. The signature method is defined in </w:t>
        </w:r>
        <w:r w:rsidRPr="00E57EAA">
          <w:rPr>
            <w:highlight w:val="yellow"/>
            <w:lang w:val="en-GB" w:eastAsia="ja-JP"/>
            <w:rPrChange w:id="1185" w:author="Perryman, Lindsay" w:date="2023-03-02T16:46:00Z">
              <w:rPr>
                <w:lang w:val="en-GB" w:eastAsia="ja-JP"/>
              </w:rPr>
            </w:rPrChange>
          </w:rPr>
          <w:t>S-100 Part 15</w:t>
        </w:r>
        <w:r w:rsidRPr="0024485B">
          <w:rPr>
            <w:lang w:val="en-GB" w:eastAsia="ja-JP"/>
          </w:rPr>
          <w:t>.</w:t>
        </w:r>
      </w:ins>
    </w:p>
    <w:p w14:paraId="0163FB7E" w14:textId="77777777" w:rsidR="00E83228" w:rsidRPr="006671C6" w:rsidRDefault="00E83228" w:rsidP="00A46482">
      <w:pPr>
        <w:pStyle w:val="Heading2"/>
      </w:pPr>
      <w:bookmarkStart w:id="1186" w:name="_Toc127463865"/>
      <w:bookmarkStart w:id="1187" w:name="_Toc128125491"/>
      <w:r w:rsidRPr="006671C6">
        <w:t>Support Files</w:t>
      </w:r>
      <w:bookmarkEnd w:id="1186"/>
      <w:bookmarkEnd w:id="1187"/>
    </w:p>
    <w:p w14:paraId="73B3CE70" w14:textId="77777777" w:rsidR="00EF4A6D" w:rsidRDefault="009C480A" w:rsidP="00E1761D">
      <w:pPr>
        <w:spacing w:before="0" w:after="60"/>
        <w:rPr>
          <w:rFonts w:cs="Arial"/>
          <w:szCs w:val="20"/>
        </w:rPr>
      </w:pPr>
      <w:r>
        <w:rPr>
          <w:rFonts w:cs="Arial"/>
          <w:szCs w:val="20"/>
          <w:lang w:val="fi-FI"/>
        </w:rPr>
        <w:t xml:space="preserve">The only </w:t>
      </w:r>
      <w:r>
        <w:rPr>
          <w:rFonts w:cs="Arial"/>
          <w:szCs w:val="20"/>
        </w:rPr>
        <w:t>s</w:t>
      </w:r>
      <w:r w:rsidR="00933FE9" w:rsidRPr="00D129DC">
        <w:rPr>
          <w:rFonts w:cs="Arial"/>
          <w:szCs w:val="20"/>
        </w:rPr>
        <w:t>upport file</w:t>
      </w:r>
      <w:r>
        <w:rPr>
          <w:rFonts w:cs="Arial"/>
          <w:szCs w:val="20"/>
        </w:rPr>
        <w:t xml:space="preserve"> type</w:t>
      </w:r>
      <w:r w:rsidR="00933FE9" w:rsidRPr="00D129DC">
        <w:rPr>
          <w:rFonts w:cs="Arial"/>
          <w:szCs w:val="20"/>
        </w:rPr>
        <w:t xml:space="preserve"> </w:t>
      </w:r>
      <w:r>
        <w:rPr>
          <w:rFonts w:cs="Arial"/>
          <w:szCs w:val="20"/>
        </w:rPr>
        <w:t>allowed for S-129 is an optional file describing the route which was used to calculate the S-129 dataset</w:t>
      </w:r>
      <w:r w:rsidR="0066549D">
        <w:rPr>
          <w:rFonts w:cs="Arial"/>
          <w:szCs w:val="20"/>
        </w:rPr>
        <w:t>.</w:t>
      </w:r>
      <w:r w:rsidR="004E1105">
        <w:rPr>
          <w:rFonts w:cs="Arial"/>
          <w:szCs w:val="20"/>
        </w:rPr>
        <w:t xml:space="preserve"> </w:t>
      </w:r>
      <w:r>
        <w:rPr>
          <w:rFonts w:cs="Arial"/>
          <w:szCs w:val="20"/>
        </w:rPr>
        <w:t xml:space="preserve">Changes to the route during transit should be kept to a minimum, and the file should be included only when it </w:t>
      </w:r>
      <w:r w:rsidR="00E710B7">
        <w:rPr>
          <w:rFonts w:cs="Arial"/>
          <w:szCs w:val="20"/>
        </w:rPr>
        <w:t>is</w:t>
      </w:r>
      <w:r>
        <w:rPr>
          <w:rFonts w:cs="Arial"/>
          <w:szCs w:val="20"/>
        </w:rPr>
        <w:t xml:space="preserve"> changed</w:t>
      </w:r>
      <w:r w:rsidR="0066549D">
        <w:rPr>
          <w:rFonts w:cs="Arial"/>
          <w:szCs w:val="20"/>
        </w:rPr>
        <w:t>.</w:t>
      </w:r>
      <w:r w:rsidR="004E1105">
        <w:rPr>
          <w:rFonts w:cs="Arial"/>
          <w:szCs w:val="20"/>
        </w:rPr>
        <w:t xml:space="preserve"> </w:t>
      </w:r>
      <w:r w:rsidR="00EF4A6D">
        <w:rPr>
          <w:rFonts w:cs="Arial"/>
          <w:szCs w:val="20"/>
        </w:rPr>
        <w:t xml:space="preserve">The specific route file is identified within </w:t>
      </w:r>
      <w:r w:rsidR="00EF4A6D" w:rsidRPr="009C480A">
        <w:rPr>
          <w:rFonts w:cs="Arial"/>
          <w:szCs w:val="20"/>
        </w:rPr>
        <w:t xml:space="preserve">the </w:t>
      </w:r>
      <w:r w:rsidR="00EF4A6D">
        <w:rPr>
          <w:rFonts w:cs="Arial"/>
          <w:szCs w:val="20"/>
        </w:rPr>
        <w:t xml:space="preserve">S-129 dataset by </w:t>
      </w:r>
      <w:r w:rsidR="00EF4A6D" w:rsidRPr="009C480A">
        <w:rPr>
          <w:rFonts w:cs="Arial"/>
          <w:szCs w:val="20"/>
        </w:rPr>
        <w:t>the following simple attributes</w:t>
      </w:r>
      <w:r w:rsidR="00E710B7">
        <w:rPr>
          <w:rFonts w:cs="Arial"/>
          <w:szCs w:val="20"/>
        </w:rPr>
        <w:t>:</w:t>
      </w:r>
    </w:p>
    <w:p w14:paraId="54038B55" w14:textId="06A89324" w:rsidR="00EF4A6D" w:rsidRPr="009C480A" w:rsidRDefault="00EF4A6D" w:rsidP="00E1761D">
      <w:pPr>
        <w:pStyle w:val="ListParagraph"/>
        <w:numPr>
          <w:ilvl w:val="0"/>
          <w:numId w:val="20"/>
        </w:numPr>
        <w:suppressAutoHyphens/>
        <w:spacing w:before="0" w:after="60" w:line="240" w:lineRule="auto"/>
        <w:jc w:val="left"/>
        <w:rPr>
          <w:rFonts w:cs="Arial"/>
        </w:rPr>
      </w:pPr>
      <w:del w:id="1188" w:author="Jason Rhee" w:date="2023-02-16T17:34:00Z">
        <w:r w:rsidDel="00B16610">
          <w:rPr>
            <w:rFonts w:cs="Arial"/>
          </w:rPr>
          <w:delText>SourceRouteName</w:delText>
        </w:r>
      </w:del>
      <w:ins w:id="1189" w:author="Jason Rhee" w:date="2023-02-16T17:34:00Z">
        <w:r w:rsidR="00B16610">
          <w:rPr>
            <w:rFonts w:cs="Arial"/>
          </w:rPr>
          <w:t>sourceRouteName</w:t>
        </w:r>
      </w:ins>
    </w:p>
    <w:p w14:paraId="27052FCB" w14:textId="09943D42" w:rsidR="009C480A" w:rsidRDefault="00EF4A6D" w:rsidP="00E1761D">
      <w:pPr>
        <w:pStyle w:val="ListParagraph"/>
        <w:numPr>
          <w:ilvl w:val="0"/>
          <w:numId w:val="20"/>
        </w:numPr>
        <w:suppressAutoHyphens/>
        <w:spacing w:before="0" w:line="240" w:lineRule="auto"/>
        <w:jc w:val="left"/>
        <w:rPr>
          <w:rFonts w:cs="Arial"/>
        </w:rPr>
      </w:pPr>
      <w:del w:id="1190" w:author="Jason Rhee" w:date="2023-02-16T17:34:00Z">
        <w:r w:rsidDel="00B16610">
          <w:rPr>
            <w:rFonts w:cs="Arial"/>
          </w:rPr>
          <w:delText>SourceRouteVersion</w:delText>
        </w:r>
      </w:del>
      <w:ins w:id="1191" w:author="Jason Rhee" w:date="2023-02-16T17:34:00Z">
        <w:r w:rsidR="00B16610">
          <w:rPr>
            <w:rFonts w:cs="Arial"/>
          </w:rPr>
          <w:t>sourceRouteVersion</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3"/>
        <w:gridCol w:w="1299"/>
        <w:gridCol w:w="5310"/>
      </w:tblGrid>
      <w:tr w:rsidR="00EF4A6D" w:rsidRPr="005C1DB9" w14:paraId="1F1723CB" w14:textId="77777777" w:rsidTr="003C3D5F">
        <w:trPr>
          <w:trHeight w:val="220"/>
          <w:jc w:val="center"/>
        </w:trPr>
        <w:tc>
          <w:tcPr>
            <w:tcW w:w="1493" w:type="dxa"/>
          </w:tcPr>
          <w:p w14:paraId="6DDB644A" w14:textId="77777777" w:rsidR="00EF4A6D" w:rsidRPr="005C1DB9" w:rsidRDefault="00EF4A6D" w:rsidP="00E1761D">
            <w:pPr>
              <w:pStyle w:val="NormalWeb"/>
              <w:spacing w:before="60" w:beforeAutospacing="0" w:after="60" w:afterAutospacing="0"/>
              <w:jc w:val="left"/>
              <w:rPr>
                <w:rFonts w:cs="Arial"/>
                <w:b/>
                <w:sz w:val="18"/>
                <w:szCs w:val="18"/>
              </w:rPr>
            </w:pPr>
            <w:r w:rsidRPr="005C1DB9">
              <w:rPr>
                <w:rFonts w:cs="Arial"/>
                <w:b/>
                <w:sz w:val="18"/>
                <w:szCs w:val="18"/>
              </w:rPr>
              <w:t>File Types</w:t>
            </w:r>
          </w:p>
        </w:tc>
        <w:tc>
          <w:tcPr>
            <w:tcW w:w="1299" w:type="dxa"/>
          </w:tcPr>
          <w:p w14:paraId="14A36EC2" w14:textId="77777777" w:rsidR="00EF4A6D" w:rsidRPr="005C1DB9" w:rsidRDefault="00EF4A6D" w:rsidP="00E1761D">
            <w:pPr>
              <w:pStyle w:val="NormalWeb"/>
              <w:spacing w:before="60" w:beforeAutospacing="0" w:after="60" w:afterAutospacing="0"/>
              <w:jc w:val="left"/>
              <w:rPr>
                <w:rFonts w:cs="Arial"/>
                <w:b/>
                <w:sz w:val="18"/>
                <w:szCs w:val="18"/>
              </w:rPr>
            </w:pPr>
            <w:r w:rsidRPr="005C1DB9">
              <w:rPr>
                <w:rFonts w:cs="Arial"/>
                <w:b/>
                <w:sz w:val="18"/>
                <w:szCs w:val="18"/>
              </w:rPr>
              <w:t xml:space="preserve"> Extensions</w:t>
            </w:r>
          </w:p>
        </w:tc>
        <w:tc>
          <w:tcPr>
            <w:tcW w:w="5310" w:type="dxa"/>
          </w:tcPr>
          <w:p w14:paraId="5CDCD653" w14:textId="77777777" w:rsidR="00EF4A6D" w:rsidRPr="005C1DB9" w:rsidRDefault="00EF4A6D" w:rsidP="00E1761D">
            <w:pPr>
              <w:pStyle w:val="NormalWeb"/>
              <w:spacing w:before="60" w:beforeAutospacing="0" w:after="60" w:afterAutospacing="0"/>
              <w:jc w:val="left"/>
              <w:rPr>
                <w:rFonts w:cs="Arial"/>
                <w:b/>
                <w:sz w:val="18"/>
                <w:szCs w:val="18"/>
              </w:rPr>
            </w:pPr>
            <w:r>
              <w:rPr>
                <w:rFonts w:cs="Arial"/>
                <w:b/>
                <w:sz w:val="18"/>
                <w:szCs w:val="18"/>
              </w:rPr>
              <w:t>Comment</w:t>
            </w:r>
          </w:p>
        </w:tc>
      </w:tr>
      <w:tr w:rsidR="00EF4A6D" w:rsidRPr="005C1DB9" w14:paraId="3031250A" w14:textId="77777777" w:rsidTr="003C3D5F">
        <w:trPr>
          <w:trHeight w:val="220"/>
          <w:jc w:val="center"/>
        </w:trPr>
        <w:tc>
          <w:tcPr>
            <w:tcW w:w="1493" w:type="dxa"/>
          </w:tcPr>
          <w:p w14:paraId="55C4DCF7" w14:textId="77777777" w:rsidR="00EF4A6D" w:rsidRPr="005C1DB9" w:rsidRDefault="00EF4A6D" w:rsidP="00E1761D">
            <w:pPr>
              <w:pStyle w:val="NormalWeb"/>
              <w:spacing w:before="60" w:beforeAutospacing="0" w:after="60" w:afterAutospacing="0"/>
              <w:jc w:val="left"/>
              <w:rPr>
                <w:rFonts w:cs="Arial"/>
                <w:b/>
                <w:sz w:val="18"/>
                <w:szCs w:val="18"/>
              </w:rPr>
            </w:pPr>
            <w:r>
              <w:rPr>
                <w:rFonts w:cs="Arial"/>
                <w:b/>
                <w:sz w:val="18"/>
                <w:szCs w:val="18"/>
              </w:rPr>
              <w:t>XML</w:t>
            </w:r>
          </w:p>
        </w:tc>
        <w:tc>
          <w:tcPr>
            <w:tcW w:w="1299" w:type="dxa"/>
          </w:tcPr>
          <w:p w14:paraId="7C5DCEBC" w14:textId="77777777" w:rsidR="00EF4A6D" w:rsidRPr="005C1DB9" w:rsidRDefault="00EF4A6D" w:rsidP="00E1761D">
            <w:pPr>
              <w:pStyle w:val="NormalWeb"/>
              <w:spacing w:before="60" w:beforeAutospacing="0" w:after="60" w:afterAutospacing="0"/>
              <w:jc w:val="left"/>
              <w:rPr>
                <w:rFonts w:cs="Arial"/>
                <w:sz w:val="18"/>
                <w:szCs w:val="18"/>
              </w:rPr>
            </w:pPr>
          </w:p>
        </w:tc>
        <w:tc>
          <w:tcPr>
            <w:tcW w:w="5310" w:type="dxa"/>
          </w:tcPr>
          <w:p w14:paraId="35D10ECA" w14:textId="77777777" w:rsidR="00EF4A6D" w:rsidRPr="005C1DB9" w:rsidRDefault="00EF4A6D" w:rsidP="00E1761D">
            <w:pPr>
              <w:pStyle w:val="NormalWeb"/>
              <w:spacing w:before="60" w:beforeAutospacing="0" w:after="60" w:afterAutospacing="0"/>
              <w:jc w:val="left"/>
              <w:rPr>
                <w:rFonts w:cs="Arial"/>
                <w:sz w:val="18"/>
                <w:szCs w:val="18"/>
              </w:rPr>
            </w:pPr>
          </w:p>
        </w:tc>
      </w:tr>
      <w:tr w:rsidR="00EF4A6D" w:rsidRPr="005C1DB9" w14:paraId="48D4F988" w14:textId="77777777" w:rsidTr="003C3D5F">
        <w:trPr>
          <w:trHeight w:val="204"/>
          <w:jc w:val="center"/>
        </w:trPr>
        <w:tc>
          <w:tcPr>
            <w:tcW w:w="1493" w:type="dxa"/>
          </w:tcPr>
          <w:p w14:paraId="6866B950" w14:textId="77777777" w:rsidR="00EF4A6D" w:rsidRPr="005C1DB9" w:rsidRDefault="00EF4A6D" w:rsidP="00E1761D">
            <w:pPr>
              <w:pStyle w:val="NormalWeb"/>
              <w:spacing w:before="60" w:beforeAutospacing="0" w:after="60" w:afterAutospacing="0"/>
              <w:jc w:val="left"/>
              <w:rPr>
                <w:rFonts w:cs="Arial"/>
                <w:b/>
                <w:sz w:val="18"/>
                <w:szCs w:val="18"/>
              </w:rPr>
            </w:pPr>
          </w:p>
        </w:tc>
        <w:tc>
          <w:tcPr>
            <w:tcW w:w="1299" w:type="dxa"/>
          </w:tcPr>
          <w:p w14:paraId="47E0133F" w14:textId="77777777" w:rsidR="00EF4A6D" w:rsidRPr="005C1DB9" w:rsidRDefault="00EF4A6D" w:rsidP="00E1761D">
            <w:pPr>
              <w:pStyle w:val="NormalWeb"/>
              <w:spacing w:before="60" w:beforeAutospacing="0" w:after="60" w:afterAutospacing="0"/>
              <w:jc w:val="left"/>
              <w:rPr>
                <w:rFonts w:cs="Arial"/>
                <w:sz w:val="18"/>
                <w:szCs w:val="18"/>
              </w:rPr>
            </w:pPr>
            <w:r>
              <w:rPr>
                <w:rFonts w:cs="Arial"/>
                <w:sz w:val="18"/>
                <w:szCs w:val="18"/>
              </w:rPr>
              <w:t>RTZ</w:t>
            </w:r>
          </w:p>
        </w:tc>
        <w:tc>
          <w:tcPr>
            <w:tcW w:w="5310" w:type="dxa"/>
          </w:tcPr>
          <w:p w14:paraId="7A4F21EA" w14:textId="7D6AFAB2" w:rsidR="00EF4A6D" w:rsidRPr="00834888" w:rsidRDefault="00EF4A6D" w:rsidP="00E1761D">
            <w:pPr>
              <w:pStyle w:val="NormalWeb"/>
              <w:spacing w:before="60" w:beforeAutospacing="0" w:after="60" w:afterAutospacing="0"/>
              <w:jc w:val="left"/>
              <w:rPr>
                <w:rFonts w:cs="Arial"/>
                <w:sz w:val="18"/>
                <w:szCs w:val="18"/>
              </w:rPr>
            </w:pPr>
            <w:r>
              <w:rPr>
                <w:rFonts w:cs="Arial"/>
                <w:sz w:val="18"/>
                <w:szCs w:val="18"/>
              </w:rPr>
              <w:t xml:space="preserve">An XML file </w:t>
            </w:r>
            <w:r w:rsidRPr="00EF4A6D">
              <w:rPr>
                <w:rFonts w:cs="Arial"/>
                <w:sz w:val="18"/>
                <w:szCs w:val="18"/>
              </w:rPr>
              <w:t>format for Route Exchange</w:t>
            </w:r>
            <w:r>
              <w:rPr>
                <w:rFonts w:cs="Arial"/>
                <w:sz w:val="18"/>
                <w:szCs w:val="18"/>
              </w:rPr>
              <w:t xml:space="preserve"> as specified in </w:t>
            </w:r>
            <w:r w:rsidRPr="00EF4A6D">
              <w:rPr>
                <w:rFonts w:cs="Arial"/>
                <w:sz w:val="18"/>
                <w:szCs w:val="18"/>
              </w:rPr>
              <w:t>edition 4 of IEC 61174 Annex S</w:t>
            </w:r>
            <w:r>
              <w:rPr>
                <w:rFonts w:cs="Arial"/>
                <w:sz w:val="18"/>
                <w:szCs w:val="18"/>
              </w:rPr>
              <w:t>.</w:t>
            </w:r>
          </w:p>
        </w:tc>
      </w:tr>
      <w:tr w:rsidR="00EF4A6D" w:rsidRPr="005C1DB9" w14:paraId="1EA0C125" w14:textId="77777777" w:rsidTr="003C3D5F">
        <w:trPr>
          <w:trHeight w:val="220"/>
          <w:jc w:val="center"/>
        </w:trPr>
        <w:tc>
          <w:tcPr>
            <w:tcW w:w="1493" w:type="dxa"/>
          </w:tcPr>
          <w:p w14:paraId="2D75A30F" w14:textId="77777777" w:rsidR="00EF4A6D" w:rsidRPr="005C1DB9" w:rsidRDefault="00EF4A6D" w:rsidP="00E1761D">
            <w:pPr>
              <w:pStyle w:val="NormalWeb"/>
              <w:spacing w:before="60" w:beforeAutospacing="0" w:after="60" w:afterAutospacing="0"/>
              <w:jc w:val="left"/>
              <w:rPr>
                <w:rFonts w:cs="Arial"/>
                <w:b/>
                <w:sz w:val="18"/>
                <w:szCs w:val="18"/>
              </w:rPr>
            </w:pPr>
          </w:p>
        </w:tc>
        <w:tc>
          <w:tcPr>
            <w:tcW w:w="1299" w:type="dxa"/>
          </w:tcPr>
          <w:p w14:paraId="14FD4953" w14:textId="77777777" w:rsidR="00EF4A6D" w:rsidRPr="005C1DB9" w:rsidRDefault="00EF4A6D" w:rsidP="00E1761D">
            <w:pPr>
              <w:pStyle w:val="NormalWeb"/>
              <w:spacing w:before="60" w:beforeAutospacing="0" w:after="60" w:afterAutospacing="0"/>
              <w:jc w:val="left"/>
              <w:rPr>
                <w:rFonts w:cs="Arial"/>
                <w:sz w:val="18"/>
                <w:szCs w:val="18"/>
              </w:rPr>
            </w:pPr>
          </w:p>
        </w:tc>
        <w:tc>
          <w:tcPr>
            <w:tcW w:w="5310" w:type="dxa"/>
          </w:tcPr>
          <w:p w14:paraId="53F2A495" w14:textId="77777777" w:rsidR="00EF4A6D" w:rsidRPr="00834888" w:rsidRDefault="00F528A5" w:rsidP="00E1761D">
            <w:pPr>
              <w:pStyle w:val="NormalWeb"/>
              <w:spacing w:before="60" w:beforeAutospacing="0" w:after="60" w:afterAutospacing="0"/>
              <w:jc w:val="left"/>
              <w:rPr>
                <w:rFonts w:cs="Arial"/>
                <w:sz w:val="18"/>
                <w:szCs w:val="18"/>
              </w:rPr>
            </w:pPr>
            <w:r>
              <w:rPr>
                <w:rFonts w:cs="Arial"/>
                <w:sz w:val="18"/>
                <w:szCs w:val="18"/>
              </w:rPr>
              <w:t>An XML file format for Route Exchange as specified in S-421 when published.</w:t>
            </w:r>
          </w:p>
        </w:tc>
      </w:tr>
    </w:tbl>
    <w:p w14:paraId="5991B441" w14:textId="52D60BAF" w:rsidR="00E1761D" w:rsidRPr="00273F78" w:rsidRDefault="00E1761D" w:rsidP="00E1761D">
      <w:pPr>
        <w:pStyle w:val="Caption"/>
        <w:spacing w:line="240" w:lineRule="auto"/>
        <w:jc w:val="center"/>
        <w:rPr>
          <w:rFonts w:cs="Arial"/>
          <w:i/>
          <w:sz w:val="18"/>
          <w:szCs w:val="18"/>
        </w:rPr>
      </w:pPr>
      <w:r>
        <w:rPr>
          <w:rFonts w:cs="Arial"/>
          <w:i/>
          <w:sz w:val="18"/>
          <w:szCs w:val="18"/>
        </w:rPr>
        <w:t>Table</w:t>
      </w:r>
      <w:r w:rsidRPr="00273F78">
        <w:rPr>
          <w:rFonts w:cs="Arial"/>
          <w:i/>
          <w:sz w:val="18"/>
          <w:szCs w:val="18"/>
        </w:rPr>
        <w:t xml:space="preserve"> 1</w:t>
      </w:r>
      <w:r>
        <w:rPr>
          <w:rFonts w:cs="Arial"/>
          <w:i/>
          <w:sz w:val="18"/>
          <w:szCs w:val="18"/>
        </w:rPr>
        <w:t>8</w:t>
      </w:r>
      <w:r w:rsidRPr="00273F78">
        <w:rPr>
          <w:rFonts w:cs="Arial"/>
          <w:i/>
          <w:sz w:val="18"/>
          <w:szCs w:val="18"/>
        </w:rPr>
        <w:t xml:space="preserve">-1 – </w:t>
      </w:r>
      <w:r>
        <w:rPr>
          <w:rFonts w:cs="Arial"/>
          <w:i/>
          <w:sz w:val="18"/>
          <w:szCs w:val="18"/>
        </w:rPr>
        <w:t>Suppo</w:t>
      </w:r>
      <w:r w:rsidR="00A003BB">
        <w:rPr>
          <w:rFonts w:cs="Arial"/>
          <w:i/>
          <w:sz w:val="18"/>
          <w:szCs w:val="18"/>
        </w:rPr>
        <w:t>rt file format</w:t>
      </w:r>
    </w:p>
    <w:p w14:paraId="181E7A31" w14:textId="4E72E4C0" w:rsidR="00F528A5" w:rsidRDefault="00933FE9" w:rsidP="00A003BB">
      <w:pPr>
        <w:spacing w:before="0"/>
        <w:rPr>
          <w:rFonts w:cs="Arial"/>
          <w:szCs w:val="20"/>
        </w:rPr>
      </w:pPr>
      <w:r w:rsidRPr="00D129DC">
        <w:rPr>
          <w:rFonts w:cs="Arial"/>
          <w:szCs w:val="20"/>
        </w:rPr>
        <w:t>Note:</w:t>
      </w:r>
      <w:r w:rsidR="00EF4A6D">
        <w:rPr>
          <w:rFonts w:cs="Arial"/>
          <w:szCs w:val="20"/>
        </w:rPr>
        <w:t xml:space="preserve"> </w:t>
      </w:r>
      <w:r w:rsidR="00EF4A6D">
        <w:rPr>
          <w:rFonts w:cs="Arial"/>
          <w:sz w:val="18"/>
          <w:szCs w:val="18"/>
        </w:rPr>
        <w:t xml:space="preserve">The route file </w:t>
      </w:r>
      <w:r w:rsidR="00E710B7">
        <w:rPr>
          <w:rFonts w:cs="Arial"/>
          <w:sz w:val="18"/>
          <w:szCs w:val="18"/>
        </w:rPr>
        <w:t>e</w:t>
      </w:r>
      <w:r w:rsidR="00EF4A6D">
        <w:rPr>
          <w:rFonts w:cs="Arial"/>
          <w:sz w:val="18"/>
          <w:szCs w:val="18"/>
        </w:rPr>
        <w:t xml:space="preserve">xchange format </w:t>
      </w:r>
      <w:r w:rsidR="00F528A5">
        <w:rPr>
          <w:rFonts w:cs="Arial"/>
          <w:szCs w:val="20"/>
        </w:rPr>
        <w:t xml:space="preserve">specified in </w:t>
      </w:r>
      <w:del w:id="1192" w:author="Jason Rhee" w:date="2023-05-23T13:49:00Z">
        <w:r w:rsidR="00F528A5" w:rsidDel="006F099E">
          <w:rPr>
            <w:rFonts w:cs="Arial"/>
            <w:szCs w:val="20"/>
          </w:rPr>
          <w:delText xml:space="preserve">IEC61174 Annex </w:delText>
        </w:r>
        <w:r w:rsidR="00EF4A6D" w:rsidRPr="00EF4A6D" w:rsidDel="006F099E">
          <w:rPr>
            <w:rFonts w:cs="Arial"/>
            <w:szCs w:val="20"/>
          </w:rPr>
          <w:delText>S</w:delText>
        </w:r>
        <w:r w:rsidR="00F528A5" w:rsidDel="006F099E">
          <w:rPr>
            <w:rFonts w:cs="Arial"/>
            <w:szCs w:val="20"/>
          </w:rPr>
          <w:delText xml:space="preserve"> </w:delText>
        </w:r>
        <w:commentRangeStart w:id="1193"/>
        <w:commentRangeStart w:id="1194"/>
        <w:commentRangeStart w:id="1195"/>
        <w:r w:rsidR="00F528A5" w:rsidDel="006F099E">
          <w:rPr>
            <w:rFonts w:cs="Arial"/>
            <w:szCs w:val="20"/>
          </w:rPr>
          <w:delText xml:space="preserve">is </w:delText>
        </w:r>
        <w:r w:rsidR="00120D3A" w:rsidDel="006F099E">
          <w:rPr>
            <w:rFonts w:cs="Arial"/>
            <w:szCs w:val="20"/>
          </w:rPr>
          <w:delText>currently (</w:delText>
        </w:r>
        <w:r w:rsidR="006B2FCF" w:rsidDel="006F099E">
          <w:rPr>
            <w:rFonts w:cs="Arial"/>
            <w:szCs w:val="20"/>
          </w:rPr>
          <w:delText>2019</w:delText>
        </w:r>
        <w:r w:rsidR="00120D3A" w:rsidDel="006F099E">
          <w:rPr>
            <w:rFonts w:cs="Arial"/>
            <w:szCs w:val="20"/>
          </w:rPr>
          <w:delText xml:space="preserve">) </w:delText>
        </w:r>
        <w:r w:rsidR="00F528A5" w:rsidDel="006F099E">
          <w:rPr>
            <w:rFonts w:cs="Arial"/>
            <w:szCs w:val="20"/>
          </w:rPr>
          <w:delText xml:space="preserve">being developed </w:delText>
        </w:r>
        <w:commentRangeEnd w:id="1193"/>
        <w:r w:rsidR="00E57EAA" w:rsidDel="006F099E">
          <w:rPr>
            <w:rStyle w:val="CommentReference"/>
            <w:rFonts w:eastAsia="MS Mincho"/>
            <w:szCs w:val="20"/>
            <w:lang w:eastAsia="ja-JP"/>
          </w:rPr>
          <w:commentReference w:id="1193"/>
        </w:r>
        <w:commentRangeEnd w:id="1194"/>
        <w:r w:rsidR="00B957B2" w:rsidDel="006F099E">
          <w:rPr>
            <w:rStyle w:val="CommentReference"/>
            <w:rFonts w:eastAsia="MS Mincho"/>
            <w:szCs w:val="20"/>
            <w:lang w:eastAsia="ja-JP"/>
          </w:rPr>
          <w:commentReference w:id="1194"/>
        </w:r>
      </w:del>
      <w:commentRangeEnd w:id="1195"/>
      <w:r w:rsidR="006C031E">
        <w:rPr>
          <w:rStyle w:val="CommentReference"/>
          <w:rFonts w:eastAsia="MS Mincho"/>
          <w:szCs w:val="20"/>
          <w:lang w:eastAsia="ja-JP"/>
        </w:rPr>
        <w:commentReference w:id="1195"/>
      </w:r>
      <w:del w:id="1196" w:author="Jason Rhee" w:date="2023-05-23T13:49:00Z">
        <w:r w:rsidR="00F528A5" w:rsidDel="006F099E">
          <w:rPr>
            <w:rFonts w:cs="Arial"/>
            <w:szCs w:val="20"/>
          </w:rPr>
          <w:delText xml:space="preserve">into </w:delText>
        </w:r>
        <w:r w:rsidR="00712A4F" w:rsidDel="006F099E">
          <w:rPr>
            <w:rFonts w:cs="Arial"/>
            <w:szCs w:val="20"/>
          </w:rPr>
          <w:delText xml:space="preserve">the </w:delText>
        </w:r>
        <w:r w:rsidR="00F528A5" w:rsidDel="006F099E">
          <w:rPr>
            <w:rFonts w:cs="Arial"/>
            <w:szCs w:val="20"/>
          </w:rPr>
          <w:delText xml:space="preserve">S-100 based </w:delText>
        </w:r>
        <w:r w:rsidR="0066549D" w:rsidDel="006F099E">
          <w:rPr>
            <w:rFonts w:cs="Arial"/>
            <w:szCs w:val="20"/>
          </w:rPr>
          <w:delText>Product Specification</w:delText>
        </w:r>
        <w:r w:rsidR="00F528A5" w:rsidDel="006F099E">
          <w:rPr>
            <w:rFonts w:cs="Arial"/>
            <w:szCs w:val="20"/>
          </w:rPr>
          <w:delText xml:space="preserve"> S</w:delText>
        </w:r>
        <w:r w:rsidR="00EF4A6D" w:rsidRPr="00EF4A6D" w:rsidDel="006F099E">
          <w:rPr>
            <w:rFonts w:cs="Arial"/>
            <w:szCs w:val="20"/>
          </w:rPr>
          <w:delText>-421</w:delText>
        </w:r>
      </w:del>
      <w:ins w:id="1197" w:author="Jason Rhee" w:date="2023-05-23T13:49:00Z">
        <w:r w:rsidR="006F099E">
          <w:rPr>
            <w:rFonts w:cs="Arial"/>
            <w:szCs w:val="20"/>
          </w:rPr>
          <w:t>I</w:t>
        </w:r>
      </w:ins>
      <w:ins w:id="1198" w:author="Jason Rhee" w:date="2023-05-23T13:50:00Z">
        <w:r w:rsidR="006F099E">
          <w:rPr>
            <w:rFonts w:cs="Arial"/>
            <w:szCs w:val="20"/>
          </w:rPr>
          <w:t>EC 63173-1</w:t>
        </w:r>
      </w:ins>
      <w:r w:rsidR="0066549D">
        <w:rPr>
          <w:rFonts w:cs="Arial"/>
          <w:szCs w:val="20"/>
        </w:rPr>
        <w:t>.</w:t>
      </w:r>
      <w:r w:rsidR="004E1105">
        <w:rPr>
          <w:rFonts w:cs="Arial"/>
          <w:szCs w:val="20"/>
        </w:rPr>
        <w:t xml:space="preserve"> </w:t>
      </w:r>
      <w:ins w:id="1199" w:author="Jason Rhee" w:date="2023-05-23T13:50:00Z">
        <w:r w:rsidR="006F099E">
          <w:rPr>
            <w:rFonts w:cs="Arial"/>
            <w:szCs w:val="20"/>
          </w:rPr>
          <w:t xml:space="preserve">The </w:t>
        </w:r>
      </w:ins>
      <w:r w:rsidR="006665C6">
        <w:rPr>
          <w:rFonts w:cs="Arial"/>
          <w:szCs w:val="20"/>
        </w:rPr>
        <w:t xml:space="preserve">S-421 </w:t>
      </w:r>
      <w:ins w:id="1200" w:author="Jason Rhee" w:date="2023-05-23T13:50:00Z">
        <w:r w:rsidR="006F099E">
          <w:rPr>
            <w:rFonts w:cs="Arial"/>
            <w:szCs w:val="20"/>
          </w:rPr>
          <w:t xml:space="preserve">Product Specification </w:t>
        </w:r>
      </w:ins>
      <w:r w:rsidR="006665C6">
        <w:rPr>
          <w:rFonts w:cs="Arial"/>
          <w:szCs w:val="20"/>
        </w:rPr>
        <w:t>will provide g</w:t>
      </w:r>
      <w:r w:rsidR="00F528A5">
        <w:rPr>
          <w:rFonts w:cs="Arial"/>
          <w:szCs w:val="20"/>
        </w:rPr>
        <w:t xml:space="preserve">uidelines for using the </w:t>
      </w:r>
      <w:r w:rsidR="00F528A5" w:rsidRPr="00F528A5">
        <w:rPr>
          <w:rFonts w:cs="Arial"/>
          <w:szCs w:val="20"/>
        </w:rPr>
        <w:t>Route Plan with S-</w:t>
      </w:r>
      <w:r w:rsidR="00F528A5">
        <w:rPr>
          <w:rFonts w:cs="Arial"/>
          <w:szCs w:val="20"/>
        </w:rPr>
        <w:t xml:space="preserve">129 </w:t>
      </w:r>
      <w:r w:rsidR="006665C6">
        <w:rPr>
          <w:rFonts w:cs="Arial"/>
          <w:szCs w:val="20"/>
        </w:rPr>
        <w:t>in an ECDIS</w:t>
      </w:r>
      <w:r w:rsidR="00E710B7">
        <w:rPr>
          <w:rFonts w:cs="Arial"/>
          <w:szCs w:val="20"/>
        </w:rPr>
        <w:t xml:space="preserve"> or other navigation </w:t>
      </w:r>
      <w:r w:rsidR="006665C6">
        <w:rPr>
          <w:rFonts w:cs="Arial"/>
          <w:szCs w:val="20"/>
        </w:rPr>
        <w:t>system</w:t>
      </w:r>
      <w:r w:rsidR="00F528A5" w:rsidRPr="00F528A5">
        <w:rPr>
          <w:rFonts w:cs="Arial"/>
          <w:szCs w:val="20"/>
        </w:rPr>
        <w:t>.</w:t>
      </w:r>
    </w:p>
    <w:p w14:paraId="644263CB" w14:textId="77777777" w:rsidR="00183503" w:rsidRPr="00450010" w:rsidRDefault="00183503" w:rsidP="00A2216E">
      <w:pPr>
        <w:pStyle w:val="Heading3"/>
      </w:pPr>
      <w:bookmarkStart w:id="1201" w:name="_Toc225648345"/>
      <w:bookmarkStart w:id="1202" w:name="_Toc225065202"/>
      <w:bookmarkStart w:id="1203" w:name="_Toc226430998"/>
      <w:r w:rsidRPr="00450010">
        <w:t>Support File Naming</w:t>
      </w:r>
      <w:bookmarkEnd w:id="1201"/>
      <w:bookmarkEnd w:id="1202"/>
      <w:bookmarkEnd w:id="1203"/>
    </w:p>
    <w:p w14:paraId="61FB5336" w14:textId="77777777" w:rsidR="0010376A" w:rsidRDefault="00E710B7" w:rsidP="00A003BB">
      <w:pPr>
        <w:spacing w:before="0"/>
        <w:rPr>
          <w:rFonts w:cs="Arial"/>
          <w:szCs w:val="20"/>
        </w:rPr>
      </w:pPr>
      <w:r>
        <w:rPr>
          <w:rFonts w:cs="Arial"/>
          <w:szCs w:val="20"/>
        </w:rPr>
        <w:t>F</w:t>
      </w:r>
      <w:r w:rsidR="0010376A" w:rsidRPr="00D129DC">
        <w:rPr>
          <w:rFonts w:cs="Arial"/>
          <w:szCs w:val="20"/>
        </w:rPr>
        <w:t>iles shall be named</w:t>
      </w:r>
      <w:r>
        <w:rPr>
          <w:rFonts w:cs="Arial"/>
          <w:szCs w:val="20"/>
        </w:rPr>
        <w:t xml:space="preserve"> as follows:</w:t>
      </w:r>
    </w:p>
    <w:p w14:paraId="01B4311D" w14:textId="77777777" w:rsidR="0010376A" w:rsidRPr="00D129DC" w:rsidRDefault="0010376A" w:rsidP="00A003BB">
      <w:pPr>
        <w:spacing w:before="0"/>
        <w:rPr>
          <w:rFonts w:cs="Arial"/>
          <w:szCs w:val="20"/>
        </w:rPr>
      </w:pPr>
      <w:r w:rsidRPr="00D129DC">
        <w:rPr>
          <w:rFonts w:cs="Arial"/>
          <w:szCs w:val="20"/>
        </w:rPr>
        <w:t xml:space="preserve">129XXXXYYYYYYYY.EEE </w:t>
      </w:r>
    </w:p>
    <w:p w14:paraId="78CCC7A0" w14:textId="77777777" w:rsidR="0010376A" w:rsidRDefault="0010376A" w:rsidP="00A003BB">
      <w:pPr>
        <w:spacing w:before="0" w:after="60"/>
        <w:rPr>
          <w:rFonts w:cs="Arial"/>
          <w:szCs w:val="20"/>
        </w:rPr>
      </w:pPr>
      <w:r w:rsidRPr="00D129DC">
        <w:rPr>
          <w:rFonts w:cs="Arial"/>
          <w:szCs w:val="20"/>
        </w:rPr>
        <w:t>The file name forms a unique identifier where:</w:t>
      </w:r>
    </w:p>
    <w:p w14:paraId="631337C4" w14:textId="77777777" w:rsidR="0010376A" w:rsidRPr="00D129DC" w:rsidRDefault="0010376A" w:rsidP="00A003BB">
      <w:pPr>
        <w:pStyle w:val="ListParagraph"/>
        <w:numPr>
          <w:ilvl w:val="0"/>
          <w:numId w:val="20"/>
        </w:numPr>
        <w:suppressAutoHyphens/>
        <w:spacing w:before="0" w:after="60" w:line="240" w:lineRule="auto"/>
        <w:jc w:val="left"/>
        <w:rPr>
          <w:rFonts w:cs="Arial"/>
        </w:rPr>
      </w:pPr>
      <w:r w:rsidRPr="00D129DC">
        <w:rPr>
          <w:rFonts w:cs="Arial"/>
        </w:rPr>
        <w:t xml:space="preserve">the first three characters are fixed </w:t>
      </w:r>
      <w:r w:rsidR="001622C2">
        <w:rPr>
          <w:rFonts w:cs="Arial"/>
        </w:rPr>
        <w:t>as</w:t>
      </w:r>
      <w:r w:rsidR="001622C2" w:rsidRPr="00D129DC">
        <w:rPr>
          <w:rFonts w:cs="Arial"/>
        </w:rPr>
        <w:t xml:space="preserve"> </w:t>
      </w:r>
      <w:r w:rsidRPr="00D129DC">
        <w:rPr>
          <w:rFonts w:cs="Arial"/>
        </w:rPr>
        <w:t>129, and identify the dataset as a S-129 based dataset.</w:t>
      </w:r>
    </w:p>
    <w:p w14:paraId="734F47AC" w14:textId="5D05B2C4" w:rsidR="0010376A" w:rsidRPr="00D129DC" w:rsidRDefault="00712A4F" w:rsidP="00A003BB">
      <w:pPr>
        <w:pStyle w:val="ListParagraph"/>
        <w:numPr>
          <w:ilvl w:val="0"/>
          <w:numId w:val="20"/>
        </w:numPr>
        <w:suppressAutoHyphens/>
        <w:spacing w:before="0" w:after="60" w:line="240" w:lineRule="auto"/>
        <w:jc w:val="left"/>
        <w:rPr>
          <w:rFonts w:cs="Arial"/>
        </w:rPr>
      </w:pPr>
      <w:r>
        <w:rPr>
          <w:rFonts w:cs="Arial"/>
        </w:rPr>
        <w:t>t</w:t>
      </w:r>
      <w:r w:rsidR="0010376A" w:rsidRPr="00D129DC">
        <w:rPr>
          <w:rFonts w:cs="Arial"/>
        </w:rPr>
        <w:t>he fourth to seventh characters indicate the issuing agency (mandatory) in accordance with IHO S-62.</w:t>
      </w:r>
    </w:p>
    <w:p w14:paraId="437D79C9" w14:textId="7BC5E13B" w:rsidR="0010376A" w:rsidRPr="00D129DC" w:rsidRDefault="0010376A" w:rsidP="00A003BB">
      <w:pPr>
        <w:pStyle w:val="ListParagraph"/>
        <w:numPr>
          <w:ilvl w:val="0"/>
          <w:numId w:val="20"/>
        </w:numPr>
        <w:suppressAutoHyphens/>
        <w:spacing w:before="0" w:after="60" w:line="240" w:lineRule="auto"/>
        <w:jc w:val="left"/>
        <w:rPr>
          <w:rFonts w:cs="Arial"/>
        </w:rPr>
      </w:pPr>
      <w:r w:rsidRPr="00D129DC">
        <w:rPr>
          <w:rFonts w:cs="Arial"/>
        </w:rPr>
        <w:t>the eight</w:t>
      </w:r>
      <w:r w:rsidR="00712A4F">
        <w:rPr>
          <w:rFonts w:cs="Arial"/>
        </w:rPr>
        <w:t>h</w:t>
      </w:r>
      <w:r w:rsidRPr="00D129DC">
        <w:rPr>
          <w:rFonts w:cs="Arial"/>
        </w:rPr>
        <w:t xml:space="preserve"> to fifteenth characters are optional and may be used in any way by the producer to provide the unique file name</w:t>
      </w:r>
      <w:r w:rsidR="0066549D">
        <w:rPr>
          <w:rFonts w:cs="Arial"/>
        </w:rPr>
        <w:t xml:space="preserve">. </w:t>
      </w:r>
      <w:r w:rsidRPr="00D129DC">
        <w:rPr>
          <w:rFonts w:cs="Arial"/>
        </w:rPr>
        <w:t>It is not required to use all characters</w:t>
      </w:r>
      <w:r w:rsidR="0066549D">
        <w:rPr>
          <w:rFonts w:cs="Arial"/>
        </w:rPr>
        <w:t xml:space="preserve">. </w:t>
      </w:r>
      <w:r w:rsidRPr="00D129DC">
        <w:rPr>
          <w:rFonts w:cs="Arial"/>
        </w:rPr>
        <w:t>The following characters are allowed in the dataset name</w:t>
      </w:r>
      <w:r w:rsidR="00712A4F">
        <w:rPr>
          <w:rFonts w:cs="Arial"/>
        </w:rPr>
        <w:t>:</w:t>
      </w:r>
      <w:r w:rsidRPr="00D129DC">
        <w:rPr>
          <w:rFonts w:cs="Arial"/>
        </w:rPr>
        <w:t xml:space="preserve"> A to Z, 0 to 9 and the special character_ (underscore)</w:t>
      </w:r>
      <w:r w:rsidR="0066549D">
        <w:rPr>
          <w:rFonts w:cs="Arial"/>
        </w:rPr>
        <w:t>.</w:t>
      </w:r>
    </w:p>
    <w:p w14:paraId="3FB5E7DD" w14:textId="77777777" w:rsidR="0010376A" w:rsidRDefault="0010376A" w:rsidP="00A003BB">
      <w:pPr>
        <w:pStyle w:val="ListParagraph"/>
        <w:numPr>
          <w:ilvl w:val="0"/>
          <w:numId w:val="20"/>
        </w:numPr>
        <w:suppressAutoHyphens/>
        <w:spacing w:before="0" w:line="240" w:lineRule="auto"/>
        <w:jc w:val="left"/>
        <w:rPr>
          <w:rFonts w:cs="Arial"/>
        </w:rPr>
      </w:pPr>
      <w:r w:rsidRPr="00D129DC">
        <w:rPr>
          <w:rFonts w:cs="Arial"/>
        </w:rPr>
        <w:t>EEE – support file extension (</w:t>
      </w:r>
      <w:r w:rsidR="00E710B7">
        <w:rPr>
          <w:rFonts w:cs="Arial"/>
        </w:rPr>
        <w:t xml:space="preserve">note </w:t>
      </w:r>
      <w:r w:rsidR="008D05D2">
        <w:rPr>
          <w:rFonts w:cs="Arial"/>
        </w:rPr>
        <w:t>–</w:t>
      </w:r>
      <w:r w:rsidR="00E710B7">
        <w:rPr>
          <w:rFonts w:cs="Arial"/>
        </w:rPr>
        <w:t xml:space="preserve"> m</w:t>
      </w:r>
      <w:r w:rsidRPr="00D129DC">
        <w:rPr>
          <w:rFonts w:cs="Arial"/>
        </w:rPr>
        <w:t>ust conform to the file format)</w:t>
      </w:r>
      <w:r w:rsidR="00E710B7">
        <w:rPr>
          <w:rFonts w:cs="Arial"/>
        </w:rPr>
        <w:t>.</w:t>
      </w:r>
    </w:p>
    <w:p w14:paraId="4C748AA4" w14:textId="77777777" w:rsidR="00A003BB" w:rsidRPr="00A003BB" w:rsidRDefault="00A003BB" w:rsidP="00A003BB">
      <w:pPr>
        <w:suppressAutoHyphens/>
        <w:spacing w:before="0"/>
        <w:jc w:val="left"/>
        <w:rPr>
          <w:rFonts w:cs="Arial"/>
        </w:rPr>
      </w:pPr>
    </w:p>
    <w:p w14:paraId="796AA35A" w14:textId="7CC4B860" w:rsidR="00B3315D" w:rsidRPr="008D05D2" w:rsidRDefault="00B3315D" w:rsidP="002721B0">
      <w:pPr>
        <w:pStyle w:val="Heading1"/>
      </w:pPr>
      <w:bookmarkStart w:id="1204" w:name="_Toc225648311"/>
      <w:bookmarkStart w:id="1205" w:name="_Toc225065168"/>
      <w:bookmarkStart w:id="1206" w:name="_Toc127463866"/>
      <w:bookmarkStart w:id="1207" w:name="_Toc128125492"/>
      <w:bookmarkEnd w:id="1154"/>
      <w:bookmarkEnd w:id="1155"/>
      <w:r w:rsidRPr="006671C6">
        <w:t>Metadata</w:t>
      </w:r>
      <w:bookmarkEnd w:id="1204"/>
      <w:bookmarkEnd w:id="1205"/>
      <w:bookmarkEnd w:id="1206"/>
      <w:bookmarkEnd w:id="1207"/>
    </w:p>
    <w:p w14:paraId="0B09B0AE" w14:textId="0C9E80BE" w:rsidR="00780142" w:rsidRPr="00D129DC" w:rsidRDefault="00780142" w:rsidP="00A46482">
      <w:pPr>
        <w:pStyle w:val="Heading2"/>
      </w:pPr>
      <w:bookmarkStart w:id="1208" w:name="_Toc127463867"/>
      <w:bookmarkStart w:id="1209" w:name="_Toc128125493"/>
      <w:r w:rsidRPr="00D129DC">
        <w:t>Introduction</w:t>
      </w:r>
      <w:bookmarkEnd w:id="1208"/>
      <w:bookmarkEnd w:id="1209"/>
    </w:p>
    <w:p w14:paraId="675009E7" w14:textId="44CC5308" w:rsidR="006C4187" w:rsidRPr="00D129DC" w:rsidDel="008D48C3" w:rsidRDefault="00251A73" w:rsidP="00A003BB">
      <w:pPr>
        <w:spacing w:before="0"/>
        <w:rPr>
          <w:del w:id="1210" w:author="Jason Rhee" w:date="2023-02-24T10:00:00Z"/>
          <w:rFonts w:cs="Arial"/>
          <w:szCs w:val="20"/>
        </w:rPr>
      </w:pPr>
      <w:r w:rsidRPr="00D129DC">
        <w:rPr>
          <w:rFonts w:cs="Arial"/>
          <w:szCs w:val="20"/>
        </w:rPr>
        <w:t>The</w:t>
      </w:r>
      <w:r w:rsidR="00E710B7">
        <w:rPr>
          <w:rFonts w:cs="Arial"/>
          <w:szCs w:val="20"/>
        </w:rPr>
        <w:t xml:space="preserve"> S-129</w:t>
      </w:r>
      <w:r w:rsidRPr="00D129DC">
        <w:rPr>
          <w:rFonts w:cs="Arial"/>
          <w:szCs w:val="20"/>
        </w:rPr>
        <w:t xml:space="preserve"> UKCM metadata description is based on the S-100 </w:t>
      </w:r>
      <w:ins w:id="1211" w:author="Jason Rhee" w:date="2023-02-24T09:59:00Z">
        <w:r w:rsidR="008D48C3">
          <w:rPr>
            <w:rFonts w:cs="Arial"/>
            <w:szCs w:val="20"/>
          </w:rPr>
          <w:t>Discovery Metadata for Information Exchange Catalogues</w:t>
        </w:r>
      </w:ins>
      <w:ins w:id="1212" w:author="Jason Rhee" w:date="2023-02-24T10:00:00Z">
        <w:r w:rsidR="008D48C3">
          <w:rPr>
            <w:rFonts w:cs="Arial"/>
            <w:szCs w:val="20"/>
          </w:rPr>
          <w:t xml:space="preserve"> </w:t>
        </w:r>
      </w:ins>
      <w:del w:id="1213" w:author="Jason Rhee" w:date="2023-02-24T09:59:00Z">
        <w:r w:rsidRPr="00D129DC" w:rsidDel="008D48C3">
          <w:rPr>
            <w:rFonts w:cs="Arial"/>
            <w:szCs w:val="20"/>
          </w:rPr>
          <w:delText>metadata</w:delText>
        </w:r>
      </w:del>
      <w:r w:rsidRPr="00D129DC">
        <w:rPr>
          <w:rFonts w:cs="Arial"/>
          <w:szCs w:val="20"/>
        </w:rPr>
        <w:t xml:space="preserve"> document section, which is a profile of the ISO 19115 standard</w:t>
      </w:r>
      <w:r w:rsidR="0066549D">
        <w:rPr>
          <w:rFonts w:cs="Arial"/>
          <w:szCs w:val="20"/>
        </w:rPr>
        <w:t>.</w:t>
      </w:r>
      <w:r w:rsidR="004E1105">
        <w:rPr>
          <w:rFonts w:cs="Arial"/>
          <w:szCs w:val="20"/>
        </w:rPr>
        <w:t xml:space="preserve"> </w:t>
      </w:r>
      <w:r w:rsidRPr="00D129DC">
        <w:rPr>
          <w:rFonts w:cs="Arial"/>
          <w:szCs w:val="20"/>
        </w:rPr>
        <w:t>These documents provide a structure for describing digital geographic data</w:t>
      </w:r>
      <w:r w:rsidR="00712A4F">
        <w:rPr>
          <w:rFonts w:cs="Arial"/>
          <w:szCs w:val="20"/>
        </w:rPr>
        <w:t>,</w:t>
      </w:r>
      <w:r w:rsidRPr="00D129DC">
        <w:rPr>
          <w:rFonts w:cs="Arial"/>
          <w:szCs w:val="20"/>
        </w:rPr>
        <w:t xml:space="preserve"> and define metadata elements, a common set of metadata terminology, definitions and extension procedures.</w:t>
      </w:r>
      <w:ins w:id="1214" w:author="Jason Rhee" w:date="2023-02-24T10:00:00Z">
        <w:r w:rsidR="008D48C3">
          <w:rPr>
            <w:rFonts w:cs="Arial"/>
            <w:szCs w:val="20"/>
          </w:rPr>
          <w:t xml:space="preserve"> Detailed information </w:t>
        </w:r>
        <w:r w:rsidR="00452C5F">
          <w:rPr>
            <w:rFonts w:cs="Arial"/>
            <w:szCs w:val="20"/>
          </w:rPr>
          <w:t>is</w:t>
        </w:r>
        <w:r w:rsidR="008D48C3">
          <w:rPr>
            <w:rFonts w:cs="Arial"/>
            <w:szCs w:val="20"/>
          </w:rPr>
          <w:t xml:space="preserve"> provided in S-100 Part 17.</w:t>
        </w:r>
      </w:ins>
    </w:p>
    <w:p w14:paraId="5B09D129" w14:textId="77777777" w:rsidR="00251A73" w:rsidRPr="00D129DC" w:rsidRDefault="00251A73" w:rsidP="00A003BB">
      <w:pPr>
        <w:spacing w:before="0"/>
        <w:rPr>
          <w:rFonts w:cs="Arial"/>
          <w:szCs w:val="20"/>
        </w:rPr>
      </w:pPr>
      <w:r w:rsidRPr="00D129DC">
        <w:rPr>
          <w:rFonts w:cs="Arial"/>
          <w:szCs w:val="20"/>
        </w:rPr>
        <w:t xml:space="preserve">Two metadata packages are described in this </w:t>
      </w:r>
      <w:r w:rsidR="0066549D">
        <w:rPr>
          <w:rFonts w:cs="Arial"/>
          <w:szCs w:val="20"/>
        </w:rPr>
        <w:t>Product Specification</w:t>
      </w:r>
      <w:r w:rsidRPr="00D129DC">
        <w:rPr>
          <w:rFonts w:cs="Arial"/>
          <w:szCs w:val="20"/>
        </w:rPr>
        <w:t>: dataset metadata</w:t>
      </w:r>
      <w:r w:rsidR="00E710B7">
        <w:rPr>
          <w:rFonts w:cs="Arial"/>
          <w:szCs w:val="20"/>
        </w:rPr>
        <w:t>;</w:t>
      </w:r>
      <w:r w:rsidRPr="00D129DC">
        <w:rPr>
          <w:rFonts w:cs="Arial"/>
          <w:szCs w:val="20"/>
        </w:rPr>
        <w:t xml:space="preserve"> and</w:t>
      </w:r>
      <w:r w:rsidR="00E710B7">
        <w:rPr>
          <w:rFonts w:cs="Arial"/>
          <w:szCs w:val="20"/>
        </w:rPr>
        <w:t>,</w:t>
      </w:r>
      <w:r w:rsidRPr="00D129DC">
        <w:rPr>
          <w:rFonts w:cs="Arial"/>
          <w:szCs w:val="20"/>
        </w:rPr>
        <w:t xml:space="preserve"> exchange set metadata</w:t>
      </w:r>
      <w:r w:rsidR="0066549D">
        <w:rPr>
          <w:rFonts w:cs="Arial"/>
          <w:szCs w:val="20"/>
        </w:rPr>
        <w:t>.</w:t>
      </w:r>
    </w:p>
    <w:p w14:paraId="6D5D8A9A" w14:textId="77777777" w:rsidR="00251A73" w:rsidRPr="00D129DC" w:rsidRDefault="00251A73" w:rsidP="00251A73">
      <w:pPr>
        <w:keepNext/>
        <w:jc w:val="center"/>
        <w:rPr>
          <w:rFonts w:cs="Arial"/>
          <w:szCs w:val="20"/>
        </w:rPr>
      </w:pPr>
      <w:r w:rsidRPr="00D129DC">
        <w:rPr>
          <w:rFonts w:cs="Arial"/>
          <w:noProof/>
          <w:szCs w:val="20"/>
          <w:lang w:val="en-US" w:eastAsia="ko-KR"/>
        </w:rPr>
        <w:drawing>
          <wp:inline distT="0" distB="0" distL="0" distR="0" wp14:anchorId="40E69717" wp14:editId="693F1E33">
            <wp:extent cx="3169920" cy="2278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9920" cy="2278380"/>
                    </a:xfrm>
                    <a:prstGeom prst="rect">
                      <a:avLst/>
                    </a:prstGeom>
                    <a:solidFill>
                      <a:srgbClr val="FFFFFF"/>
                    </a:solidFill>
                    <a:ln>
                      <a:noFill/>
                    </a:ln>
                  </pic:spPr>
                </pic:pic>
              </a:graphicData>
            </a:graphic>
          </wp:inline>
        </w:drawing>
      </w:r>
    </w:p>
    <w:p w14:paraId="389B2BF5" w14:textId="64F5C05F" w:rsidR="00251A73" w:rsidRPr="00A003BB" w:rsidRDefault="00251A73" w:rsidP="00A003BB">
      <w:pPr>
        <w:pStyle w:val="Caption"/>
        <w:spacing w:line="240" w:lineRule="auto"/>
        <w:jc w:val="center"/>
        <w:rPr>
          <w:rFonts w:cs="Arial"/>
          <w:i/>
          <w:color w:val="1F3864"/>
          <w:sz w:val="18"/>
          <w:szCs w:val="18"/>
        </w:rPr>
      </w:pPr>
      <w:r w:rsidRPr="00A003BB">
        <w:rPr>
          <w:rFonts w:cs="Arial"/>
          <w:i/>
          <w:sz w:val="18"/>
          <w:szCs w:val="18"/>
        </w:rPr>
        <w:t xml:space="preserve">Figure </w:t>
      </w:r>
      <w:r w:rsidR="005C68DA" w:rsidRPr="00A003BB">
        <w:rPr>
          <w:rFonts w:cs="Arial"/>
          <w:i/>
          <w:sz w:val="18"/>
          <w:szCs w:val="18"/>
        </w:rPr>
        <w:fldChar w:fldCharType="begin"/>
      </w:r>
      <w:r w:rsidR="005C68DA" w:rsidRPr="00A003BB">
        <w:rPr>
          <w:rFonts w:cs="Arial"/>
          <w:i/>
          <w:sz w:val="18"/>
          <w:szCs w:val="18"/>
        </w:rPr>
        <w:instrText xml:space="preserve"> STYLEREF 1 \s </w:instrText>
      </w:r>
      <w:r w:rsidR="005C68DA" w:rsidRPr="00A003BB">
        <w:rPr>
          <w:rFonts w:cs="Arial"/>
          <w:i/>
          <w:sz w:val="18"/>
          <w:szCs w:val="18"/>
        </w:rPr>
        <w:fldChar w:fldCharType="separate"/>
      </w:r>
      <w:r w:rsidR="00AF6513">
        <w:rPr>
          <w:rFonts w:cs="Arial"/>
          <w:i/>
          <w:noProof/>
          <w:sz w:val="18"/>
          <w:szCs w:val="18"/>
        </w:rPr>
        <w:t>19</w:t>
      </w:r>
      <w:r w:rsidR="005C68DA" w:rsidRPr="00A003BB">
        <w:rPr>
          <w:rFonts w:cs="Arial"/>
          <w:i/>
          <w:sz w:val="18"/>
          <w:szCs w:val="18"/>
        </w:rPr>
        <w:fldChar w:fldCharType="end"/>
      </w:r>
      <w:del w:id="1215" w:author="Jason Rhee" w:date="2023-04-17T09:50:00Z">
        <w:r w:rsidR="00A003BB" w:rsidDel="00EF1443">
          <w:rPr>
            <w:rFonts w:cs="Arial"/>
            <w:i/>
            <w:sz w:val="18"/>
            <w:szCs w:val="18"/>
          </w:rPr>
          <w:delText>9</w:delText>
        </w:r>
      </w:del>
      <w:r w:rsidR="005C68DA" w:rsidRPr="00A003BB">
        <w:rPr>
          <w:rFonts w:cs="Arial"/>
          <w:i/>
          <w:sz w:val="18"/>
          <w:szCs w:val="18"/>
        </w:rPr>
        <w:noBreakHyphen/>
      </w:r>
      <w:r w:rsidR="005C68DA" w:rsidRPr="00A003BB">
        <w:rPr>
          <w:rFonts w:cs="Arial"/>
          <w:i/>
          <w:sz w:val="18"/>
          <w:szCs w:val="18"/>
        </w:rPr>
        <w:fldChar w:fldCharType="begin"/>
      </w:r>
      <w:r w:rsidR="005C68DA" w:rsidRPr="00A003BB">
        <w:rPr>
          <w:rFonts w:cs="Arial"/>
          <w:i/>
          <w:sz w:val="18"/>
          <w:szCs w:val="18"/>
        </w:rPr>
        <w:instrText xml:space="preserve"> SEQ Figure \* ARABIC \s 1 </w:instrText>
      </w:r>
      <w:r w:rsidR="005C68DA" w:rsidRPr="00A003BB">
        <w:rPr>
          <w:rFonts w:cs="Arial"/>
          <w:i/>
          <w:sz w:val="18"/>
          <w:szCs w:val="18"/>
        </w:rPr>
        <w:fldChar w:fldCharType="separate"/>
      </w:r>
      <w:r w:rsidR="00AF6513">
        <w:rPr>
          <w:rFonts w:cs="Arial"/>
          <w:i/>
          <w:noProof/>
          <w:sz w:val="18"/>
          <w:szCs w:val="18"/>
        </w:rPr>
        <w:t>1</w:t>
      </w:r>
      <w:r w:rsidR="005C68DA" w:rsidRPr="00A003BB">
        <w:rPr>
          <w:rFonts w:cs="Arial"/>
          <w:i/>
          <w:sz w:val="18"/>
          <w:szCs w:val="18"/>
        </w:rPr>
        <w:fldChar w:fldCharType="end"/>
      </w:r>
      <w:r w:rsidRPr="00A003BB">
        <w:rPr>
          <w:rFonts w:cs="Arial"/>
          <w:i/>
          <w:sz w:val="18"/>
          <w:szCs w:val="18"/>
        </w:rPr>
        <w:t xml:space="preserve"> </w:t>
      </w:r>
      <w:r w:rsidR="001622C2" w:rsidRPr="00A003BB">
        <w:rPr>
          <w:rFonts w:cs="Arial"/>
          <w:i/>
          <w:sz w:val="18"/>
          <w:szCs w:val="18"/>
        </w:rPr>
        <w:t>–</w:t>
      </w:r>
      <w:r w:rsidRPr="00A003BB">
        <w:rPr>
          <w:rFonts w:cs="Arial"/>
          <w:i/>
          <w:sz w:val="18"/>
          <w:szCs w:val="18"/>
        </w:rPr>
        <w:t xml:space="preserve"> Metadata packages</w:t>
      </w:r>
    </w:p>
    <w:p w14:paraId="33F23324" w14:textId="15550224" w:rsidR="00251A73" w:rsidRPr="00D129DC" w:rsidRDefault="00251A73" w:rsidP="00A003BB">
      <w:pPr>
        <w:spacing w:before="0"/>
        <w:rPr>
          <w:rFonts w:cs="Arial"/>
          <w:szCs w:val="20"/>
        </w:rPr>
      </w:pPr>
      <w:r w:rsidRPr="00D129DC">
        <w:rPr>
          <w:rFonts w:cs="Arial"/>
          <w:szCs w:val="20"/>
        </w:rPr>
        <w:t>N</w:t>
      </w:r>
      <w:r w:rsidR="00A003BB">
        <w:rPr>
          <w:rFonts w:cs="Arial"/>
          <w:szCs w:val="20"/>
        </w:rPr>
        <w:t>OTE</w:t>
      </w:r>
      <w:r w:rsidRPr="00D129DC">
        <w:rPr>
          <w:rFonts w:cs="Arial"/>
          <w:szCs w:val="20"/>
        </w:rPr>
        <w:t xml:space="preserve"> 1: Types with CI_, EX_, and MD_ prefixes are from packages defined in ISO 19115 and adapted by S-100</w:t>
      </w:r>
      <w:r w:rsidR="0066549D">
        <w:rPr>
          <w:rFonts w:cs="Arial"/>
          <w:szCs w:val="20"/>
        </w:rPr>
        <w:t>.</w:t>
      </w:r>
      <w:r w:rsidR="004E1105">
        <w:rPr>
          <w:rFonts w:cs="Arial"/>
          <w:szCs w:val="20"/>
        </w:rPr>
        <w:t xml:space="preserve"> </w:t>
      </w:r>
      <w:r w:rsidRPr="00D129DC">
        <w:rPr>
          <w:rFonts w:cs="Arial"/>
          <w:szCs w:val="20"/>
        </w:rPr>
        <w:t>Types with S100_ prefix are from packages defined in S-100</w:t>
      </w:r>
      <w:r w:rsidR="0066549D">
        <w:rPr>
          <w:rFonts w:cs="Arial"/>
          <w:szCs w:val="20"/>
        </w:rPr>
        <w:t>.</w:t>
      </w:r>
    </w:p>
    <w:p w14:paraId="6DA0BD73" w14:textId="21355AFC" w:rsidR="00251A73" w:rsidRPr="00D129DC" w:rsidRDefault="00251A73" w:rsidP="00A003BB">
      <w:pPr>
        <w:spacing w:before="0"/>
        <w:rPr>
          <w:rFonts w:cs="Arial"/>
          <w:szCs w:val="20"/>
        </w:rPr>
      </w:pPr>
      <w:r w:rsidRPr="00D129DC">
        <w:rPr>
          <w:rFonts w:cs="Arial"/>
          <w:szCs w:val="20"/>
        </w:rPr>
        <w:lastRenderedPageBreak/>
        <w:t>N</w:t>
      </w:r>
      <w:r w:rsidR="00A003BB">
        <w:rPr>
          <w:rFonts w:cs="Arial"/>
          <w:szCs w:val="20"/>
        </w:rPr>
        <w:t>OTE</w:t>
      </w:r>
      <w:r w:rsidRPr="00D129DC">
        <w:rPr>
          <w:rFonts w:cs="Arial"/>
          <w:szCs w:val="20"/>
        </w:rPr>
        <w:t xml:space="preserve"> 2: When a dataset is terminated, the ‘purpose’ metadata field is set to 3 (terminated), and the ‘editionNumber’ metadata field is set to 0</w:t>
      </w:r>
      <w:r w:rsidR="0066549D">
        <w:rPr>
          <w:rFonts w:cs="Arial"/>
          <w:szCs w:val="20"/>
        </w:rPr>
        <w:t>.</w:t>
      </w:r>
      <w:r w:rsidR="004E1105">
        <w:rPr>
          <w:rFonts w:cs="Arial"/>
          <w:szCs w:val="20"/>
        </w:rPr>
        <w:t xml:space="preserve"> </w:t>
      </w:r>
      <w:r w:rsidRPr="00D129DC">
        <w:rPr>
          <w:rFonts w:cs="Arial"/>
          <w:szCs w:val="20"/>
        </w:rPr>
        <w:t>All other metadata fields must be blank</w:t>
      </w:r>
      <w:r w:rsidR="0066549D">
        <w:rPr>
          <w:rFonts w:cs="Arial"/>
          <w:szCs w:val="20"/>
        </w:rPr>
        <w:t>.</w:t>
      </w:r>
    </w:p>
    <w:p w14:paraId="4A90C8A8" w14:textId="170F1518" w:rsidR="005D7C22" w:rsidRDefault="00251A73" w:rsidP="00A003BB">
      <w:pPr>
        <w:spacing w:before="0"/>
        <w:rPr>
          <w:rFonts w:cs="Arial"/>
          <w:szCs w:val="20"/>
        </w:rPr>
      </w:pPr>
      <w:r w:rsidRPr="00D129DC">
        <w:rPr>
          <w:rFonts w:cs="Arial"/>
          <w:szCs w:val="20"/>
        </w:rPr>
        <w:t>N</w:t>
      </w:r>
      <w:r w:rsidR="00A003BB">
        <w:rPr>
          <w:rFonts w:cs="Arial"/>
          <w:szCs w:val="20"/>
        </w:rPr>
        <w:t>OTE</w:t>
      </w:r>
      <w:r w:rsidRPr="00D129DC">
        <w:rPr>
          <w:rFonts w:cs="Arial"/>
          <w:szCs w:val="20"/>
        </w:rPr>
        <w:t xml:space="preserve"> 3: The implication of only updating by new edition is that, if a support file is terminated a new edition of the dataset is required.</w:t>
      </w:r>
    </w:p>
    <w:p w14:paraId="44F52A26" w14:textId="52B61E66" w:rsidR="002F4516" w:rsidRPr="00D129DC" w:rsidRDefault="002F4516" w:rsidP="00A46482">
      <w:pPr>
        <w:pStyle w:val="Heading2"/>
      </w:pPr>
      <w:bookmarkStart w:id="1216" w:name="_Toc127463868"/>
      <w:bookmarkStart w:id="1217" w:name="_Toc128125494"/>
      <w:r w:rsidRPr="00D129DC">
        <w:t xml:space="preserve">Use of S-421 </w:t>
      </w:r>
      <w:r w:rsidR="00E15788">
        <w:t xml:space="preserve">to </w:t>
      </w:r>
      <w:r w:rsidRPr="00D129DC">
        <w:t>provid</w:t>
      </w:r>
      <w:r w:rsidR="00E15788">
        <w:t>e</w:t>
      </w:r>
      <w:r w:rsidRPr="00D129DC">
        <w:t xml:space="preserve"> </w:t>
      </w:r>
      <w:r w:rsidR="00E15788">
        <w:t xml:space="preserve">routes in </w:t>
      </w:r>
      <w:r w:rsidRPr="00D129DC">
        <w:t>UKC</w:t>
      </w:r>
      <w:r w:rsidR="00E15788">
        <w:t xml:space="preserve"> plans</w:t>
      </w:r>
      <w:bookmarkEnd w:id="1216"/>
      <w:bookmarkEnd w:id="1217"/>
    </w:p>
    <w:p w14:paraId="0C5EC9C0" w14:textId="77777777" w:rsidR="002F4516" w:rsidRDefault="005D7C22" w:rsidP="00B732A5">
      <w:pPr>
        <w:jc w:val="center"/>
        <w:rPr>
          <w:rFonts w:cs="Arial"/>
          <w:szCs w:val="20"/>
        </w:rPr>
      </w:pPr>
      <w:r w:rsidRPr="004F4DE4">
        <w:rPr>
          <w:rFonts w:cs="Arial"/>
          <w:noProof/>
          <w:color w:val="FF0000"/>
          <w:szCs w:val="20"/>
          <w:lang w:val="en-US" w:eastAsia="ko-KR"/>
        </w:rPr>
        <w:drawing>
          <wp:inline distT="0" distB="0" distL="0" distR="0" wp14:anchorId="35768A5B" wp14:editId="1FA69A41">
            <wp:extent cx="3424445" cy="2877820"/>
            <wp:effectExtent l="0" t="0" r="5080" b="0"/>
            <wp:docPr id="198"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4234" cy="2886046"/>
                    </a:xfrm>
                    <a:prstGeom prst="rect">
                      <a:avLst/>
                    </a:prstGeom>
                    <a:noFill/>
                    <a:ln>
                      <a:noFill/>
                    </a:ln>
                  </pic:spPr>
                </pic:pic>
              </a:graphicData>
            </a:graphic>
          </wp:inline>
        </w:drawing>
      </w:r>
    </w:p>
    <w:p w14:paraId="2B6E8B57" w14:textId="106AD47E" w:rsidR="00F27A6C" w:rsidRPr="00A003BB" w:rsidRDefault="00F27A6C" w:rsidP="00A003BB">
      <w:pPr>
        <w:pStyle w:val="Label1"/>
        <w:spacing w:after="120" w:line="240" w:lineRule="auto"/>
        <w:jc w:val="center"/>
        <w:rPr>
          <w:i/>
          <w:sz w:val="18"/>
          <w:szCs w:val="18"/>
        </w:rPr>
      </w:pPr>
      <w:r w:rsidRPr="00A003BB">
        <w:rPr>
          <w:i/>
          <w:sz w:val="18"/>
          <w:szCs w:val="18"/>
        </w:rPr>
        <w:t>Figure 1</w:t>
      </w:r>
      <w:r w:rsidR="00A003BB">
        <w:rPr>
          <w:i/>
          <w:sz w:val="18"/>
          <w:szCs w:val="18"/>
        </w:rPr>
        <w:t>9</w:t>
      </w:r>
      <w:r w:rsidRPr="00A003BB">
        <w:rPr>
          <w:i/>
          <w:sz w:val="18"/>
          <w:szCs w:val="18"/>
        </w:rPr>
        <w:t>-</w:t>
      </w:r>
      <w:r w:rsidR="006B3B7B" w:rsidRPr="00A003BB">
        <w:rPr>
          <w:i/>
          <w:sz w:val="18"/>
          <w:szCs w:val="18"/>
        </w:rPr>
        <w:t xml:space="preserve">2 – </w:t>
      </w:r>
      <w:r w:rsidR="00BD77B0" w:rsidRPr="00A003BB">
        <w:rPr>
          <w:i/>
          <w:sz w:val="18"/>
          <w:szCs w:val="18"/>
        </w:rPr>
        <w:t xml:space="preserve">relationship between </w:t>
      </w:r>
      <w:r w:rsidR="006B3B7B" w:rsidRPr="00A003BB">
        <w:rPr>
          <w:i/>
          <w:sz w:val="18"/>
          <w:szCs w:val="18"/>
        </w:rPr>
        <w:t>S-129</w:t>
      </w:r>
      <w:r w:rsidR="00BD77B0" w:rsidRPr="00A003BB">
        <w:rPr>
          <w:i/>
          <w:sz w:val="18"/>
          <w:szCs w:val="18"/>
        </w:rPr>
        <w:t xml:space="preserve"> and </w:t>
      </w:r>
      <w:r w:rsidR="006B3B7B" w:rsidRPr="00A003BB">
        <w:rPr>
          <w:i/>
          <w:sz w:val="18"/>
          <w:szCs w:val="18"/>
        </w:rPr>
        <w:t>S-421</w:t>
      </w:r>
    </w:p>
    <w:p w14:paraId="4AE4521C" w14:textId="137C84A6" w:rsidR="005D7C22" w:rsidRPr="005C6CC0" w:rsidRDefault="005D7C22" w:rsidP="00A003BB">
      <w:pPr>
        <w:pStyle w:val="note0"/>
        <w:spacing w:before="0" w:line="240" w:lineRule="auto"/>
        <w:jc w:val="left"/>
        <w:rPr>
          <w:rFonts w:cs="Arial"/>
          <w:i w:val="0"/>
          <w:color w:val="auto"/>
          <w:lang w:eastAsia="en-GB"/>
        </w:rPr>
      </w:pPr>
      <w:r w:rsidRPr="007E5550">
        <w:rPr>
          <w:rFonts w:cs="Arial" w:hint="eastAsia"/>
          <w:i w:val="0"/>
          <w:color w:val="auto"/>
          <w:lang w:eastAsia="en-GB"/>
        </w:rPr>
        <w:t xml:space="preserve">To provide </w:t>
      </w:r>
      <w:r w:rsidR="005C6CC0">
        <w:rPr>
          <w:rFonts w:cs="Arial"/>
          <w:i w:val="0"/>
          <w:color w:val="auto"/>
          <w:lang w:eastAsia="en-GB"/>
        </w:rPr>
        <w:t xml:space="preserve">a </w:t>
      </w:r>
      <w:r w:rsidRPr="007E5550">
        <w:rPr>
          <w:rFonts w:cs="Arial" w:hint="eastAsia"/>
          <w:i w:val="0"/>
          <w:color w:val="auto"/>
          <w:lang w:eastAsia="en-GB"/>
        </w:rPr>
        <w:t xml:space="preserve">UKCM service, </w:t>
      </w:r>
      <w:r w:rsidR="00BD77B0">
        <w:rPr>
          <w:rFonts w:cs="Arial"/>
          <w:i w:val="0"/>
          <w:color w:val="auto"/>
          <w:lang w:eastAsia="en-GB"/>
        </w:rPr>
        <w:t xml:space="preserve">and a UKC </w:t>
      </w:r>
      <w:r w:rsidRPr="007E5550">
        <w:rPr>
          <w:rFonts w:cs="Arial" w:hint="eastAsia"/>
          <w:i w:val="0"/>
          <w:color w:val="auto"/>
          <w:lang w:eastAsia="en-GB"/>
        </w:rPr>
        <w:t>route</w:t>
      </w:r>
      <w:r w:rsidR="00BD77B0">
        <w:rPr>
          <w:rFonts w:cs="Arial"/>
          <w:i w:val="0"/>
          <w:color w:val="auto"/>
          <w:lang w:eastAsia="en-GB"/>
        </w:rPr>
        <w:t xml:space="preserve"> plan in particular, </w:t>
      </w:r>
      <w:r w:rsidRPr="007E5550">
        <w:rPr>
          <w:rFonts w:cs="Arial" w:hint="eastAsia"/>
          <w:i w:val="0"/>
          <w:color w:val="auto"/>
          <w:lang w:eastAsia="en-GB"/>
        </w:rPr>
        <w:t xml:space="preserve">S-421 is </w:t>
      </w:r>
      <w:r w:rsidR="00BD77B0">
        <w:rPr>
          <w:rFonts w:cs="Arial"/>
          <w:i w:val="0"/>
          <w:color w:val="auto"/>
          <w:lang w:eastAsia="en-GB"/>
        </w:rPr>
        <w:t>used to generate a ship’s route</w:t>
      </w:r>
      <w:r w:rsidR="00CE2E2D">
        <w:rPr>
          <w:rFonts w:cs="Arial"/>
          <w:i w:val="0"/>
          <w:color w:val="auto"/>
          <w:lang w:eastAsia="en-GB"/>
        </w:rPr>
        <w:t xml:space="preserve"> through the UKCM area</w:t>
      </w:r>
      <w:r w:rsidR="00BD77B0">
        <w:rPr>
          <w:rFonts w:cs="Arial"/>
          <w:i w:val="0"/>
          <w:color w:val="auto"/>
          <w:lang w:eastAsia="en-GB"/>
        </w:rPr>
        <w:t>. Figure 1</w:t>
      </w:r>
      <w:r w:rsidR="00A003BB">
        <w:rPr>
          <w:rFonts w:cs="Arial"/>
          <w:i w:val="0"/>
          <w:color w:val="auto"/>
          <w:lang w:eastAsia="en-GB"/>
        </w:rPr>
        <w:t>9</w:t>
      </w:r>
      <w:r w:rsidR="00BD77B0">
        <w:rPr>
          <w:rFonts w:cs="Arial"/>
          <w:i w:val="0"/>
          <w:color w:val="auto"/>
          <w:lang w:eastAsia="en-GB"/>
        </w:rPr>
        <w:t xml:space="preserve">-2 shows the relationship between S-129 and S-421. </w:t>
      </w:r>
    </w:p>
    <w:p w14:paraId="342EDD48" w14:textId="79ADC2E1" w:rsidR="00B3315D" w:rsidRPr="008D05D2" w:rsidRDefault="00B3315D" w:rsidP="00A46482">
      <w:pPr>
        <w:pStyle w:val="Heading2"/>
      </w:pPr>
      <w:bookmarkStart w:id="1218" w:name="_Toc225648314"/>
      <w:bookmarkStart w:id="1219" w:name="_Toc225065171"/>
      <w:bookmarkStart w:id="1220" w:name="_Toc127463869"/>
      <w:bookmarkStart w:id="1221" w:name="_Toc128125495"/>
      <w:r w:rsidRPr="008D05D2">
        <w:t>Language</w:t>
      </w:r>
      <w:bookmarkEnd w:id="1218"/>
      <w:bookmarkEnd w:id="1219"/>
      <w:bookmarkEnd w:id="1220"/>
      <w:bookmarkEnd w:id="1221"/>
    </w:p>
    <w:p w14:paraId="04EBD639" w14:textId="77777777" w:rsidR="008B4127" w:rsidRDefault="00217DE6" w:rsidP="00A003BB">
      <w:pPr>
        <w:pStyle w:val="note0"/>
        <w:spacing w:before="0" w:line="240" w:lineRule="auto"/>
        <w:jc w:val="left"/>
        <w:rPr>
          <w:rFonts w:cs="Arial"/>
          <w:i w:val="0"/>
          <w:color w:val="auto"/>
          <w:lang w:eastAsia="en-GB"/>
        </w:rPr>
      </w:pPr>
      <w:bookmarkStart w:id="1222" w:name="_Toc225648365"/>
      <w:bookmarkStart w:id="1223" w:name="_Toc225065222"/>
      <w:r w:rsidRPr="00D129DC">
        <w:rPr>
          <w:rFonts w:cs="Arial"/>
          <w:i w:val="0"/>
          <w:color w:val="auto"/>
          <w:lang w:eastAsia="en-GB"/>
        </w:rPr>
        <w:t>The language used for the metadata is English</w:t>
      </w:r>
      <w:r w:rsidR="00E710B7">
        <w:rPr>
          <w:rFonts w:cs="Arial"/>
          <w:i w:val="0"/>
          <w:color w:val="auto"/>
          <w:lang w:eastAsia="en-GB"/>
        </w:rPr>
        <w:t>.</w:t>
      </w:r>
    </w:p>
    <w:p w14:paraId="3AAD2554" w14:textId="77777777" w:rsidR="001622C2" w:rsidRPr="00B732A5" w:rsidRDefault="001622C2" w:rsidP="00A46482">
      <w:pPr>
        <w:pStyle w:val="Heading2"/>
      </w:pPr>
      <w:bookmarkStart w:id="1224" w:name="_Toc522669156"/>
      <w:bookmarkStart w:id="1225" w:name="_Ref522601831"/>
      <w:bookmarkStart w:id="1226" w:name="_Toc422820154"/>
      <w:bookmarkStart w:id="1227" w:name="_Toc316976325"/>
      <w:bookmarkStart w:id="1228" w:name="_Toc127463870"/>
      <w:bookmarkStart w:id="1229" w:name="_Toc128125496"/>
      <w:r w:rsidRPr="00B732A5">
        <w:t>Dataset metadata</w:t>
      </w:r>
      <w:bookmarkEnd w:id="1224"/>
      <w:bookmarkEnd w:id="1225"/>
      <w:bookmarkEnd w:id="1226"/>
      <w:bookmarkEnd w:id="1227"/>
      <w:bookmarkEnd w:id="1228"/>
      <w:bookmarkEnd w:id="1229"/>
    </w:p>
    <w:p w14:paraId="1F7DD6F1" w14:textId="77777777" w:rsidR="001622C2" w:rsidRDefault="001622C2" w:rsidP="00A003BB">
      <w:pPr>
        <w:spacing w:before="0"/>
        <w:rPr>
          <w:rFonts w:cs="Arial"/>
          <w:lang w:eastAsia="en-GB"/>
        </w:rPr>
      </w:pPr>
      <w:r w:rsidRPr="00B732A5">
        <w:t>Dataset metadata is intended to describe information about a dataset. It facilitates the management and exploitation of data and is an important requirement for understanding the characteristics of a dataset. Whereas dataset metadata is usually fairly comprehensive, there is also a requirement for a constrained subset of metadata elements that are usually required for discovery purposes. Discovery metadata are often used for building web catalogues, and can help users determine whether a product or service is fit for purpose and where they can be obtained.</w:t>
      </w:r>
    </w:p>
    <w:p w14:paraId="434FF6B3" w14:textId="5F837079" w:rsidR="000148EB" w:rsidRDefault="000148EB" w:rsidP="003963F1">
      <w:pPr>
        <w:pStyle w:val="note0"/>
        <w:jc w:val="left"/>
        <w:rPr>
          <w:ins w:id="1230" w:author="Kim Kevin" w:date="2023-04-14T09:01:00Z"/>
          <w:rFonts w:cs="Arial"/>
          <w:color w:val="auto"/>
          <w:lang w:eastAsia="en-GB"/>
        </w:rPr>
      </w:pPr>
      <w:commentRangeStart w:id="1231"/>
      <w:commentRangeStart w:id="1232"/>
      <w:r>
        <w:rPr>
          <w:rFonts w:cs="Arial"/>
          <w:noProof/>
          <w:lang w:val="en-US" w:eastAsia="ko-KR"/>
        </w:rPr>
        <w:lastRenderedPageBreak/>
        <w:drawing>
          <wp:inline distT="0" distB="0" distL="0" distR="0" wp14:anchorId="5578773E" wp14:editId="3BF20DDD">
            <wp:extent cx="5770880" cy="51142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0880" cy="5114290"/>
                    </a:xfrm>
                    <a:prstGeom prst="rect">
                      <a:avLst/>
                    </a:prstGeom>
                    <a:noFill/>
                  </pic:spPr>
                </pic:pic>
              </a:graphicData>
            </a:graphic>
          </wp:inline>
        </w:drawing>
      </w:r>
      <w:commentRangeEnd w:id="1231"/>
      <w:r w:rsidR="000D0167">
        <w:rPr>
          <w:rStyle w:val="CommentReference"/>
          <w:i w:val="0"/>
          <w:color w:val="auto"/>
        </w:rPr>
        <w:commentReference w:id="1231"/>
      </w:r>
      <w:commentRangeEnd w:id="1232"/>
      <w:r w:rsidR="00B2410C">
        <w:rPr>
          <w:rStyle w:val="CommentReference"/>
          <w:i w:val="0"/>
          <w:color w:val="auto"/>
        </w:rPr>
        <w:commentReference w:id="1232"/>
      </w:r>
    </w:p>
    <w:p w14:paraId="507EB277" w14:textId="340735D0" w:rsidR="00BB3243" w:rsidRPr="00850ABE" w:rsidRDefault="00BB3243" w:rsidP="003963F1">
      <w:pPr>
        <w:pStyle w:val="note0"/>
        <w:jc w:val="left"/>
        <w:rPr>
          <w:rFonts w:cs="Arial"/>
          <w:color w:val="auto"/>
          <w:lang w:eastAsia="en-GB"/>
        </w:rPr>
      </w:pPr>
      <w:ins w:id="1233" w:author="Kim Kevin" w:date="2023-04-14T09:01:00Z">
        <w:r>
          <w:rPr>
            <w:noProof/>
            <w:lang w:val="en-US" w:eastAsia="ko-KR"/>
          </w:rPr>
          <w:lastRenderedPageBreak/>
          <w:drawing>
            <wp:inline distT="0" distB="0" distL="0" distR="0" wp14:anchorId="13A8438F" wp14:editId="0D8941C5">
              <wp:extent cx="5770880" cy="4012565"/>
              <wp:effectExtent l="0" t="0" r="1270" b="698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70880" cy="4012565"/>
                      </a:xfrm>
                      <a:prstGeom prst="rect">
                        <a:avLst/>
                      </a:prstGeom>
                    </pic:spPr>
                  </pic:pic>
                </a:graphicData>
              </a:graphic>
            </wp:inline>
          </w:drawing>
        </w:r>
      </w:ins>
    </w:p>
    <w:p w14:paraId="4A3ABBAA" w14:textId="7F2B0527" w:rsidR="000148EB" w:rsidRPr="00957B29" w:rsidRDefault="000148EB" w:rsidP="00957B29">
      <w:pPr>
        <w:pStyle w:val="Caption"/>
        <w:spacing w:line="240" w:lineRule="auto"/>
        <w:jc w:val="center"/>
        <w:rPr>
          <w:rFonts w:cs="Arial"/>
          <w:i/>
          <w:sz w:val="18"/>
          <w:szCs w:val="18"/>
          <w:lang w:eastAsia="en-GB"/>
        </w:rPr>
      </w:pPr>
      <w:r w:rsidRPr="00957B29">
        <w:rPr>
          <w:i/>
          <w:sz w:val="18"/>
          <w:szCs w:val="18"/>
        </w:rPr>
        <w:t xml:space="preserve">Figure </w:t>
      </w:r>
      <w:r w:rsidRPr="00957B29">
        <w:rPr>
          <w:i/>
          <w:sz w:val="18"/>
          <w:szCs w:val="18"/>
        </w:rPr>
        <w:fldChar w:fldCharType="begin"/>
      </w:r>
      <w:r w:rsidRPr="00957B29">
        <w:rPr>
          <w:i/>
          <w:sz w:val="18"/>
          <w:szCs w:val="18"/>
        </w:rPr>
        <w:instrText xml:space="preserve"> STYLEREF 1 \s </w:instrText>
      </w:r>
      <w:r w:rsidRPr="00957B29">
        <w:rPr>
          <w:i/>
          <w:sz w:val="18"/>
          <w:szCs w:val="18"/>
        </w:rPr>
        <w:fldChar w:fldCharType="separate"/>
      </w:r>
      <w:r w:rsidR="00AF6513">
        <w:rPr>
          <w:i/>
          <w:noProof/>
          <w:sz w:val="18"/>
          <w:szCs w:val="18"/>
        </w:rPr>
        <w:t>19</w:t>
      </w:r>
      <w:r w:rsidRPr="00957B29">
        <w:rPr>
          <w:i/>
          <w:sz w:val="18"/>
          <w:szCs w:val="18"/>
        </w:rPr>
        <w:fldChar w:fldCharType="end"/>
      </w:r>
      <w:del w:id="1234" w:author="Jason Rhee" w:date="2023-02-24T10:36:00Z">
        <w:r w:rsidR="00957B29" w:rsidDel="00765552">
          <w:rPr>
            <w:i/>
            <w:sz w:val="18"/>
            <w:szCs w:val="18"/>
          </w:rPr>
          <w:delText>9</w:delText>
        </w:r>
      </w:del>
      <w:r w:rsidRPr="00957B29">
        <w:rPr>
          <w:i/>
          <w:sz w:val="18"/>
          <w:szCs w:val="18"/>
        </w:rPr>
        <w:t>-3 – S-129 Exchange catalogue and discovery metadata</w:t>
      </w:r>
    </w:p>
    <w:p w14:paraId="4C835CCB" w14:textId="77777777" w:rsidR="000148EB" w:rsidRPr="005C6CC0" w:rsidRDefault="000148EB" w:rsidP="00957B29">
      <w:pPr>
        <w:pStyle w:val="note0"/>
        <w:spacing w:before="0" w:line="240" w:lineRule="auto"/>
        <w:rPr>
          <w:rFonts w:cs="Arial"/>
          <w:i w:val="0"/>
          <w:color w:val="auto"/>
          <w:lang w:eastAsia="en-GB"/>
        </w:rPr>
      </w:pPr>
      <w:r w:rsidRPr="005C6CC0">
        <w:rPr>
          <w:rFonts w:cs="Arial"/>
          <w:i w:val="0"/>
          <w:color w:val="auto"/>
          <w:lang w:eastAsia="en-GB"/>
        </w:rPr>
        <w:t>NOTE 1: Types with CI, EX, and MD prefixes are from packages defined in ISO 19115-1 and 19115-3 and adapted by S-100. Types with S100 prefix are from packages defined in S-100.</w:t>
      </w:r>
    </w:p>
    <w:p w14:paraId="668BA30C" w14:textId="77777777" w:rsidR="000148EB" w:rsidRPr="005C6CC0" w:rsidRDefault="000148EB" w:rsidP="00957B29">
      <w:pPr>
        <w:pStyle w:val="note0"/>
        <w:spacing w:before="0" w:line="240" w:lineRule="auto"/>
        <w:rPr>
          <w:rFonts w:cs="Arial"/>
          <w:i w:val="0"/>
          <w:color w:val="auto"/>
          <w:lang w:eastAsia="en-GB"/>
        </w:rPr>
      </w:pPr>
      <w:r w:rsidRPr="005C6CC0">
        <w:rPr>
          <w:rFonts w:cs="Arial"/>
          <w:i w:val="0"/>
          <w:color w:val="auto"/>
          <w:lang w:eastAsia="en-GB"/>
        </w:rPr>
        <w:t>NOTE 2: When a dataset is terminated, the purpose metadata field is set to 3 (terminated), and the editionNumber metadata field is set to 0. All inapplicable but mandatory metadata fields must be n</w:t>
      </w:r>
      <w:r>
        <w:rPr>
          <w:rFonts w:cs="Arial"/>
          <w:i w:val="0"/>
          <w:color w:val="auto"/>
          <w:lang w:eastAsia="en-GB"/>
        </w:rPr>
        <w:t>u</w:t>
      </w:r>
      <w:r w:rsidRPr="005C6CC0">
        <w:rPr>
          <w:rFonts w:cs="Arial"/>
          <w:i w:val="0"/>
          <w:color w:val="auto"/>
          <w:lang w:eastAsia="en-GB"/>
        </w:rPr>
        <w:t>lled.</w:t>
      </w:r>
    </w:p>
    <w:p w14:paraId="18442A9E" w14:textId="0306B9D3" w:rsidR="00C744D7" w:rsidRPr="00850ABE" w:rsidRDefault="00C744D7">
      <w:pPr>
        <w:spacing w:before="0" w:after="0"/>
        <w:jc w:val="left"/>
        <w:rPr>
          <w:rFonts w:eastAsia="MS Mincho" w:cs="Arial"/>
          <w:szCs w:val="20"/>
          <w:lang w:val="en-GB" w:eastAsia="en-GB"/>
        </w:rPr>
      </w:pPr>
      <w:r w:rsidRPr="00850ABE">
        <w:rPr>
          <w:rFonts w:cs="Arial"/>
          <w:i/>
          <w:lang w:eastAsia="en-GB"/>
        </w:rPr>
        <w:br w:type="page"/>
      </w:r>
    </w:p>
    <w:p w14:paraId="341394FE" w14:textId="77777777" w:rsidR="00C744D7" w:rsidRPr="00C744D7" w:rsidRDefault="00C744D7" w:rsidP="00957B29">
      <w:pPr>
        <w:pStyle w:val="note0"/>
        <w:spacing w:before="0" w:line="240" w:lineRule="auto"/>
        <w:jc w:val="left"/>
        <w:rPr>
          <w:rFonts w:cs="Arial"/>
          <w:i w:val="0"/>
          <w:lang w:eastAsia="en-GB"/>
        </w:rPr>
        <w:sectPr w:rsidR="00C744D7" w:rsidRPr="00C744D7" w:rsidSect="009D72AB">
          <w:footerReference w:type="even" r:id="rId40"/>
          <w:footerReference w:type="default" r:id="rId41"/>
          <w:headerReference w:type="first" r:id="rId42"/>
          <w:footerReference w:type="first" r:id="rId43"/>
          <w:pgSz w:w="11906" w:h="16838"/>
          <w:pgMar w:top="1440" w:right="1418" w:bottom="1440" w:left="1400" w:header="720" w:footer="720" w:gutter="0"/>
          <w:pgNumType w:start="1"/>
          <w:cols w:space="720"/>
          <w:docGrid w:linePitch="272"/>
        </w:sectPr>
      </w:pPr>
    </w:p>
    <w:p w14:paraId="572C7ADC" w14:textId="77777777" w:rsidR="00B413FE" w:rsidRPr="00CC7A28" w:rsidRDefault="00B413FE" w:rsidP="00A46482">
      <w:pPr>
        <w:pStyle w:val="Heading2"/>
      </w:pPr>
      <w:bookmarkStart w:id="1235" w:name="_Toc403560564"/>
      <w:bookmarkStart w:id="1236" w:name="_Toc127463871"/>
      <w:bookmarkStart w:id="1237" w:name="_Toc128125497"/>
      <w:r w:rsidRPr="00CC7A28">
        <w:lastRenderedPageBreak/>
        <w:t>S100_ExchangeCatalogue</w:t>
      </w:r>
      <w:bookmarkEnd w:id="1235"/>
      <w:bookmarkEnd w:id="1236"/>
      <w:bookmarkEnd w:id="1237"/>
    </w:p>
    <w:p w14:paraId="60721C31" w14:textId="4C0F08C9" w:rsidR="00FB0D90" w:rsidRPr="001B07C0" w:rsidDel="00703B80" w:rsidRDefault="00FB0D90" w:rsidP="002721B0">
      <w:pPr>
        <w:pStyle w:val="Heading3"/>
        <w:rPr>
          <w:del w:id="1238" w:author="Jason Rhee" w:date="2023-02-23T17:11:00Z"/>
        </w:rPr>
      </w:pPr>
      <w:bookmarkStart w:id="1239" w:name="_Toc403560562"/>
      <w:bookmarkStart w:id="1240" w:name="_Toc512925137"/>
      <w:del w:id="1241" w:author="Jason Rhee" w:date="2023-02-23T17:11:00Z">
        <w:r w:rsidRPr="007C307C" w:rsidDel="00703B80">
          <w:delText>Elements of the exchange set</w:delText>
        </w:r>
        <w:bookmarkEnd w:id="1239"/>
        <w:bookmarkEnd w:id="1240"/>
        <w:r w:rsidRPr="001B07C0" w:rsidDel="00703B80">
          <w:delText xml:space="preserve"> </w:delText>
        </w:r>
      </w:del>
    </w:p>
    <w:p w14:paraId="14B06E94" w14:textId="04635B16" w:rsidR="00B413FE" w:rsidDel="00703B80" w:rsidRDefault="00B413FE" w:rsidP="00CC7A28">
      <w:pPr>
        <w:spacing w:before="0"/>
        <w:rPr>
          <w:del w:id="1242" w:author="Jason Rhee" w:date="2023-02-23T17:11:00Z"/>
          <w:rFonts w:cs="Arial"/>
          <w:szCs w:val="20"/>
        </w:rPr>
      </w:pPr>
      <w:del w:id="1243" w:author="Jason Rhee" w:date="2023-02-23T17:11:00Z">
        <w:r w:rsidRPr="00D129DC" w:rsidDel="00703B80">
          <w:rPr>
            <w:rFonts w:cs="Arial"/>
            <w:szCs w:val="20"/>
          </w:rPr>
          <w:delText>Each exchange set has a single S100_ExchangeCatalogue</w:delText>
        </w:r>
        <w:r w:rsidR="00E710B7" w:rsidDel="00703B80">
          <w:rPr>
            <w:rFonts w:cs="Arial"/>
            <w:szCs w:val="20"/>
          </w:rPr>
          <w:delText>,</w:delText>
        </w:r>
        <w:r w:rsidRPr="00D129DC" w:rsidDel="00703B80">
          <w:rPr>
            <w:rFonts w:cs="Arial"/>
            <w:szCs w:val="20"/>
          </w:rPr>
          <w:delText xml:space="preserve"> which contains meta information for the data and support files in the exchange set</w:delText>
        </w:r>
        <w:r w:rsidR="007E42FB" w:rsidDel="00703B80">
          <w:rPr>
            <w:rFonts w:cs="Arial"/>
            <w:szCs w:val="20"/>
          </w:rPr>
          <w:delText>.</w:delText>
        </w:r>
      </w:del>
    </w:p>
    <w:p w14:paraId="4F8ED106" w14:textId="2A4D7A8C" w:rsidR="00FB0D90" w:rsidRPr="007C307C" w:rsidDel="00703B80" w:rsidRDefault="00FB0D90">
      <w:pPr>
        <w:pStyle w:val="Heading3"/>
        <w:rPr>
          <w:del w:id="1244" w:author="Jason Rhee" w:date="2023-02-23T17:11:00Z"/>
        </w:rPr>
        <w:pPrChange w:id="1245" w:author="Jason Rhee" w:date="2023-02-24T09:29:00Z">
          <w:pPr>
            <w:pStyle w:val="Heading3"/>
            <w:tabs>
              <w:tab w:val="clear" w:pos="426"/>
              <w:tab w:val="clear" w:pos="660"/>
              <w:tab w:val="left" w:pos="709"/>
            </w:tabs>
            <w:spacing w:line="240" w:lineRule="auto"/>
          </w:pPr>
        </w:pPrChange>
      </w:pPr>
      <w:bookmarkStart w:id="1246" w:name="_Toc403560563"/>
      <w:bookmarkStart w:id="1247" w:name="_Toc512925138"/>
      <w:del w:id="1248" w:author="Jason Rhee" w:date="2023-02-23T17:11:00Z">
        <w:r w:rsidRPr="007C307C" w:rsidDel="00703B80">
          <w:delText>S100_ExchangeSet</w:delText>
        </w:r>
        <w:bookmarkEnd w:id="1246"/>
        <w:bookmarkEnd w:id="1247"/>
      </w:del>
    </w:p>
    <w:p w14:paraId="34F5A1EE" w14:textId="5BE988D3" w:rsidR="00FB0D90" w:rsidRPr="007C307C" w:rsidDel="00703B80" w:rsidRDefault="00FB0D90" w:rsidP="00CC7A28">
      <w:pPr>
        <w:spacing w:before="0"/>
        <w:rPr>
          <w:del w:id="1249" w:author="Jason Rhee" w:date="2023-02-23T17:11:00Z"/>
          <w:lang w:val="en-GB"/>
        </w:rPr>
      </w:pPr>
      <w:del w:id="1250" w:author="Jason Rhee" w:date="2023-02-23T17:11:00Z">
        <w:r w:rsidRPr="007C307C" w:rsidDel="00703B80">
          <w:rPr>
            <w:lang w:val="en-GB"/>
          </w:rPr>
          <w:delText>An S-100 Exchange Set is an aggregation of all the various elements required to support the interchange of geospatial data and metadata. The MultiAggregation association introduces the concept of using subsets which could be domain oriented</w:delText>
        </w:r>
        <w:r w:rsidDel="00703B80">
          <w:rPr>
            <w:lang w:val="en-GB"/>
          </w:rPr>
          <w:delText>,</w:delText>
        </w:r>
        <w:r w:rsidRPr="007C307C" w:rsidDel="00703B80">
          <w:rPr>
            <w:lang w:val="en-GB"/>
          </w:rPr>
          <w:delText xml:space="preserve"> </w:delText>
        </w:r>
        <w:r w:rsidDel="00703B80">
          <w:rPr>
            <w:lang w:val="en-GB"/>
          </w:rPr>
          <w:delText>for example,</w:delText>
        </w:r>
        <w:r w:rsidRPr="007C307C" w:rsidDel="00703B80">
          <w:rPr>
            <w:lang w:val="en-GB"/>
          </w:rPr>
          <w:delText xml:space="preserve"> packaged </w:delText>
        </w:r>
        <w:r w:rsidDel="00703B80">
          <w:rPr>
            <w:lang w:val="en-GB"/>
          </w:rPr>
          <w:delText>by scale, producer, region etc.</w:delText>
        </w:r>
      </w:del>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FB0D90" w:rsidRPr="009842DB" w:rsidDel="00703B80" w14:paraId="6CF1B0F0" w14:textId="631C016E" w:rsidTr="00C800DC">
        <w:trPr>
          <w:trHeight w:val="216"/>
          <w:del w:id="1251" w:author="Jason Rhee" w:date="2023-02-23T17:11:00Z"/>
        </w:trPr>
        <w:tc>
          <w:tcPr>
            <w:tcW w:w="1080" w:type="dxa"/>
            <w:vAlign w:val="center"/>
          </w:tcPr>
          <w:p w14:paraId="4E51FDA1" w14:textId="249AFCBE" w:rsidR="00FB0D90" w:rsidRPr="009842DB" w:rsidDel="00703B80" w:rsidRDefault="00FB0D90" w:rsidP="00C800DC">
            <w:pPr>
              <w:snapToGrid w:val="0"/>
              <w:spacing w:before="60" w:after="60"/>
              <w:rPr>
                <w:del w:id="1252" w:author="Jason Rhee" w:date="2023-02-23T17:11:00Z"/>
                <w:b/>
                <w:sz w:val="16"/>
                <w:szCs w:val="16"/>
                <w:lang w:val="en-GB"/>
              </w:rPr>
            </w:pPr>
            <w:del w:id="1253" w:author="Jason Rhee" w:date="2023-02-23T17:11:00Z">
              <w:r w:rsidRPr="009842DB" w:rsidDel="00703B80">
                <w:rPr>
                  <w:b/>
                  <w:sz w:val="16"/>
                  <w:szCs w:val="16"/>
                  <w:lang w:val="en-GB"/>
                </w:rPr>
                <w:delText>Role Name</w:delText>
              </w:r>
            </w:del>
          </w:p>
        </w:tc>
        <w:tc>
          <w:tcPr>
            <w:tcW w:w="3060" w:type="dxa"/>
            <w:vAlign w:val="center"/>
          </w:tcPr>
          <w:p w14:paraId="3A7BDEFB" w14:textId="468093D5" w:rsidR="00FB0D90" w:rsidRPr="009842DB" w:rsidDel="00703B80" w:rsidRDefault="00FB0D90" w:rsidP="00C800DC">
            <w:pPr>
              <w:snapToGrid w:val="0"/>
              <w:spacing w:before="60" w:after="60"/>
              <w:rPr>
                <w:del w:id="1254" w:author="Jason Rhee" w:date="2023-02-23T17:11:00Z"/>
                <w:b/>
                <w:sz w:val="16"/>
                <w:szCs w:val="16"/>
                <w:lang w:val="en-GB"/>
              </w:rPr>
            </w:pPr>
            <w:del w:id="1255" w:author="Jason Rhee" w:date="2023-02-23T17:11:00Z">
              <w:r w:rsidRPr="009842DB" w:rsidDel="00703B80">
                <w:rPr>
                  <w:b/>
                  <w:sz w:val="16"/>
                  <w:szCs w:val="16"/>
                  <w:lang w:val="en-GB"/>
                </w:rPr>
                <w:delText>Name</w:delText>
              </w:r>
            </w:del>
          </w:p>
        </w:tc>
        <w:tc>
          <w:tcPr>
            <w:tcW w:w="3420" w:type="dxa"/>
            <w:vAlign w:val="center"/>
          </w:tcPr>
          <w:p w14:paraId="3D2626B0" w14:textId="12EEDF15" w:rsidR="00FB0D90" w:rsidRPr="009842DB" w:rsidDel="00703B80" w:rsidRDefault="00FB0D90" w:rsidP="00C800DC">
            <w:pPr>
              <w:snapToGrid w:val="0"/>
              <w:spacing w:before="60" w:after="60"/>
              <w:rPr>
                <w:del w:id="1256" w:author="Jason Rhee" w:date="2023-02-23T17:11:00Z"/>
                <w:b/>
                <w:sz w:val="16"/>
                <w:szCs w:val="16"/>
                <w:lang w:val="en-GB"/>
              </w:rPr>
            </w:pPr>
            <w:del w:id="1257" w:author="Jason Rhee" w:date="2023-02-23T17:11:00Z">
              <w:r w:rsidRPr="009842DB" w:rsidDel="00703B80">
                <w:rPr>
                  <w:b/>
                  <w:sz w:val="16"/>
                  <w:szCs w:val="16"/>
                  <w:lang w:val="en-GB"/>
                </w:rPr>
                <w:delText>Description</w:delText>
              </w:r>
            </w:del>
          </w:p>
        </w:tc>
        <w:tc>
          <w:tcPr>
            <w:tcW w:w="804" w:type="dxa"/>
            <w:vAlign w:val="center"/>
          </w:tcPr>
          <w:p w14:paraId="7BA7102A" w14:textId="624A3436" w:rsidR="00FB0D90" w:rsidRPr="009842DB" w:rsidDel="00703B80" w:rsidRDefault="00FB0D90" w:rsidP="00C800DC">
            <w:pPr>
              <w:snapToGrid w:val="0"/>
              <w:spacing w:before="60" w:after="60"/>
              <w:jc w:val="center"/>
              <w:rPr>
                <w:del w:id="1258" w:author="Jason Rhee" w:date="2023-02-23T17:11:00Z"/>
                <w:b/>
                <w:sz w:val="16"/>
                <w:szCs w:val="16"/>
                <w:lang w:val="en-GB"/>
              </w:rPr>
            </w:pPr>
            <w:del w:id="1259" w:author="Jason Rhee" w:date="2023-02-23T17:11:00Z">
              <w:r w:rsidRPr="009842DB" w:rsidDel="00703B80">
                <w:rPr>
                  <w:b/>
                  <w:sz w:val="16"/>
                  <w:szCs w:val="16"/>
                  <w:lang w:val="en-GB"/>
                </w:rPr>
                <w:delText>Mult</w:delText>
              </w:r>
            </w:del>
          </w:p>
        </w:tc>
        <w:tc>
          <w:tcPr>
            <w:tcW w:w="2436" w:type="dxa"/>
            <w:vAlign w:val="center"/>
          </w:tcPr>
          <w:p w14:paraId="5324207B" w14:textId="535C7F2B" w:rsidR="00FB0D90" w:rsidRPr="009842DB" w:rsidDel="00703B80" w:rsidRDefault="00FB0D90" w:rsidP="00C800DC">
            <w:pPr>
              <w:snapToGrid w:val="0"/>
              <w:spacing w:before="60" w:after="60"/>
              <w:rPr>
                <w:del w:id="1260" w:author="Jason Rhee" w:date="2023-02-23T17:11:00Z"/>
                <w:b/>
                <w:sz w:val="16"/>
                <w:szCs w:val="16"/>
                <w:lang w:val="en-GB"/>
              </w:rPr>
            </w:pPr>
            <w:del w:id="1261" w:author="Jason Rhee" w:date="2023-02-23T17:11:00Z">
              <w:r w:rsidRPr="009842DB" w:rsidDel="00703B80">
                <w:rPr>
                  <w:b/>
                  <w:sz w:val="16"/>
                  <w:szCs w:val="16"/>
                  <w:lang w:val="en-GB"/>
                </w:rPr>
                <w:delText>Type</w:delText>
              </w:r>
            </w:del>
          </w:p>
        </w:tc>
        <w:tc>
          <w:tcPr>
            <w:tcW w:w="3060" w:type="dxa"/>
            <w:vAlign w:val="center"/>
          </w:tcPr>
          <w:p w14:paraId="2BFEE707" w14:textId="4D7A2CF8" w:rsidR="00FB0D90" w:rsidRPr="009842DB" w:rsidDel="00703B80" w:rsidRDefault="00FB0D90" w:rsidP="00C800DC">
            <w:pPr>
              <w:snapToGrid w:val="0"/>
              <w:spacing w:before="60" w:after="60"/>
              <w:rPr>
                <w:del w:id="1262" w:author="Jason Rhee" w:date="2023-02-23T17:11:00Z"/>
                <w:b/>
                <w:sz w:val="16"/>
                <w:szCs w:val="16"/>
                <w:lang w:val="en-GB"/>
              </w:rPr>
            </w:pPr>
            <w:del w:id="1263" w:author="Jason Rhee" w:date="2023-02-23T17:11:00Z">
              <w:r w:rsidRPr="009842DB" w:rsidDel="00703B80">
                <w:rPr>
                  <w:b/>
                  <w:sz w:val="16"/>
                  <w:szCs w:val="16"/>
                  <w:lang w:val="en-GB"/>
                </w:rPr>
                <w:delText>Remarks</w:delText>
              </w:r>
            </w:del>
          </w:p>
        </w:tc>
      </w:tr>
      <w:tr w:rsidR="00FB0D90" w:rsidRPr="006F1FE6" w:rsidDel="00703B80" w14:paraId="0D8CC98B" w14:textId="5057F324" w:rsidTr="00C800DC">
        <w:trPr>
          <w:trHeight w:val="454"/>
          <w:del w:id="1264" w:author="Jason Rhee" w:date="2023-02-23T17:11:00Z"/>
        </w:trPr>
        <w:tc>
          <w:tcPr>
            <w:tcW w:w="1080" w:type="dxa"/>
          </w:tcPr>
          <w:p w14:paraId="0F1DC646" w14:textId="0E953858" w:rsidR="00FB0D90" w:rsidRPr="006F1FE6" w:rsidDel="00703B80" w:rsidRDefault="00FB0D90" w:rsidP="00C800DC">
            <w:pPr>
              <w:snapToGrid w:val="0"/>
              <w:spacing w:before="60" w:after="60"/>
              <w:rPr>
                <w:del w:id="1265" w:author="Jason Rhee" w:date="2023-02-23T17:11:00Z"/>
                <w:sz w:val="16"/>
                <w:szCs w:val="16"/>
                <w:lang w:val="en-GB"/>
              </w:rPr>
            </w:pPr>
            <w:del w:id="1266" w:author="Jason Rhee" w:date="2023-02-23T17:11:00Z">
              <w:r w:rsidRPr="006F1FE6" w:rsidDel="00703B80">
                <w:rPr>
                  <w:sz w:val="16"/>
                  <w:szCs w:val="16"/>
                  <w:lang w:val="en-GB"/>
                </w:rPr>
                <w:delText>Class</w:delText>
              </w:r>
            </w:del>
          </w:p>
        </w:tc>
        <w:tc>
          <w:tcPr>
            <w:tcW w:w="3060" w:type="dxa"/>
          </w:tcPr>
          <w:p w14:paraId="044C323E" w14:textId="224B39AD" w:rsidR="00FB0D90" w:rsidRPr="006F1FE6" w:rsidDel="00703B80" w:rsidRDefault="00FB0D90" w:rsidP="00C800DC">
            <w:pPr>
              <w:snapToGrid w:val="0"/>
              <w:spacing w:before="60" w:after="60"/>
              <w:rPr>
                <w:del w:id="1267" w:author="Jason Rhee" w:date="2023-02-23T17:11:00Z"/>
                <w:sz w:val="16"/>
                <w:szCs w:val="16"/>
                <w:lang w:val="en-GB"/>
              </w:rPr>
            </w:pPr>
            <w:del w:id="1268" w:author="Jason Rhee" w:date="2023-02-23T17:11:00Z">
              <w:r w:rsidRPr="006F1FE6" w:rsidDel="00703B80">
                <w:rPr>
                  <w:sz w:val="16"/>
                  <w:szCs w:val="16"/>
                  <w:lang w:val="en-GB"/>
                </w:rPr>
                <w:delText>S100_E</w:delText>
              </w:r>
              <w:r w:rsidDel="00703B80">
                <w:rPr>
                  <w:sz w:val="16"/>
                  <w:szCs w:val="16"/>
                  <w:lang w:val="en-GB"/>
                </w:rPr>
                <w:delText>x</w:delText>
              </w:r>
              <w:r w:rsidRPr="006F1FE6" w:rsidDel="00703B80">
                <w:rPr>
                  <w:sz w:val="16"/>
                  <w:szCs w:val="16"/>
                  <w:lang w:val="en-GB"/>
                </w:rPr>
                <w:delText>changeSet</w:delText>
              </w:r>
            </w:del>
          </w:p>
        </w:tc>
        <w:tc>
          <w:tcPr>
            <w:tcW w:w="3420" w:type="dxa"/>
          </w:tcPr>
          <w:p w14:paraId="7A301A95" w14:textId="34F43590" w:rsidR="00FB0D90" w:rsidRPr="006F1FE6" w:rsidDel="00703B80" w:rsidRDefault="00FB0D90" w:rsidP="00C800DC">
            <w:pPr>
              <w:snapToGrid w:val="0"/>
              <w:spacing w:before="60" w:after="60"/>
              <w:jc w:val="left"/>
              <w:rPr>
                <w:del w:id="1269" w:author="Jason Rhee" w:date="2023-02-23T17:11:00Z"/>
                <w:sz w:val="16"/>
                <w:szCs w:val="16"/>
                <w:lang w:val="en-GB"/>
              </w:rPr>
            </w:pPr>
            <w:del w:id="1270" w:author="Jason Rhee" w:date="2023-02-23T17:11:00Z">
              <w:r w:rsidRPr="006F1FE6" w:rsidDel="00703B80">
                <w:rPr>
                  <w:sz w:val="16"/>
                  <w:szCs w:val="16"/>
                  <w:lang w:val="en-GB"/>
                </w:rPr>
                <w:delText>Aggregation of the elements comprising an exchange set for the transfer of data</w:delText>
              </w:r>
            </w:del>
          </w:p>
        </w:tc>
        <w:tc>
          <w:tcPr>
            <w:tcW w:w="804" w:type="dxa"/>
          </w:tcPr>
          <w:p w14:paraId="2278D0D3" w14:textId="79466530" w:rsidR="00FB0D90" w:rsidRPr="006F1FE6" w:rsidDel="00703B80" w:rsidRDefault="00FB0D90" w:rsidP="00C800DC">
            <w:pPr>
              <w:snapToGrid w:val="0"/>
              <w:spacing w:before="60" w:after="60"/>
              <w:jc w:val="center"/>
              <w:rPr>
                <w:del w:id="1271" w:author="Jason Rhee" w:date="2023-02-23T17:11:00Z"/>
                <w:sz w:val="16"/>
                <w:szCs w:val="16"/>
                <w:lang w:val="en-GB"/>
              </w:rPr>
            </w:pPr>
            <w:del w:id="1272" w:author="Jason Rhee" w:date="2023-02-23T17:11:00Z">
              <w:r w:rsidRPr="006F1FE6" w:rsidDel="00703B80">
                <w:rPr>
                  <w:sz w:val="16"/>
                  <w:szCs w:val="16"/>
                  <w:lang w:val="en-GB"/>
                </w:rPr>
                <w:delText>-</w:delText>
              </w:r>
            </w:del>
          </w:p>
        </w:tc>
        <w:tc>
          <w:tcPr>
            <w:tcW w:w="2436" w:type="dxa"/>
          </w:tcPr>
          <w:p w14:paraId="0FEFEA86" w14:textId="79BD602C" w:rsidR="00FB0D90" w:rsidRPr="006F1FE6" w:rsidDel="00703B80" w:rsidRDefault="00FB0D90" w:rsidP="00C800DC">
            <w:pPr>
              <w:snapToGrid w:val="0"/>
              <w:spacing w:before="60" w:after="60"/>
              <w:rPr>
                <w:del w:id="1273" w:author="Jason Rhee" w:date="2023-02-23T17:11:00Z"/>
                <w:sz w:val="16"/>
                <w:szCs w:val="16"/>
                <w:lang w:val="en-GB"/>
              </w:rPr>
            </w:pPr>
            <w:del w:id="1274" w:author="Jason Rhee" w:date="2023-02-23T17:11:00Z">
              <w:r w:rsidRPr="006F1FE6" w:rsidDel="00703B80">
                <w:rPr>
                  <w:sz w:val="16"/>
                  <w:szCs w:val="16"/>
                  <w:lang w:val="en-GB"/>
                </w:rPr>
                <w:delText>-</w:delText>
              </w:r>
            </w:del>
          </w:p>
        </w:tc>
        <w:tc>
          <w:tcPr>
            <w:tcW w:w="3060" w:type="dxa"/>
          </w:tcPr>
          <w:p w14:paraId="0204CF2E" w14:textId="5C309F31" w:rsidR="00FB0D90" w:rsidRPr="006F1FE6" w:rsidDel="00703B80" w:rsidRDefault="00FB0D90" w:rsidP="00C800DC">
            <w:pPr>
              <w:snapToGrid w:val="0"/>
              <w:spacing w:before="60" w:after="60"/>
              <w:rPr>
                <w:del w:id="1275" w:author="Jason Rhee" w:date="2023-02-23T17:11:00Z"/>
                <w:sz w:val="16"/>
                <w:szCs w:val="16"/>
                <w:lang w:val="en-GB"/>
              </w:rPr>
            </w:pPr>
            <w:del w:id="1276" w:author="Jason Rhee" w:date="2023-02-23T17:11:00Z">
              <w:r w:rsidRPr="006F1FE6" w:rsidDel="00703B80">
                <w:rPr>
                  <w:sz w:val="16"/>
                  <w:szCs w:val="16"/>
                  <w:lang w:val="en-GB"/>
                </w:rPr>
                <w:delText>-</w:delText>
              </w:r>
            </w:del>
          </w:p>
        </w:tc>
      </w:tr>
      <w:tr w:rsidR="00FB0D90" w:rsidRPr="006F1FE6" w:rsidDel="00703B80" w14:paraId="210812C2" w14:textId="3345B619" w:rsidTr="00C800DC">
        <w:trPr>
          <w:trHeight w:val="238"/>
          <w:del w:id="1277" w:author="Jason Rhee" w:date="2023-02-23T17:11:00Z"/>
        </w:trPr>
        <w:tc>
          <w:tcPr>
            <w:tcW w:w="1080" w:type="dxa"/>
          </w:tcPr>
          <w:p w14:paraId="6D1C84F4" w14:textId="775C6FD3" w:rsidR="00FB0D90" w:rsidRPr="006F1FE6" w:rsidDel="00703B80" w:rsidRDefault="00FB0D90" w:rsidP="00C800DC">
            <w:pPr>
              <w:snapToGrid w:val="0"/>
              <w:spacing w:before="60" w:after="60"/>
              <w:rPr>
                <w:del w:id="1278" w:author="Jason Rhee" w:date="2023-02-23T17:11:00Z"/>
                <w:sz w:val="16"/>
                <w:szCs w:val="16"/>
                <w:lang w:val="en-GB"/>
              </w:rPr>
            </w:pPr>
            <w:del w:id="1279" w:author="Jason Rhee" w:date="2023-02-23T17:11:00Z">
              <w:r w:rsidRPr="006F1FE6" w:rsidDel="00703B80">
                <w:rPr>
                  <w:sz w:val="16"/>
                  <w:szCs w:val="16"/>
                  <w:lang w:val="en-GB"/>
                </w:rPr>
                <w:delText>Role</w:delText>
              </w:r>
            </w:del>
          </w:p>
        </w:tc>
        <w:tc>
          <w:tcPr>
            <w:tcW w:w="3060" w:type="dxa"/>
          </w:tcPr>
          <w:p w14:paraId="7A2582F7" w14:textId="5D803135" w:rsidR="00FB0D90" w:rsidRPr="006F1FE6" w:rsidDel="00703B80" w:rsidRDefault="00FB0D90" w:rsidP="00C800DC">
            <w:pPr>
              <w:snapToGrid w:val="0"/>
              <w:spacing w:before="60" w:after="60"/>
              <w:rPr>
                <w:del w:id="1280" w:author="Jason Rhee" w:date="2023-02-23T17:11:00Z"/>
                <w:sz w:val="16"/>
                <w:szCs w:val="16"/>
                <w:lang w:val="en-GB"/>
              </w:rPr>
            </w:pPr>
            <w:del w:id="1281" w:author="Jason Rhee" w:date="2023-02-23T17:11:00Z">
              <w:r w:rsidRPr="006F1FE6" w:rsidDel="00703B80">
                <w:rPr>
                  <w:sz w:val="16"/>
                  <w:szCs w:val="16"/>
                  <w:lang w:val="en-GB"/>
                </w:rPr>
                <w:delText>aggregateFile</w:delText>
              </w:r>
            </w:del>
          </w:p>
        </w:tc>
        <w:tc>
          <w:tcPr>
            <w:tcW w:w="3420" w:type="dxa"/>
          </w:tcPr>
          <w:p w14:paraId="0C1E4787" w14:textId="4E6C5865" w:rsidR="00FB0D90" w:rsidRPr="006F1FE6" w:rsidDel="00703B80" w:rsidRDefault="00FB0D90" w:rsidP="00C800DC">
            <w:pPr>
              <w:snapToGrid w:val="0"/>
              <w:spacing w:before="60" w:after="60"/>
              <w:jc w:val="left"/>
              <w:rPr>
                <w:del w:id="1282" w:author="Jason Rhee" w:date="2023-02-23T17:11:00Z"/>
                <w:sz w:val="16"/>
                <w:szCs w:val="16"/>
                <w:lang w:val="en-GB"/>
              </w:rPr>
            </w:pPr>
            <w:del w:id="1283" w:author="Jason Rhee" w:date="2023-02-23T17:11:00Z">
              <w:r w:rsidDel="00703B80">
                <w:rPr>
                  <w:sz w:val="16"/>
                  <w:szCs w:val="16"/>
                  <w:lang w:val="en-GB"/>
                </w:rPr>
                <w:delText>Collection of support files in the exchange set</w:delText>
              </w:r>
            </w:del>
          </w:p>
        </w:tc>
        <w:tc>
          <w:tcPr>
            <w:tcW w:w="804" w:type="dxa"/>
          </w:tcPr>
          <w:p w14:paraId="00AABB05" w14:textId="57322F3F" w:rsidR="00FB0D90" w:rsidRPr="006F1FE6" w:rsidDel="00703B80" w:rsidRDefault="00FB0D90" w:rsidP="00C800DC">
            <w:pPr>
              <w:snapToGrid w:val="0"/>
              <w:spacing w:before="60" w:after="60"/>
              <w:jc w:val="center"/>
              <w:rPr>
                <w:del w:id="1284" w:author="Jason Rhee" w:date="2023-02-23T17:11:00Z"/>
                <w:sz w:val="16"/>
                <w:szCs w:val="16"/>
                <w:lang w:val="en-GB"/>
              </w:rPr>
            </w:pPr>
            <w:del w:id="1285" w:author="Jason Rhee" w:date="2023-02-23T17:11:00Z">
              <w:r w:rsidRPr="006F1FE6" w:rsidDel="00703B80">
                <w:rPr>
                  <w:sz w:val="16"/>
                  <w:szCs w:val="16"/>
                  <w:lang w:val="en-GB"/>
                </w:rPr>
                <w:delText>0..*</w:delText>
              </w:r>
            </w:del>
          </w:p>
        </w:tc>
        <w:tc>
          <w:tcPr>
            <w:tcW w:w="2436" w:type="dxa"/>
          </w:tcPr>
          <w:p w14:paraId="30D57267" w14:textId="54C7C0B5" w:rsidR="00FB0D90" w:rsidRPr="006F1FE6" w:rsidDel="00703B80" w:rsidRDefault="00FB0D90" w:rsidP="00C800DC">
            <w:pPr>
              <w:snapToGrid w:val="0"/>
              <w:spacing w:before="60" w:after="60"/>
              <w:rPr>
                <w:del w:id="1286" w:author="Jason Rhee" w:date="2023-02-23T17:11:00Z"/>
                <w:sz w:val="16"/>
                <w:szCs w:val="16"/>
                <w:lang w:val="en-GB"/>
              </w:rPr>
            </w:pPr>
            <w:del w:id="1287" w:author="Jason Rhee" w:date="2023-02-23T17:11:00Z">
              <w:r w:rsidRPr="006F1FE6" w:rsidDel="00703B80">
                <w:rPr>
                  <w:sz w:val="16"/>
                  <w:szCs w:val="16"/>
                  <w:lang w:val="en-GB"/>
                </w:rPr>
                <w:delText>-</w:delText>
              </w:r>
            </w:del>
          </w:p>
        </w:tc>
        <w:tc>
          <w:tcPr>
            <w:tcW w:w="3060" w:type="dxa"/>
          </w:tcPr>
          <w:p w14:paraId="0792AD1E" w14:textId="0E38C762" w:rsidR="00FB0D90" w:rsidRPr="006F1FE6" w:rsidDel="00703B80" w:rsidRDefault="00FB0D90" w:rsidP="00C800DC">
            <w:pPr>
              <w:snapToGrid w:val="0"/>
              <w:spacing w:before="60" w:after="60"/>
              <w:rPr>
                <w:del w:id="1288" w:author="Jason Rhee" w:date="2023-02-23T17:11:00Z"/>
                <w:sz w:val="16"/>
                <w:szCs w:val="16"/>
                <w:lang w:val="en-GB"/>
              </w:rPr>
            </w:pPr>
          </w:p>
        </w:tc>
      </w:tr>
      <w:tr w:rsidR="00FB0D90" w:rsidRPr="006F1FE6" w:rsidDel="00703B80" w14:paraId="6E288445" w14:textId="7C51DB57" w:rsidTr="00C800DC">
        <w:trPr>
          <w:trHeight w:val="216"/>
          <w:del w:id="1289" w:author="Jason Rhee" w:date="2023-02-23T17:11:00Z"/>
        </w:trPr>
        <w:tc>
          <w:tcPr>
            <w:tcW w:w="1080" w:type="dxa"/>
          </w:tcPr>
          <w:p w14:paraId="4DC456CF" w14:textId="656940E0" w:rsidR="00FB0D90" w:rsidRPr="006F1FE6" w:rsidDel="00703B80" w:rsidRDefault="00FB0D90" w:rsidP="00C800DC">
            <w:pPr>
              <w:snapToGrid w:val="0"/>
              <w:spacing w:before="60" w:after="60"/>
              <w:rPr>
                <w:del w:id="1290" w:author="Jason Rhee" w:date="2023-02-23T17:11:00Z"/>
                <w:sz w:val="16"/>
                <w:szCs w:val="16"/>
                <w:lang w:val="en-GB"/>
              </w:rPr>
            </w:pPr>
            <w:del w:id="1291" w:author="Jason Rhee" w:date="2023-02-23T17:11:00Z">
              <w:r w:rsidRPr="006F1FE6" w:rsidDel="00703B80">
                <w:rPr>
                  <w:sz w:val="16"/>
                  <w:szCs w:val="16"/>
                  <w:lang w:val="en-GB"/>
                </w:rPr>
                <w:delText>Role</w:delText>
              </w:r>
            </w:del>
          </w:p>
        </w:tc>
        <w:tc>
          <w:tcPr>
            <w:tcW w:w="3060" w:type="dxa"/>
          </w:tcPr>
          <w:p w14:paraId="0043197C" w14:textId="76FB7D81" w:rsidR="00FB0D90" w:rsidRPr="006F1FE6" w:rsidDel="00703B80" w:rsidRDefault="00FB0D90" w:rsidP="00C800DC">
            <w:pPr>
              <w:snapToGrid w:val="0"/>
              <w:spacing w:before="60" w:after="60"/>
              <w:rPr>
                <w:del w:id="1292" w:author="Jason Rhee" w:date="2023-02-23T17:11:00Z"/>
                <w:sz w:val="16"/>
                <w:szCs w:val="16"/>
                <w:lang w:val="en-GB"/>
              </w:rPr>
            </w:pPr>
            <w:del w:id="1293" w:author="Jason Rhee" w:date="2023-02-23T17:11:00Z">
              <w:r w:rsidRPr="006F1FE6" w:rsidDel="00703B80">
                <w:rPr>
                  <w:sz w:val="16"/>
                  <w:szCs w:val="16"/>
                  <w:lang w:val="en-GB"/>
                </w:rPr>
                <w:delText>partOf</w:delText>
              </w:r>
            </w:del>
          </w:p>
        </w:tc>
        <w:tc>
          <w:tcPr>
            <w:tcW w:w="3420" w:type="dxa"/>
          </w:tcPr>
          <w:p w14:paraId="29355069" w14:textId="1D2198CE" w:rsidR="00FB0D90" w:rsidRPr="006F1FE6" w:rsidDel="00703B80" w:rsidRDefault="00FB0D90" w:rsidP="00C800DC">
            <w:pPr>
              <w:snapToGrid w:val="0"/>
              <w:spacing w:before="60" w:after="60"/>
              <w:jc w:val="left"/>
              <w:rPr>
                <w:del w:id="1294" w:author="Jason Rhee" w:date="2023-02-23T17:11:00Z"/>
                <w:sz w:val="16"/>
                <w:szCs w:val="16"/>
                <w:lang w:val="en-GB"/>
              </w:rPr>
            </w:pPr>
            <w:del w:id="1295" w:author="Jason Rhee" w:date="2023-02-23T17:11:00Z">
              <w:r w:rsidDel="00703B80">
                <w:rPr>
                  <w:sz w:val="16"/>
                  <w:szCs w:val="16"/>
                  <w:lang w:val="en-GB"/>
                </w:rPr>
                <w:delText>Collection of datasets which are part of the exchange set</w:delText>
              </w:r>
            </w:del>
          </w:p>
        </w:tc>
        <w:tc>
          <w:tcPr>
            <w:tcW w:w="804" w:type="dxa"/>
          </w:tcPr>
          <w:p w14:paraId="7D5AA5FB" w14:textId="05CC9544" w:rsidR="00FB0D90" w:rsidRPr="006F1FE6" w:rsidDel="00703B80" w:rsidRDefault="00FB0D90" w:rsidP="00C800DC">
            <w:pPr>
              <w:snapToGrid w:val="0"/>
              <w:spacing w:before="60" w:after="60"/>
              <w:jc w:val="center"/>
              <w:rPr>
                <w:del w:id="1296" w:author="Jason Rhee" w:date="2023-02-23T17:11:00Z"/>
                <w:sz w:val="16"/>
                <w:szCs w:val="16"/>
                <w:lang w:val="en-GB"/>
              </w:rPr>
            </w:pPr>
            <w:del w:id="1297" w:author="Jason Rhee" w:date="2023-02-23T17:11:00Z">
              <w:r w:rsidRPr="006F1FE6" w:rsidDel="00703B80">
                <w:rPr>
                  <w:sz w:val="16"/>
                  <w:szCs w:val="16"/>
                  <w:lang w:val="en-GB"/>
                </w:rPr>
                <w:delText>0..*</w:delText>
              </w:r>
            </w:del>
          </w:p>
        </w:tc>
        <w:tc>
          <w:tcPr>
            <w:tcW w:w="2436" w:type="dxa"/>
          </w:tcPr>
          <w:p w14:paraId="199E949C" w14:textId="196BB812" w:rsidR="00FB0D90" w:rsidRPr="006F1FE6" w:rsidDel="00703B80" w:rsidRDefault="00FB0D90" w:rsidP="00C800DC">
            <w:pPr>
              <w:snapToGrid w:val="0"/>
              <w:spacing w:before="60" w:after="60"/>
              <w:rPr>
                <w:del w:id="1298" w:author="Jason Rhee" w:date="2023-02-23T17:11:00Z"/>
                <w:sz w:val="16"/>
                <w:szCs w:val="16"/>
                <w:lang w:val="en-GB"/>
              </w:rPr>
            </w:pPr>
            <w:del w:id="1299" w:author="Jason Rhee" w:date="2023-02-23T17:11:00Z">
              <w:r w:rsidRPr="006F1FE6" w:rsidDel="00703B80">
                <w:rPr>
                  <w:sz w:val="16"/>
                  <w:szCs w:val="16"/>
                  <w:lang w:val="en-GB"/>
                </w:rPr>
                <w:delText>-</w:delText>
              </w:r>
            </w:del>
          </w:p>
        </w:tc>
        <w:tc>
          <w:tcPr>
            <w:tcW w:w="3060" w:type="dxa"/>
          </w:tcPr>
          <w:p w14:paraId="73B7D30D" w14:textId="54813818" w:rsidR="00FB0D90" w:rsidRPr="006F1FE6" w:rsidDel="00703B80" w:rsidRDefault="00FB0D90" w:rsidP="00C800DC">
            <w:pPr>
              <w:snapToGrid w:val="0"/>
              <w:spacing w:before="60" w:after="60"/>
              <w:rPr>
                <w:del w:id="1300" w:author="Jason Rhee" w:date="2023-02-23T17:11:00Z"/>
                <w:sz w:val="16"/>
                <w:szCs w:val="16"/>
                <w:lang w:val="en-GB"/>
              </w:rPr>
            </w:pPr>
          </w:p>
        </w:tc>
      </w:tr>
      <w:tr w:rsidR="00FB0D90" w:rsidRPr="006F1FE6" w:rsidDel="00703B80" w14:paraId="58227D49" w14:textId="12B88C4E" w:rsidTr="00C800DC">
        <w:trPr>
          <w:trHeight w:val="238"/>
          <w:del w:id="1301" w:author="Jason Rhee" w:date="2023-02-23T17:11:00Z"/>
        </w:trPr>
        <w:tc>
          <w:tcPr>
            <w:tcW w:w="1080" w:type="dxa"/>
          </w:tcPr>
          <w:p w14:paraId="2367304C" w14:textId="3DE5D1CF" w:rsidR="00FB0D90" w:rsidRPr="006F1FE6" w:rsidDel="00703B80" w:rsidRDefault="00FB0D90" w:rsidP="00C800DC">
            <w:pPr>
              <w:snapToGrid w:val="0"/>
              <w:spacing w:before="60" w:after="60"/>
              <w:rPr>
                <w:del w:id="1302" w:author="Jason Rhee" w:date="2023-02-23T17:11:00Z"/>
                <w:sz w:val="16"/>
                <w:szCs w:val="16"/>
                <w:lang w:val="en-GB"/>
              </w:rPr>
            </w:pPr>
            <w:del w:id="1303" w:author="Jason Rhee" w:date="2023-02-23T17:11:00Z">
              <w:r w:rsidRPr="006F1FE6" w:rsidDel="00703B80">
                <w:rPr>
                  <w:sz w:val="16"/>
                  <w:szCs w:val="16"/>
                  <w:lang w:val="en-GB"/>
                </w:rPr>
                <w:delText>Role</w:delText>
              </w:r>
            </w:del>
          </w:p>
        </w:tc>
        <w:tc>
          <w:tcPr>
            <w:tcW w:w="3060" w:type="dxa"/>
          </w:tcPr>
          <w:p w14:paraId="48B4965F" w14:textId="32465CC1" w:rsidR="00FB0D90" w:rsidRPr="006F1FE6" w:rsidDel="00703B80" w:rsidRDefault="00FB0D90" w:rsidP="00C800DC">
            <w:pPr>
              <w:snapToGrid w:val="0"/>
              <w:spacing w:before="60" w:after="60"/>
              <w:rPr>
                <w:del w:id="1304" w:author="Jason Rhee" w:date="2023-02-23T17:11:00Z"/>
                <w:sz w:val="16"/>
                <w:szCs w:val="16"/>
                <w:lang w:val="en-GB"/>
              </w:rPr>
            </w:pPr>
            <w:del w:id="1305" w:author="Jason Rhee" w:date="2023-02-23T17:11:00Z">
              <w:r w:rsidRPr="006F1FE6" w:rsidDel="00703B80">
                <w:rPr>
                  <w:sz w:val="16"/>
                  <w:szCs w:val="16"/>
                  <w:lang w:val="en-GB"/>
                </w:rPr>
                <w:delText>aggregateCatalogue</w:delText>
              </w:r>
            </w:del>
          </w:p>
        </w:tc>
        <w:tc>
          <w:tcPr>
            <w:tcW w:w="3420" w:type="dxa"/>
          </w:tcPr>
          <w:p w14:paraId="52F98E48" w14:textId="376521C0" w:rsidR="00FB0D90" w:rsidRPr="006F1FE6" w:rsidDel="00703B80" w:rsidRDefault="00FB0D90" w:rsidP="00C800DC">
            <w:pPr>
              <w:snapToGrid w:val="0"/>
              <w:spacing w:before="60" w:after="60"/>
              <w:jc w:val="left"/>
              <w:rPr>
                <w:del w:id="1306" w:author="Jason Rhee" w:date="2023-02-23T17:11:00Z"/>
                <w:sz w:val="16"/>
                <w:szCs w:val="16"/>
                <w:lang w:val="en-GB"/>
              </w:rPr>
            </w:pPr>
            <w:del w:id="1307" w:author="Jason Rhee" w:date="2023-02-23T17:11:00Z">
              <w:r w:rsidDel="00703B80">
                <w:rPr>
                  <w:sz w:val="16"/>
                  <w:szCs w:val="16"/>
                  <w:lang w:val="en-GB"/>
                </w:rPr>
                <w:delText>Collection of catalogues</w:delText>
              </w:r>
            </w:del>
          </w:p>
        </w:tc>
        <w:tc>
          <w:tcPr>
            <w:tcW w:w="804" w:type="dxa"/>
          </w:tcPr>
          <w:p w14:paraId="4AD43CD8" w14:textId="6CF3A649" w:rsidR="00FB0D90" w:rsidRPr="006F1FE6" w:rsidDel="00703B80" w:rsidRDefault="00FB0D90" w:rsidP="00C800DC">
            <w:pPr>
              <w:snapToGrid w:val="0"/>
              <w:spacing w:before="60" w:after="60"/>
              <w:jc w:val="center"/>
              <w:rPr>
                <w:del w:id="1308" w:author="Jason Rhee" w:date="2023-02-23T17:11:00Z"/>
                <w:sz w:val="16"/>
                <w:szCs w:val="16"/>
                <w:lang w:val="en-GB"/>
              </w:rPr>
            </w:pPr>
            <w:del w:id="1309" w:author="Jason Rhee" w:date="2023-02-23T17:11:00Z">
              <w:r w:rsidRPr="006F1FE6" w:rsidDel="00703B80">
                <w:rPr>
                  <w:sz w:val="16"/>
                  <w:szCs w:val="16"/>
                  <w:lang w:val="en-GB"/>
                </w:rPr>
                <w:delText>0..*</w:delText>
              </w:r>
            </w:del>
          </w:p>
        </w:tc>
        <w:tc>
          <w:tcPr>
            <w:tcW w:w="2436" w:type="dxa"/>
          </w:tcPr>
          <w:p w14:paraId="4B2EF865" w14:textId="44147675" w:rsidR="00FB0D90" w:rsidRPr="006F1FE6" w:rsidDel="00703B80" w:rsidRDefault="00FB0D90" w:rsidP="00C800DC">
            <w:pPr>
              <w:snapToGrid w:val="0"/>
              <w:spacing w:before="60" w:after="60"/>
              <w:rPr>
                <w:del w:id="1310" w:author="Jason Rhee" w:date="2023-02-23T17:11:00Z"/>
                <w:sz w:val="16"/>
                <w:szCs w:val="16"/>
                <w:lang w:val="en-GB"/>
              </w:rPr>
            </w:pPr>
            <w:del w:id="1311" w:author="Jason Rhee" w:date="2023-02-23T17:11:00Z">
              <w:r w:rsidRPr="006F1FE6" w:rsidDel="00703B80">
                <w:rPr>
                  <w:sz w:val="16"/>
                  <w:szCs w:val="16"/>
                  <w:lang w:val="en-GB"/>
                </w:rPr>
                <w:delText>-</w:delText>
              </w:r>
            </w:del>
          </w:p>
        </w:tc>
        <w:tc>
          <w:tcPr>
            <w:tcW w:w="3060" w:type="dxa"/>
          </w:tcPr>
          <w:p w14:paraId="63FC10EF" w14:textId="60114CB4" w:rsidR="00FB0D90" w:rsidRPr="006F1FE6" w:rsidDel="00703B80" w:rsidRDefault="00FB0D90" w:rsidP="00C800DC">
            <w:pPr>
              <w:snapToGrid w:val="0"/>
              <w:spacing w:before="60" w:after="60"/>
              <w:rPr>
                <w:del w:id="1312" w:author="Jason Rhee" w:date="2023-02-23T17:11:00Z"/>
                <w:sz w:val="16"/>
                <w:szCs w:val="16"/>
                <w:lang w:val="en-GB"/>
              </w:rPr>
            </w:pPr>
          </w:p>
        </w:tc>
      </w:tr>
      <w:tr w:rsidR="00FB0D90" w:rsidRPr="006F1FE6" w:rsidDel="00703B80" w14:paraId="0AC63789" w14:textId="7CE7AE7E" w:rsidTr="00C800DC">
        <w:trPr>
          <w:trHeight w:val="216"/>
          <w:del w:id="1313" w:author="Jason Rhee" w:date="2023-02-23T17:11:00Z"/>
        </w:trPr>
        <w:tc>
          <w:tcPr>
            <w:tcW w:w="1080" w:type="dxa"/>
          </w:tcPr>
          <w:p w14:paraId="3E2D38E7" w14:textId="797FEEC6" w:rsidR="00FB0D90" w:rsidRPr="006F1FE6" w:rsidDel="00703B80" w:rsidRDefault="00FB0D90" w:rsidP="00C800DC">
            <w:pPr>
              <w:snapToGrid w:val="0"/>
              <w:spacing w:before="60" w:after="60"/>
              <w:rPr>
                <w:del w:id="1314" w:author="Jason Rhee" w:date="2023-02-23T17:11:00Z"/>
                <w:sz w:val="16"/>
                <w:szCs w:val="16"/>
                <w:lang w:val="en-GB"/>
              </w:rPr>
            </w:pPr>
            <w:del w:id="1315" w:author="Jason Rhee" w:date="2023-02-23T17:11:00Z">
              <w:r w:rsidRPr="006F1FE6" w:rsidDel="00703B80">
                <w:rPr>
                  <w:sz w:val="16"/>
                  <w:szCs w:val="16"/>
                  <w:lang w:val="en-GB"/>
                </w:rPr>
                <w:delText>Role</w:delText>
              </w:r>
            </w:del>
          </w:p>
        </w:tc>
        <w:tc>
          <w:tcPr>
            <w:tcW w:w="3060" w:type="dxa"/>
          </w:tcPr>
          <w:p w14:paraId="67ECD886" w14:textId="364E4609" w:rsidR="00FB0D90" w:rsidRPr="006F1FE6" w:rsidDel="00703B80" w:rsidRDefault="00FB0D90" w:rsidP="00C800DC">
            <w:pPr>
              <w:snapToGrid w:val="0"/>
              <w:spacing w:before="60" w:after="60"/>
              <w:rPr>
                <w:del w:id="1316" w:author="Jason Rhee" w:date="2023-02-23T17:11:00Z"/>
                <w:sz w:val="16"/>
                <w:szCs w:val="16"/>
                <w:lang w:val="en-GB"/>
              </w:rPr>
            </w:pPr>
            <w:del w:id="1317" w:author="Jason Rhee" w:date="2023-02-23T17:11:00Z">
              <w:r w:rsidRPr="006F1FE6" w:rsidDel="00703B80">
                <w:rPr>
                  <w:sz w:val="16"/>
                  <w:szCs w:val="16"/>
                  <w:lang w:val="en-GB"/>
                </w:rPr>
                <w:delText>superSet</w:delText>
              </w:r>
            </w:del>
          </w:p>
        </w:tc>
        <w:tc>
          <w:tcPr>
            <w:tcW w:w="3420" w:type="dxa"/>
          </w:tcPr>
          <w:p w14:paraId="043B6805" w14:textId="335010F0" w:rsidR="00FB0D90" w:rsidRPr="006F1FE6" w:rsidDel="00703B80" w:rsidRDefault="00FB0D90" w:rsidP="00C800DC">
            <w:pPr>
              <w:snapToGrid w:val="0"/>
              <w:spacing w:before="60" w:after="60"/>
              <w:jc w:val="left"/>
              <w:rPr>
                <w:del w:id="1318" w:author="Jason Rhee" w:date="2023-02-23T17:11:00Z"/>
                <w:sz w:val="16"/>
                <w:szCs w:val="16"/>
                <w:lang w:val="en-GB"/>
              </w:rPr>
            </w:pPr>
            <w:del w:id="1319" w:author="Jason Rhee" w:date="2023-02-23T17:11:00Z">
              <w:r w:rsidDel="00703B80">
                <w:rPr>
                  <w:sz w:val="16"/>
                  <w:szCs w:val="16"/>
                  <w:lang w:val="en-GB"/>
                </w:rPr>
                <w:delText>The master container exchange set which can contain a subSet of exchange sets</w:delText>
              </w:r>
            </w:del>
          </w:p>
        </w:tc>
        <w:tc>
          <w:tcPr>
            <w:tcW w:w="804" w:type="dxa"/>
          </w:tcPr>
          <w:p w14:paraId="76124B66" w14:textId="0F34A9F6" w:rsidR="00FB0D90" w:rsidRPr="006F1FE6" w:rsidDel="00703B80" w:rsidRDefault="00FB0D90" w:rsidP="00C800DC">
            <w:pPr>
              <w:snapToGrid w:val="0"/>
              <w:spacing w:before="60" w:after="60"/>
              <w:jc w:val="center"/>
              <w:rPr>
                <w:del w:id="1320" w:author="Jason Rhee" w:date="2023-02-23T17:11:00Z"/>
                <w:sz w:val="16"/>
                <w:szCs w:val="16"/>
                <w:lang w:val="en-GB"/>
              </w:rPr>
            </w:pPr>
            <w:del w:id="1321" w:author="Jason Rhee" w:date="2023-02-23T17:11:00Z">
              <w:r w:rsidDel="00703B80">
                <w:rPr>
                  <w:sz w:val="16"/>
                  <w:szCs w:val="16"/>
                  <w:lang w:val="en-GB"/>
                </w:rPr>
                <w:delText>0..*</w:delText>
              </w:r>
            </w:del>
          </w:p>
        </w:tc>
        <w:tc>
          <w:tcPr>
            <w:tcW w:w="2436" w:type="dxa"/>
          </w:tcPr>
          <w:p w14:paraId="36E3821D" w14:textId="7268FED5" w:rsidR="00FB0D90" w:rsidRPr="006F1FE6" w:rsidDel="00703B80" w:rsidRDefault="00FB0D90" w:rsidP="00C800DC">
            <w:pPr>
              <w:snapToGrid w:val="0"/>
              <w:spacing w:before="60" w:after="60"/>
              <w:rPr>
                <w:del w:id="1322" w:author="Jason Rhee" w:date="2023-02-23T17:11:00Z"/>
                <w:sz w:val="16"/>
                <w:szCs w:val="16"/>
                <w:lang w:val="en-GB"/>
              </w:rPr>
            </w:pPr>
          </w:p>
        </w:tc>
        <w:tc>
          <w:tcPr>
            <w:tcW w:w="3060" w:type="dxa"/>
          </w:tcPr>
          <w:p w14:paraId="51036854" w14:textId="4105219F" w:rsidR="00FB0D90" w:rsidRPr="006F1FE6" w:rsidDel="00703B80" w:rsidRDefault="00FB0D90" w:rsidP="00C800DC">
            <w:pPr>
              <w:snapToGrid w:val="0"/>
              <w:spacing w:before="60" w:after="60"/>
              <w:rPr>
                <w:del w:id="1323" w:author="Jason Rhee" w:date="2023-02-23T17:11:00Z"/>
                <w:sz w:val="16"/>
                <w:szCs w:val="16"/>
                <w:lang w:val="en-GB"/>
              </w:rPr>
            </w:pPr>
          </w:p>
        </w:tc>
      </w:tr>
      <w:tr w:rsidR="00FB0D90" w:rsidRPr="006F1FE6" w:rsidDel="00703B80" w14:paraId="5838F63C" w14:textId="527987B2" w:rsidTr="00C800DC">
        <w:trPr>
          <w:trHeight w:val="238"/>
          <w:del w:id="1324" w:author="Jason Rhee" w:date="2023-02-23T17:11:00Z"/>
        </w:trPr>
        <w:tc>
          <w:tcPr>
            <w:tcW w:w="1080" w:type="dxa"/>
          </w:tcPr>
          <w:p w14:paraId="714D2E26" w14:textId="21E0B441" w:rsidR="00FB0D90" w:rsidRPr="006F1FE6" w:rsidDel="00703B80" w:rsidRDefault="00FB0D90" w:rsidP="00C800DC">
            <w:pPr>
              <w:snapToGrid w:val="0"/>
              <w:spacing w:before="60" w:after="60"/>
              <w:rPr>
                <w:del w:id="1325" w:author="Jason Rhee" w:date="2023-02-23T17:11:00Z"/>
                <w:sz w:val="16"/>
                <w:szCs w:val="16"/>
                <w:lang w:val="en-GB"/>
              </w:rPr>
            </w:pPr>
            <w:del w:id="1326" w:author="Jason Rhee" w:date="2023-02-23T17:11:00Z">
              <w:r w:rsidRPr="006F1FE6" w:rsidDel="00703B80">
                <w:rPr>
                  <w:sz w:val="16"/>
                  <w:szCs w:val="16"/>
                  <w:lang w:val="en-GB"/>
                </w:rPr>
                <w:delText>Role</w:delText>
              </w:r>
            </w:del>
          </w:p>
        </w:tc>
        <w:tc>
          <w:tcPr>
            <w:tcW w:w="3060" w:type="dxa"/>
          </w:tcPr>
          <w:p w14:paraId="38F06E87" w14:textId="14931F65" w:rsidR="00FB0D90" w:rsidRPr="006F1FE6" w:rsidDel="00703B80" w:rsidRDefault="00FB0D90" w:rsidP="00C800DC">
            <w:pPr>
              <w:snapToGrid w:val="0"/>
              <w:spacing w:before="60" w:after="60"/>
              <w:rPr>
                <w:del w:id="1327" w:author="Jason Rhee" w:date="2023-02-23T17:11:00Z"/>
                <w:sz w:val="16"/>
                <w:szCs w:val="16"/>
                <w:lang w:val="en-GB"/>
              </w:rPr>
            </w:pPr>
            <w:del w:id="1328" w:author="Jason Rhee" w:date="2023-02-23T17:11:00Z">
              <w:r w:rsidRPr="006F1FE6" w:rsidDel="00703B80">
                <w:rPr>
                  <w:sz w:val="16"/>
                  <w:szCs w:val="16"/>
                  <w:lang w:val="en-GB"/>
                </w:rPr>
                <w:delText>subSet</w:delText>
              </w:r>
            </w:del>
          </w:p>
        </w:tc>
        <w:tc>
          <w:tcPr>
            <w:tcW w:w="3420" w:type="dxa"/>
          </w:tcPr>
          <w:p w14:paraId="7ACCFB4B" w14:textId="008A880F" w:rsidR="00FB0D90" w:rsidRPr="006F1FE6" w:rsidDel="00703B80" w:rsidRDefault="00FB0D90" w:rsidP="00C800DC">
            <w:pPr>
              <w:snapToGrid w:val="0"/>
              <w:spacing w:before="60" w:after="60"/>
              <w:jc w:val="left"/>
              <w:rPr>
                <w:del w:id="1329" w:author="Jason Rhee" w:date="2023-02-23T17:11:00Z"/>
                <w:sz w:val="16"/>
                <w:szCs w:val="16"/>
                <w:lang w:val="en-GB"/>
              </w:rPr>
            </w:pPr>
            <w:del w:id="1330" w:author="Jason Rhee" w:date="2023-02-23T17:11:00Z">
              <w:r w:rsidDel="00703B80">
                <w:rPr>
                  <w:sz w:val="16"/>
                  <w:szCs w:val="16"/>
                  <w:lang w:val="en-GB"/>
                </w:rPr>
                <w:delText>Exchange set which is part of the superSet</w:delText>
              </w:r>
            </w:del>
          </w:p>
        </w:tc>
        <w:tc>
          <w:tcPr>
            <w:tcW w:w="804" w:type="dxa"/>
          </w:tcPr>
          <w:p w14:paraId="24D16CAD" w14:textId="52440CF1" w:rsidR="00FB0D90" w:rsidRPr="006F1FE6" w:rsidDel="00703B80" w:rsidRDefault="00FB0D90" w:rsidP="00C800DC">
            <w:pPr>
              <w:snapToGrid w:val="0"/>
              <w:spacing w:before="60" w:after="60"/>
              <w:jc w:val="center"/>
              <w:rPr>
                <w:del w:id="1331" w:author="Jason Rhee" w:date="2023-02-23T17:11:00Z"/>
                <w:sz w:val="16"/>
                <w:szCs w:val="16"/>
                <w:lang w:val="en-GB"/>
              </w:rPr>
            </w:pPr>
            <w:del w:id="1332" w:author="Jason Rhee" w:date="2023-02-23T17:11:00Z">
              <w:r w:rsidDel="00703B80">
                <w:rPr>
                  <w:sz w:val="16"/>
                  <w:szCs w:val="16"/>
                  <w:lang w:val="en-GB"/>
                </w:rPr>
                <w:delText>0..*</w:delText>
              </w:r>
            </w:del>
          </w:p>
        </w:tc>
        <w:tc>
          <w:tcPr>
            <w:tcW w:w="2436" w:type="dxa"/>
          </w:tcPr>
          <w:p w14:paraId="1142E937" w14:textId="17B169CC" w:rsidR="00FB0D90" w:rsidRPr="006F1FE6" w:rsidDel="00703B80" w:rsidRDefault="00FB0D90" w:rsidP="00C800DC">
            <w:pPr>
              <w:snapToGrid w:val="0"/>
              <w:spacing w:before="60" w:after="60"/>
              <w:rPr>
                <w:del w:id="1333" w:author="Jason Rhee" w:date="2023-02-23T17:11:00Z"/>
                <w:sz w:val="16"/>
                <w:szCs w:val="16"/>
                <w:lang w:val="en-GB"/>
              </w:rPr>
            </w:pPr>
          </w:p>
        </w:tc>
        <w:tc>
          <w:tcPr>
            <w:tcW w:w="3060" w:type="dxa"/>
          </w:tcPr>
          <w:p w14:paraId="4EF99794" w14:textId="0C346E56" w:rsidR="00FB0D90" w:rsidRPr="006F1FE6" w:rsidDel="00703B80" w:rsidRDefault="00FB0D90" w:rsidP="00C800DC">
            <w:pPr>
              <w:snapToGrid w:val="0"/>
              <w:spacing w:before="60" w:after="60"/>
              <w:rPr>
                <w:del w:id="1334" w:author="Jason Rhee" w:date="2023-02-23T17:11:00Z"/>
                <w:sz w:val="16"/>
                <w:szCs w:val="16"/>
                <w:lang w:val="en-GB"/>
              </w:rPr>
            </w:pPr>
          </w:p>
        </w:tc>
      </w:tr>
    </w:tbl>
    <w:p w14:paraId="1C4B4419" w14:textId="1B57A92F" w:rsidR="00C800DC" w:rsidDel="00703B80" w:rsidRDefault="00C800DC" w:rsidP="00D77724">
      <w:pPr>
        <w:spacing w:before="0" w:after="0"/>
        <w:rPr>
          <w:del w:id="1335" w:author="Jason Rhee" w:date="2023-02-23T17:11:00Z"/>
          <w:rFonts w:cs="Arial"/>
          <w:szCs w:val="20"/>
        </w:rPr>
      </w:pPr>
    </w:p>
    <w:p w14:paraId="0E8046EE" w14:textId="4F3B3EA7" w:rsidR="00C800DC" w:rsidRPr="007C307C" w:rsidDel="00703B80" w:rsidRDefault="00C800DC">
      <w:pPr>
        <w:pStyle w:val="Heading3"/>
        <w:rPr>
          <w:del w:id="1336" w:author="Jason Rhee" w:date="2023-02-23T17:11:00Z"/>
        </w:rPr>
        <w:pPrChange w:id="1337" w:author="Jason Rhee" w:date="2023-02-24T09:29:00Z">
          <w:pPr>
            <w:pStyle w:val="Heading3"/>
            <w:tabs>
              <w:tab w:val="clear" w:pos="426"/>
              <w:tab w:val="clear" w:pos="660"/>
              <w:tab w:val="left" w:pos="709"/>
            </w:tabs>
            <w:spacing w:line="240" w:lineRule="auto"/>
          </w:pPr>
        </w:pPrChange>
      </w:pPr>
      <w:bookmarkStart w:id="1338" w:name="_Toc512925139"/>
      <w:del w:id="1339" w:author="Jason Rhee" w:date="2023-02-23T17:11:00Z">
        <w:r w:rsidRPr="007C307C" w:rsidDel="00703B80">
          <w:delText>S100_ExchangeCatalogue</w:delText>
        </w:r>
        <w:bookmarkEnd w:id="1338"/>
      </w:del>
    </w:p>
    <w:p w14:paraId="6A2DD5C0" w14:textId="7243583C" w:rsidR="00C800DC" w:rsidRDefault="00C800DC" w:rsidP="00D77724">
      <w:pPr>
        <w:spacing w:before="0"/>
        <w:rPr>
          <w:ins w:id="1340" w:author="Jason Rhee" w:date="2023-02-23T17:20:00Z"/>
          <w:lang w:val="en-GB"/>
        </w:rPr>
      </w:pPr>
      <w:r w:rsidRPr="007C307C">
        <w:rPr>
          <w:lang w:val="en-GB"/>
        </w:rPr>
        <w:t>Each exchange set has a single S100_ExchangeCatalogue which contains meta information for the data and support files in the exchange set</w:t>
      </w:r>
      <w:r>
        <w:rPr>
          <w:lang w:val="en-GB"/>
        </w:rPr>
        <w:t>.</w:t>
      </w:r>
    </w:p>
    <w:p w14:paraId="1C9CE704" w14:textId="37AE2D48" w:rsidR="00DA3CC9" w:rsidRDefault="00DA3CC9" w:rsidP="00D77724">
      <w:pPr>
        <w:spacing w:before="0"/>
        <w:rPr>
          <w:lang w:val="en-GB"/>
        </w:rPr>
      </w:pPr>
      <w:ins w:id="1341" w:author="Jason Rhee" w:date="2023-02-23T17:20:00Z">
        <w:r w:rsidRPr="00DA3CC9">
          <w:rPr>
            <w:lang w:val="en-GB"/>
          </w:rPr>
          <w:t>Th</w:t>
        </w:r>
      </w:ins>
      <w:ins w:id="1342" w:author="Jason Rhee" w:date="2023-02-23T17:27:00Z">
        <w:r w:rsidR="002D4217">
          <w:rPr>
            <w:lang w:val="en-GB"/>
          </w:rPr>
          <w:t>is class</w:t>
        </w:r>
      </w:ins>
      <w:ins w:id="1343" w:author="Jason Rhee" w:date="2023-02-23T17:20:00Z">
        <w:r w:rsidRPr="00DA3CC9">
          <w:rPr>
            <w:lang w:val="en-GB"/>
          </w:rPr>
          <w:t xml:space="preserve"> is </w:t>
        </w:r>
      </w:ins>
      <w:ins w:id="1344" w:author="Jason Rhee" w:date="2023-02-23T17:28:00Z">
        <w:r w:rsidR="002D4217">
          <w:rPr>
            <w:lang w:val="en-GB"/>
          </w:rPr>
          <w:t>inherited</w:t>
        </w:r>
      </w:ins>
      <w:ins w:id="1345" w:author="Jason Rhee" w:date="2023-02-23T17:20:00Z">
        <w:r w:rsidRPr="00DA3CC9">
          <w:rPr>
            <w:lang w:val="en-GB"/>
          </w:rPr>
          <w:t xml:space="preserve"> from S100_ExchangeCatalogue</w:t>
        </w:r>
      </w:ins>
      <w:ins w:id="1346" w:author="Jason Rhee" w:date="2023-02-23T17:24:00Z">
        <w:r>
          <w:rPr>
            <w:lang w:val="en-GB"/>
          </w:rPr>
          <w:t xml:space="preserve">, as detailed in </w:t>
        </w:r>
        <w:r w:rsidRPr="00E57EAA">
          <w:rPr>
            <w:highlight w:val="yellow"/>
            <w:lang w:val="en-GB"/>
            <w:rPrChange w:id="1347" w:author="Perryman, Lindsay" w:date="2023-03-02T16:50:00Z">
              <w:rPr>
                <w:lang w:val="en-GB"/>
              </w:rPr>
            </w:rPrChange>
          </w:rPr>
          <w:t>S-100 Part 17</w:t>
        </w:r>
        <w:r>
          <w:rPr>
            <w:lang w:val="en-GB"/>
          </w:rPr>
          <w:t xml:space="preserve">, Clause 17-4.5, </w:t>
        </w:r>
      </w:ins>
      <w:ins w:id="1348" w:author="Jason Rhee" w:date="2023-02-23T17:28:00Z">
        <w:r w:rsidR="002D4217">
          <w:rPr>
            <w:lang w:val="en-GB"/>
          </w:rPr>
          <w:t xml:space="preserve">with </w:t>
        </w:r>
      </w:ins>
      <w:ins w:id="1349" w:author="Jason Rhee" w:date="2023-02-23T17:20:00Z">
        <w:r w:rsidRPr="00DA3CC9">
          <w:rPr>
            <w:lang w:val="en-GB"/>
          </w:rPr>
          <w:t xml:space="preserve">certain attributes and roles </w:t>
        </w:r>
      </w:ins>
      <w:ins w:id="1350" w:author="Jason Rhee" w:date="2023-02-23T17:28:00Z">
        <w:r w:rsidR="002D4217">
          <w:rPr>
            <w:lang w:val="en-GB"/>
          </w:rPr>
          <w:t xml:space="preserve">restrcied </w:t>
        </w:r>
      </w:ins>
      <w:ins w:id="1351" w:author="Jason Rhee" w:date="2023-02-23T17:20:00Z">
        <w:r w:rsidRPr="00DA3CC9">
          <w:rPr>
            <w:lang w:val="en-GB"/>
          </w:rPr>
          <w:t>as described</w:t>
        </w:r>
      </w:ins>
      <w:ins w:id="1352" w:author="Jason Rhee" w:date="2023-02-23T17:23:00Z">
        <w:r>
          <w:rPr>
            <w:lang w:val="en-GB"/>
          </w:rPr>
          <w:t xml:space="preserve"> below.</w:t>
        </w:r>
      </w:ins>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800DC" w:rsidRPr="009842DB" w14:paraId="02A67506" w14:textId="77777777" w:rsidTr="007A4C3B">
        <w:trPr>
          <w:trHeight w:val="150"/>
          <w:tblHeader/>
        </w:trPr>
        <w:tc>
          <w:tcPr>
            <w:tcW w:w="1080" w:type="dxa"/>
            <w:vAlign w:val="center"/>
          </w:tcPr>
          <w:p w14:paraId="7B6E16EA" w14:textId="77777777" w:rsidR="00C800DC" w:rsidRPr="009842DB" w:rsidRDefault="00C800DC" w:rsidP="00C800DC">
            <w:pPr>
              <w:snapToGrid w:val="0"/>
              <w:spacing w:before="60" w:after="60"/>
              <w:rPr>
                <w:b/>
                <w:sz w:val="16"/>
                <w:szCs w:val="16"/>
                <w:lang w:val="en-GB"/>
              </w:rPr>
            </w:pPr>
            <w:r w:rsidRPr="009842DB">
              <w:rPr>
                <w:b/>
                <w:sz w:val="16"/>
                <w:szCs w:val="16"/>
                <w:lang w:val="en-GB"/>
              </w:rPr>
              <w:t>Role Name</w:t>
            </w:r>
          </w:p>
        </w:tc>
        <w:tc>
          <w:tcPr>
            <w:tcW w:w="3060" w:type="dxa"/>
            <w:vAlign w:val="center"/>
          </w:tcPr>
          <w:p w14:paraId="49720BFD" w14:textId="77777777" w:rsidR="00C800DC" w:rsidRPr="009842DB" w:rsidRDefault="00C800DC" w:rsidP="00C800DC">
            <w:pPr>
              <w:snapToGrid w:val="0"/>
              <w:spacing w:before="60" w:after="60"/>
              <w:rPr>
                <w:b/>
                <w:sz w:val="16"/>
                <w:szCs w:val="16"/>
                <w:lang w:val="en-GB"/>
              </w:rPr>
            </w:pPr>
            <w:r w:rsidRPr="009842DB">
              <w:rPr>
                <w:b/>
                <w:sz w:val="16"/>
                <w:szCs w:val="16"/>
                <w:lang w:val="en-GB"/>
              </w:rPr>
              <w:t>Name</w:t>
            </w:r>
          </w:p>
        </w:tc>
        <w:tc>
          <w:tcPr>
            <w:tcW w:w="3420" w:type="dxa"/>
            <w:vAlign w:val="center"/>
          </w:tcPr>
          <w:p w14:paraId="3742C1DA" w14:textId="77777777" w:rsidR="00C800DC" w:rsidRPr="009842DB" w:rsidRDefault="00C800DC" w:rsidP="00C800DC">
            <w:pPr>
              <w:snapToGrid w:val="0"/>
              <w:spacing w:before="60" w:after="60"/>
              <w:rPr>
                <w:b/>
                <w:sz w:val="16"/>
                <w:szCs w:val="16"/>
                <w:lang w:val="en-GB"/>
              </w:rPr>
            </w:pPr>
            <w:r w:rsidRPr="009842DB">
              <w:rPr>
                <w:b/>
                <w:sz w:val="16"/>
                <w:szCs w:val="16"/>
                <w:lang w:val="en-GB"/>
              </w:rPr>
              <w:t>Description</w:t>
            </w:r>
          </w:p>
        </w:tc>
        <w:tc>
          <w:tcPr>
            <w:tcW w:w="804" w:type="dxa"/>
            <w:vAlign w:val="center"/>
          </w:tcPr>
          <w:p w14:paraId="171392FA" w14:textId="77777777" w:rsidR="00C800DC" w:rsidRPr="009842DB" w:rsidRDefault="00C800DC" w:rsidP="00C800DC">
            <w:pPr>
              <w:snapToGrid w:val="0"/>
              <w:spacing w:before="60" w:after="60"/>
              <w:jc w:val="center"/>
              <w:rPr>
                <w:b/>
                <w:sz w:val="16"/>
                <w:szCs w:val="16"/>
                <w:lang w:val="en-GB"/>
              </w:rPr>
            </w:pPr>
            <w:r w:rsidRPr="009842DB">
              <w:rPr>
                <w:b/>
                <w:sz w:val="16"/>
                <w:szCs w:val="16"/>
                <w:lang w:val="en-GB"/>
              </w:rPr>
              <w:t>Mult</w:t>
            </w:r>
          </w:p>
        </w:tc>
        <w:tc>
          <w:tcPr>
            <w:tcW w:w="2436" w:type="dxa"/>
            <w:vAlign w:val="center"/>
          </w:tcPr>
          <w:p w14:paraId="64FA3EEF" w14:textId="77777777" w:rsidR="00C800DC" w:rsidRPr="009842DB" w:rsidRDefault="00C800DC" w:rsidP="00C800DC">
            <w:pPr>
              <w:snapToGrid w:val="0"/>
              <w:spacing w:before="60" w:after="60"/>
              <w:rPr>
                <w:b/>
                <w:sz w:val="16"/>
                <w:szCs w:val="16"/>
                <w:lang w:val="en-GB"/>
              </w:rPr>
            </w:pPr>
            <w:r w:rsidRPr="009842DB">
              <w:rPr>
                <w:b/>
                <w:sz w:val="16"/>
                <w:szCs w:val="16"/>
                <w:lang w:val="en-GB"/>
              </w:rPr>
              <w:t>Type</w:t>
            </w:r>
          </w:p>
        </w:tc>
        <w:tc>
          <w:tcPr>
            <w:tcW w:w="3060" w:type="dxa"/>
            <w:vAlign w:val="center"/>
          </w:tcPr>
          <w:p w14:paraId="6F4D46EA" w14:textId="77777777" w:rsidR="00C800DC" w:rsidRPr="009842DB" w:rsidRDefault="00C800DC" w:rsidP="00C800DC">
            <w:pPr>
              <w:snapToGrid w:val="0"/>
              <w:spacing w:before="60" w:after="60"/>
              <w:rPr>
                <w:b/>
                <w:sz w:val="16"/>
                <w:szCs w:val="16"/>
                <w:lang w:val="en-GB"/>
              </w:rPr>
            </w:pPr>
            <w:r w:rsidRPr="009842DB">
              <w:rPr>
                <w:b/>
                <w:sz w:val="16"/>
                <w:szCs w:val="16"/>
                <w:lang w:val="en-GB"/>
              </w:rPr>
              <w:t>Remarks</w:t>
            </w:r>
          </w:p>
        </w:tc>
      </w:tr>
      <w:tr w:rsidR="00C800DC" w:rsidRPr="006F1FE6" w14:paraId="417D6FBB" w14:textId="77777777" w:rsidTr="007A4C3B">
        <w:trPr>
          <w:trHeight w:val="480"/>
        </w:trPr>
        <w:tc>
          <w:tcPr>
            <w:tcW w:w="1080" w:type="dxa"/>
          </w:tcPr>
          <w:p w14:paraId="46E41DF4" w14:textId="77777777" w:rsidR="00C800DC" w:rsidRPr="006F1FE6" w:rsidRDefault="00C800DC" w:rsidP="00C800DC">
            <w:pPr>
              <w:snapToGrid w:val="0"/>
              <w:spacing w:before="60" w:after="60"/>
              <w:rPr>
                <w:sz w:val="16"/>
                <w:szCs w:val="16"/>
                <w:lang w:val="en-GB"/>
              </w:rPr>
            </w:pPr>
            <w:r w:rsidRPr="006F1FE6">
              <w:rPr>
                <w:sz w:val="16"/>
                <w:szCs w:val="16"/>
                <w:lang w:val="en-GB"/>
              </w:rPr>
              <w:t>Class</w:t>
            </w:r>
          </w:p>
        </w:tc>
        <w:tc>
          <w:tcPr>
            <w:tcW w:w="3060" w:type="dxa"/>
          </w:tcPr>
          <w:p w14:paraId="385DEB04" w14:textId="77777777" w:rsidR="00C800DC" w:rsidRPr="006F1FE6" w:rsidRDefault="00C800DC" w:rsidP="00C800DC">
            <w:pPr>
              <w:snapToGrid w:val="0"/>
              <w:spacing w:before="60" w:after="60"/>
              <w:rPr>
                <w:sz w:val="16"/>
                <w:szCs w:val="16"/>
                <w:lang w:val="en-GB"/>
              </w:rPr>
            </w:pPr>
            <w:r w:rsidRPr="006F1FE6">
              <w:rPr>
                <w:sz w:val="16"/>
                <w:szCs w:val="16"/>
                <w:lang w:val="en-GB"/>
              </w:rPr>
              <w:t>S100_ExchangeCatalogue</w:t>
            </w:r>
          </w:p>
        </w:tc>
        <w:tc>
          <w:tcPr>
            <w:tcW w:w="3420" w:type="dxa"/>
          </w:tcPr>
          <w:p w14:paraId="060DCCFA" w14:textId="77777777" w:rsidR="00C800DC" w:rsidRPr="006F1FE6" w:rsidRDefault="00C800DC" w:rsidP="00C800DC">
            <w:pPr>
              <w:snapToGrid w:val="0"/>
              <w:spacing w:before="60" w:after="60"/>
              <w:jc w:val="left"/>
              <w:rPr>
                <w:sz w:val="16"/>
                <w:szCs w:val="16"/>
                <w:lang w:val="en-GB"/>
              </w:rPr>
            </w:pPr>
            <w:r w:rsidRPr="006F1FE6">
              <w:rPr>
                <w:sz w:val="16"/>
                <w:szCs w:val="16"/>
                <w:lang w:val="en-GB"/>
              </w:rPr>
              <w:t>An exchange catalogue contains the discovery metadata about the exchange datasets and support files</w:t>
            </w:r>
          </w:p>
        </w:tc>
        <w:tc>
          <w:tcPr>
            <w:tcW w:w="804" w:type="dxa"/>
          </w:tcPr>
          <w:p w14:paraId="5A7D4219" w14:textId="77777777" w:rsidR="00C800DC" w:rsidRPr="006F1FE6" w:rsidRDefault="00C800DC" w:rsidP="00C800DC">
            <w:pPr>
              <w:snapToGrid w:val="0"/>
              <w:spacing w:before="60" w:after="60"/>
              <w:jc w:val="center"/>
              <w:rPr>
                <w:sz w:val="16"/>
                <w:szCs w:val="16"/>
                <w:lang w:val="en-GB"/>
              </w:rPr>
            </w:pPr>
            <w:r w:rsidRPr="006F1FE6">
              <w:rPr>
                <w:sz w:val="16"/>
                <w:szCs w:val="16"/>
                <w:lang w:val="en-GB"/>
              </w:rPr>
              <w:t>-</w:t>
            </w:r>
          </w:p>
        </w:tc>
        <w:tc>
          <w:tcPr>
            <w:tcW w:w="2436" w:type="dxa"/>
          </w:tcPr>
          <w:p w14:paraId="125DAA87" w14:textId="77777777" w:rsidR="00C800DC" w:rsidRPr="006F1FE6" w:rsidRDefault="00C800DC" w:rsidP="00C800DC">
            <w:pPr>
              <w:snapToGrid w:val="0"/>
              <w:spacing w:before="60" w:after="60"/>
              <w:rPr>
                <w:sz w:val="16"/>
                <w:szCs w:val="16"/>
                <w:lang w:val="en-GB"/>
              </w:rPr>
            </w:pPr>
            <w:r w:rsidRPr="006F1FE6">
              <w:rPr>
                <w:sz w:val="16"/>
                <w:szCs w:val="16"/>
                <w:lang w:val="en-GB"/>
              </w:rPr>
              <w:t>-</w:t>
            </w:r>
          </w:p>
        </w:tc>
        <w:tc>
          <w:tcPr>
            <w:tcW w:w="3060" w:type="dxa"/>
          </w:tcPr>
          <w:p w14:paraId="2E63B0AC" w14:textId="77777777" w:rsidR="00C800DC" w:rsidRPr="006F1FE6" w:rsidRDefault="00C800DC" w:rsidP="00C800DC">
            <w:pPr>
              <w:snapToGrid w:val="0"/>
              <w:spacing w:before="60" w:after="60"/>
              <w:rPr>
                <w:sz w:val="16"/>
                <w:szCs w:val="16"/>
                <w:lang w:val="en-GB"/>
              </w:rPr>
            </w:pPr>
            <w:r w:rsidRPr="006F1FE6">
              <w:rPr>
                <w:sz w:val="16"/>
                <w:szCs w:val="16"/>
                <w:lang w:val="en-GB"/>
              </w:rPr>
              <w:t>-</w:t>
            </w:r>
          </w:p>
        </w:tc>
      </w:tr>
      <w:tr w:rsidR="00C800DC" w:rsidRPr="006F1FE6" w14:paraId="61A3CBAA" w14:textId="77777777" w:rsidTr="007A4C3B">
        <w:trPr>
          <w:trHeight w:val="315"/>
        </w:trPr>
        <w:tc>
          <w:tcPr>
            <w:tcW w:w="1080" w:type="dxa"/>
          </w:tcPr>
          <w:p w14:paraId="04342A16" w14:textId="77777777" w:rsidR="00C800DC" w:rsidRPr="006F1FE6" w:rsidRDefault="00C800DC" w:rsidP="00C800DC">
            <w:pPr>
              <w:snapToGrid w:val="0"/>
              <w:spacing w:before="60" w:after="60"/>
              <w:rPr>
                <w:sz w:val="16"/>
                <w:szCs w:val="16"/>
                <w:lang w:val="en-GB"/>
              </w:rPr>
            </w:pPr>
            <w:r w:rsidRPr="006F1FE6">
              <w:rPr>
                <w:sz w:val="16"/>
                <w:szCs w:val="16"/>
                <w:lang w:val="en-GB"/>
              </w:rPr>
              <w:t>Attribute</w:t>
            </w:r>
          </w:p>
        </w:tc>
        <w:tc>
          <w:tcPr>
            <w:tcW w:w="3060" w:type="dxa"/>
          </w:tcPr>
          <w:p w14:paraId="603F369A" w14:textId="77777777" w:rsidR="00C800DC" w:rsidRPr="006F1FE6" w:rsidRDefault="00C800DC" w:rsidP="00C800DC">
            <w:pPr>
              <w:snapToGrid w:val="0"/>
              <w:spacing w:before="60" w:after="60"/>
              <w:rPr>
                <w:sz w:val="16"/>
                <w:szCs w:val="16"/>
                <w:lang w:val="en-GB"/>
              </w:rPr>
            </w:pPr>
            <w:r w:rsidRPr="006F1FE6">
              <w:rPr>
                <w:sz w:val="16"/>
                <w:szCs w:val="16"/>
                <w:lang w:val="en-GB"/>
              </w:rPr>
              <w:t>identifier</w:t>
            </w:r>
          </w:p>
        </w:tc>
        <w:tc>
          <w:tcPr>
            <w:tcW w:w="3420" w:type="dxa"/>
          </w:tcPr>
          <w:p w14:paraId="741E9D04" w14:textId="77777777" w:rsidR="00C800DC" w:rsidRPr="009D5B9A" w:rsidRDefault="00C800DC" w:rsidP="00C800DC">
            <w:pPr>
              <w:snapToGrid w:val="0"/>
              <w:spacing w:before="60" w:after="60"/>
              <w:jc w:val="left"/>
              <w:rPr>
                <w:sz w:val="16"/>
                <w:szCs w:val="16"/>
                <w:lang w:val="fr-MC"/>
              </w:rPr>
            </w:pPr>
            <w:r w:rsidRPr="009D5B9A">
              <w:rPr>
                <w:sz w:val="16"/>
                <w:szCs w:val="16"/>
                <w:lang w:val="fr-MC"/>
              </w:rPr>
              <w:t>Uniquely identifies this exchange catalogue</w:t>
            </w:r>
          </w:p>
        </w:tc>
        <w:tc>
          <w:tcPr>
            <w:tcW w:w="804" w:type="dxa"/>
          </w:tcPr>
          <w:p w14:paraId="557A91F2" w14:textId="77777777" w:rsidR="00C800DC" w:rsidRPr="006F1FE6" w:rsidRDefault="00C800DC" w:rsidP="00C800DC">
            <w:pPr>
              <w:snapToGrid w:val="0"/>
              <w:spacing w:before="60" w:after="60"/>
              <w:jc w:val="center"/>
              <w:rPr>
                <w:sz w:val="16"/>
                <w:szCs w:val="16"/>
                <w:lang w:val="en-GB"/>
              </w:rPr>
            </w:pPr>
            <w:r w:rsidRPr="006F1FE6">
              <w:rPr>
                <w:sz w:val="16"/>
                <w:szCs w:val="16"/>
                <w:lang w:val="en-GB"/>
              </w:rPr>
              <w:t>1</w:t>
            </w:r>
          </w:p>
        </w:tc>
        <w:tc>
          <w:tcPr>
            <w:tcW w:w="2436" w:type="dxa"/>
          </w:tcPr>
          <w:p w14:paraId="5A3DD58B" w14:textId="106689CD" w:rsidR="00C800DC" w:rsidRPr="006F1FE6" w:rsidRDefault="00382B15" w:rsidP="00C800DC">
            <w:pPr>
              <w:snapToGrid w:val="0"/>
              <w:spacing w:before="60" w:after="60"/>
              <w:rPr>
                <w:sz w:val="16"/>
                <w:szCs w:val="16"/>
                <w:lang w:val="en-GB"/>
              </w:rPr>
            </w:pPr>
            <w:ins w:id="1353" w:author="Jason Rhee" w:date="2023-02-20T15:14:00Z">
              <w:r w:rsidRPr="00382B15">
                <w:rPr>
                  <w:sz w:val="16"/>
                  <w:szCs w:val="16"/>
                  <w:lang w:val="en-GB"/>
                </w:rPr>
                <w:t>S100_ExchangeCatalogueIdentifier</w:t>
              </w:r>
            </w:ins>
            <w:del w:id="1354" w:author="Jason Rhee" w:date="2023-02-20T15:14:00Z">
              <w:r w:rsidR="00C800DC" w:rsidRPr="006F1FE6" w:rsidDel="00382B15">
                <w:rPr>
                  <w:sz w:val="16"/>
                  <w:szCs w:val="16"/>
                  <w:lang w:val="en-GB"/>
                </w:rPr>
                <w:delText>S100_CatalogueIdentifier</w:delText>
              </w:r>
            </w:del>
          </w:p>
        </w:tc>
        <w:tc>
          <w:tcPr>
            <w:tcW w:w="3060" w:type="dxa"/>
          </w:tcPr>
          <w:p w14:paraId="11360D2A" w14:textId="77777777" w:rsidR="00C800DC" w:rsidRPr="006F1FE6" w:rsidRDefault="00C800DC" w:rsidP="00C800DC">
            <w:pPr>
              <w:snapToGrid w:val="0"/>
              <w:spacing w:before="60" w:after="60"/>
              <w:rPr>
                <w:sz w:val="16"/>
                <w:szCs w:val="16"/>
                <w:lang w:val="en-GB"/>
              </w:rPr>
            </w:pPr>
          </w:p>
        </w:tc>
      </w:tr>
      <w:tr w:rsidR="00C800DC" w:rsidRPr="006F1FE6" w14:paraId="5A5AF15F" w14:textId="77777777" w:rsidTr="007A4C3B">
        <w:trPr>
          <w:trHeight w:val="315"/>
        </w:trPr>
        <w:tc>
          <w:tcPr>
            <w:tcW w:w="1080" w:type="dxa"/>
          </w:tcPr>
          <w:p w14:paraId="63C91691" w14:textId="77777777" w:rsidR="00C800DC" w:rsidRPr="006F1FE6" w:rsidRDefault="00C800DC" w:rsidP="00C800DC">
            <w:pPr>
              <w:snapToGrid w:val="0"/>
              <w:spacing w:before="60" w:after="60"/>
              <w:rPr>
                <w:sz w:val="16"/>
                <w:szCs w:val="16"/>
                <w:lang w:val="en-GB"/>
              </w:rPr>
            </w:pPr>
            <w:r w:rsidRPr="006F1FE6">
              <w:rPr>
                <w:sz w:val="16"/>
                <w:szCs w:val="16"/>
                <w:lang w:val="en-GB"/>
              </w:rPr>
              <w:lastRenderedPageBreak/>
              <w:t>Attribute</w:t>
            </w:r>
          </w:p>
        </w:tc>
        <w:tc>
          <w:tcPr>
            <w:tcW w:w="3060" w:type="dxa"/>
          </w:tcPr>
          <w:p w14:paraId="3473A267" w14:textId="77777777" w:rsidR="00C800DC" w:rsidRPr="006F1FE6" w:rsidRDefault="00C800DC" w:rsidP="00C800DC">
            <w:pPr>
              <w:snapToGrid w:val="0"/>
              <w:spacing w:before="60" w:after="60"/>
              <w:rPr>
                <w:sz w:val="16"/>
                <w:szCs w:val="16"/>
                <w:lang w:val="en-GB"/>
              </w:rPr>
            </w:pPr>
            <w:r w:rsidRPr="006F1FE6">
              <w:rPr>
                <w:sz w:val="16"/>
                <w:szCs w:val="16"/>
                <w:lang w:val="en-GB"/>
              </w:rPr>
              <w:t>contact</w:t>
            </w:r>
          </w:p>
        </w:tc>
        <w:tc>
          <w:tcPr>
            <w:tcW w:w="3420" w:type="dxa"/>
          </w:tcPr>
          <w:p w14:paraId="532A0835" w14:textId="77777777" w:rsidR="00C800DC" w:rsidRPr="006F1FE6" w:rsidRDefault="00C800DC" w:rsidP="00C800DC">
            <w:pPr>
              <w:snapToGrid w:val="0"/>
              <w:spacing w:before="60" w:after="60"/>
              <w:jc w:val="left"/>
              <w:rPr>
                <w:sz w:val="16"/>
                <w:szCs w:val="16"/>
                <w:lang w:val="en-GB"/>
              </w:rPr>
            </w:pPr>
            <w:r w:rsidRPr="006F1FE6">
              <w:rPr>
                <w:sz w:val="16"/>
                <w:szCs w:val="16"/>
                <w:lang w:val="en-GB"/>
              </w:rPr>
              <w:t>Details about the issuer of this exchange catalogue</w:t>
            </w:r>
          </w:p>
        </w:tc>
        <w:tc>
          <w:tcPr>
            <w:tcW w:w="804" w:type="dxa"/>
          </w:tcPr>
          <w:p w14:paraId="0E89BB57" w14:textId="77777777" w:rsidR="00C800DC" w:rsidRPr="006F1FE6" w:rsidRDefault="00C800DC" w:rsidP="00C800DC">
            <w:pPr>
              <w:snapToGrid w:val="0"/>
              <w:spacing w:before="60" w:after="60"/>
              <w:jc w:val="center"/>
              <w:rPr>
                <w:sz w:val="16"/>
                <w:szCs w:val="16"/>
                <w:lang w:val="en-GB"/>
              </w:rPr>
            </w:pPr>
            <w:r w:rsidRPr="006F1FE6">
              <w:rPr>
                <w:sz w:val="16"/>
                <w:szCs w:val="16"/>
                <w:lang w:val="en-GB"/>
              </w:rPr>
              <w:t>1</w:t>
            </w:r>
          </w:p>
        </w:tc>
        <w:tc>
          <w:tcPr>
            <w:tcW w:w="2436" w:type="dxa"/>
          </w:tcPr>
          <w:p w14:paraId="54E4A32A" w14:textId="77777777" w:rsidR="00C800DC" w:rsidRPr="006F1FE6" w:rsidRDefault="00C800DC" w:rsidP="00C800DC">
            <w:pPr>
              <w:snapToGrid w:val="0"/>
              <w:spacing w:before="60" w:after="60"/>
              <w:rPr>
                <w:sz w:val="16"/>
                <w:szCs w:val="16"/>
                <w:lang w:val="en-GB"/>
              </w:rPr>
            </w:pPr>
            <w:r w:rsidRPr="006F1FE6">
              <w:rPr>
                <w:sz w:val="16"/>
                <w:szCs w:val="16"/>
                <w:lang w:val="en-GB"/>
              </w:rPr>
              <w:t>S100_CataloguePointOfContact</w:t>
            </w:r>
          </w:p>
        </w:tc>
        <w:tc>
          <w:tcPr>
            <w:tcW w:w="3060" w:type="dxa"/>
          </w:tcPr>
          <w:p w14:paraId="625462B0" w14:textId="77777777" w:rsidR="00C800DC" w:rsidRPr="006F1FE6" w:rsidRDefault="00C800DC" w:rsidP="00C800DC">
            <w:pPr>
              <w:snapToGrid w:val="0"/>
              <w:spacing w:before="60" w:after="60"/>
              <w:rPr>
                <w:sz w:val="16"/>
                <w:szCs w:val="16"/>
                <w:lang w:val="en-GB"/>
              </w:rPr>
            </w:pPr>
          </w:p>
        </w:tc>
      </w:tr>
      <w:tr w:rsidR="00C800DC" w:rsidRPr="006F1FE6" w14:paraId="5E6DC65B" w14:textId="77777777" w:rsidTr="007A4C3B">
        <w:trPr>
          <w:trHeight w:val="495"/>
        </w:trPr>
        <w:tc>
          <w:tcPr>
            <w:tcW w:w="1080" w:type="dxa"/>
            <w:tcBorders>
              <w:bottom w:val="single" w:sz="4" w:space="0" w:color="000000"/>
            </w:tcBorders>
          </w:tcPr>
          <w:p w14:paraId="6DEAB7E1" w14:textId="77777777" w:rsidR="00C800DC" w:rsidRPr="006F1FE6" w:rsidRDefault="00C800DC" w:rsidP="00C800DC">
            <w:pPr>
              <w:snapToGrid w:val="0"/>
              <w:spacing w:before="60" w:after="60"/>
              <w:rPr>
                <w:sz w:val="16"/>
                <w:szCs w:val="16"/>
                <w:lang w:val="en-GB"/>
              </w:rPr>
            </w:pPr>
            <w:r w:rsidRPr="006F1FE6">
              <w:rPr>
                <w:sz w:val="16"/>
                <w:szCs w:val="16"/>
                <w:lang w:val="en-GB"/>
              </w:rPr>
              <w:t>Attribute</w:t>
            </w:r>
          </w:p>
        </w:tc>
        <w:tc>
          <w:tcPr>
            <w:tcW w:w="3060" w:type="dxa"/>
            <w:tcBorders>
              <w:bottom w:val="single" w:sz="4" w:space="0" w:color="000000"/>
            </w:tcBorders>
          </w:tcPr>
          <w:p w14:paraId="609D21EE" w14:textId="6E07E6B0" w:rsidR="00C800DC" w:rsidRPr="006F1FE6" w:rsidRDefault="005844C2" w:rsidP="00C800DC">
            <w:pPr>
              <w:snapToGrid w:val="0"/>
              <w:spacing w:before="60" w:after="60"/>
              <w:rPr>
                <w:sz w:val="16"/>
                <w:szCs w:val="16"/>
                <w:lang w:val="en-GB"/>
              </w:rPr>
            </w:pPr>
            <w:ins w:id="1355" w:author="Jason Rhee" w:date="2023-02-20T15:16:00Z">
              <w:r w:rsidRPr="005844C2">
                <w:rPr>
                  <w:sz w:val="16"/>
                  <w:szCs w:val="16"/>
                  <w:lang w:val="en-GB"/>
                </w:rPr>
                <w:t>productSpecification</w:t>
              </w:r>
            </w:ins>
            <w:del w:id="1356" w:author="Jason Rhee" w:date="2023-02-20T15:16:00Z">
              <w:r w:rsidR="00DE55F5" w:rsidRPr="00DE55F5" w:rsidDel="005844C2">
                <w:rPr>
                  <w:sz w:val="16"/>
                  <w:szCs w:val="16"/>
                  <w:lang w:val="en-GB"/>
                </w:rPr>
                <w:delText>S100_SupportFileSpecification</w:delText>
              </w:r>
            </w:del>
          </w:p>
        </w:tc>
        <w:tc>
          <w:tcPr>
            <w:tcW w:w="3420" w:type="dxa"/>
            <w:tcBorders>
              <w:bottom w:val="single" w:sz="4" w:space="0" w:color="000000"/>
            </w:tcBorders>
          </w:tcPr>
          <w:p w14:paraId="072B9695" w14:textId="45A66EA2" w:rsidR="00C800DC" w:rsidRPr="006F1FE6" w:rsidRDefault="005036E8" w:rsidP="00C800DC">
            <w:pPr>
              <w:snapToGrid w:val="0"/>
              <w:spacing w:before="60" w:after="60"/>
              <w:jc w:val="left"/>
              <w:rPr>
                <w:sz w:val="16"/>
                <w:szCs w:val="16"/>
                <w:lang w:val="en-GB"/>
              </w:rPr>
            </w:pPr>
            <w:ins w:id="1357" w:author="Jason Rhee" w:date="2023-02-20T15:16:00Z">
              <w:r w:rsidRPr="005036E8">
                <w:rPr>
                  <w:sz w:val="16"/>
                  <w:szCs w:val="16"/>
                  <w:lang w:val="en-GB"/>
                </w:rPr>
                <w:t>Details about the Product Specifications used for the datasets contained in the Exchange Catalogue</w:t>
              </w:r>
            </w:ins>
            <w:del w:id="1358" w:author="Jason Rhee" w:date="2023-02-20T15:16:00Z">
              <w:r w:rsidR="00DE55F5" w:rsidRPr="00DE55F5" w:rsidDel="005036E8">
                <w:rPr>
                  <w:sz w:val="16"/>
                  <w:szCs w:val="16"/>
                  <w:lang w:val="en-GB"/>
                </w:rPr>
                <w:delText>The specification used to create this file</w:delText>
              </w:r>
            </w:del>
          </w:p>
        </w:tc>
        <w:tc>
          <w:tcPr>
            <w:tcW w:w="804" w:type="dxa"/>
            <w:tcBorders>
              <w:bottom w:val="single" w:sz="4" w:space="0" w:color="000000"/>
            </w:tcBorders>
          </w:tcPr>
          <w:p w14:paraId="2E3C93EB" w14:textId="77777777" w:rsidR="00C800DC" w:rsidRPr="006F1FE6" w:rsidRDefault="00C800DC" w:rsidP="00C800DC">
            <w:pPr>
              <w:snapToGrid w:val="0"/>
              <w:spacing w:before="60" w:after="60"/>
              <w:jc w:val="center"/>
              <w:rPr>
                <w:sz w:val="16"/>
                <w:szCs w:val="16"/>
                <w:lang w:val="en-GB"/>
              </w:rPr>
            </w:pPr>
            <w:r w:rsidRPr="006F1FE6">
              <w:rPr>
                <w:sz w:val="16"/>
                <w:szCs w:val="16"/>
                <w:lang w:val="en-GB"/>
              </w:rPr>
              <w:t>1</w:t>
            </w:r>
          </w:p>
        </w:tc>
        <w:tc>
          <w:tcPr>
            <w:tcW w:w="2436" w:type="dxa"/>
            <w:tcBorders>
              <w:bottom w:val="single" w:sz="4" w:space="0" w:color="000000"/>
            </w:tcBorders>
          </w:tcPr>
          <w:p w14:paraId="65036447" w14:textId="3B6D4941" w:rsidR="00C800DC" w:rsidRPr="006F1FE6" w:rsidRDefault="005036E8" w:rsidP="00C800DC">
            <w:pPr>
              <w:snapToGrid w:val="0"/>
              <w:spacing w:before="60" w:after="60"/>
              <w:rPr>
                <w:sz w:val="16"/>
                <w:szCs w:val="16"/>
                <w:lang w:val="en-GB"/>
              </w:rPr>
            </w:pPr>
            <w:ins w:id="1359" w:author="Jason Rhee" w:date="2023-02-20T15:18:00Z">
              <w:r w:rsidRPr="005036E8">
                <w:rPr>
                  <w:sz w:val="16"/>
                  <w:szCs w:val="16"/>
                  <w:lang w:val="en-GB"/>
                </w:rPr>
                <w:t>S100_ProductSpecification</w:t>
              </w:r>
            </w:ins>
            <w:del w:id="1360" w:author="Jason Rhee" w:date="2023-02-20T15:18:00Z">
              <w:r w:rsidR="00DE55F5" w:rsidRPr="00DE55F5" w:rsidDel="005036E8">
                <w:rPr>
                  <w:sz w:val="16"/>
                  <w:szCs w:val="16"/>
                  <w:lang w:val="en-GB"/>
                </w:rPr>
                <w:delText>S100_SupportFileSpecification</w:delText>
              </w:r>
            </w:del>
          </w:p>
        </w:tc>
        <w:tc>
          <w:tcPr>
            <w:tcW w:w="3060" w:type="dxa"/>
            <w:tcBorders>
              <w:bottom w:val="single" w:sz="4" w:space="0" w:color="000000"/>
            </w:tcBorders>
          </w:tcPr>
          <w:p w14:paraId="4E2AE3B0" w14:textId="77777777" w:rsidR="00C800DC" w:rsidRPr="006F1FE6" w:rsidRDefault="00C800DC" w:rsidP="00C800DC">
            <w:pPr>
              <w:snapToGrid w:val="0"/>
              <w:spacing w:before="60" w:after="60"/>
              <w:rPr>
                <w:sz w:val="16"/>
                <w:szCs w:val="16"/>
                <w:lang w:val="en-GB"/>
              </w:rPr>
            </w:pPr>
            <w:r w:rsidRPr="006F1FE6">
              <w:rPr>
                <w:sz w:val="16"/>
                <w:szCs w:val="16"/>
                <w:lang w:val="en-GB"/>
              </w:rPr>
              <w:t>Conditional on all the datasets using the same product specification</w:t>
            </w:r>
          </w:p>
        </w:tc>
      </w:tr>
      <w:tr w:rsidR="00C800DC" w:rsidRPr="006F1FE6" w14:paraId="26A56067" w14:textId="77777777" w:rsidTr="007A4C3B">
        <w:tc>
          <w:tcPr>
            <w:tcW w:w="1080" w:type="dxa"/>
            <w:shd w:val="clear" w:color="auto" w:fill="FFFFFF"/>
          </w:tcPr>
          <w:p w14:paraId="345F6EB8" w14:textId="77777777" w:rsidR="00C800DC"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4C2764A1" w14:textId="71915341" w:rsidR="00C800DC" w:rsidRDefault="00A96B5D" w:rsidP="00C800DC">
            <w:pPr>
              <w:snapToGrid w:val="0"/>
              <w:spacing w:before="60" w:after="60"/>
              <w:rPr>
                <w:rFonts w:cs="Arial"/>
                <w:sz w:val="16"/>
                <w:szCs w:val="16"/>
              </w:rPr>
            </w:pPr>
            <w:ins w:id="1361" w:author="Jason Rhee" w:date="2023-02-20T15:20:00Z">
              <w:r w:rsidRPr="00A96B5D">
                <w:rPr>
                  <w:rFonts w:cs="Arial"/>
                  <w:sz w:val="16"/>
                  <w:szCs w:val="16"/>
                </w:rPr>
                <w:t>defaultLocale</w:t>
              </w:r>
            </w:ins>
            <w:del w:id="1362" w:author="Jason Rhee" w:date="2023-02-20T15:20:00Z">
              <w:r w:rsidR="00C800DC" w:rsidDel="00A96B5D">
                <w:rPr>
                  <w:rFonts w:cs="Arial"/>
                  <w:sz w:val="16"/>
                  <w:szCs w:val="16"/>
                </w:rPr>
                <w:delText>metadataLanguage</w:delText>
              </w:r>
            </w:del>
          </w:p>
        </w:tc>
        <w:tc>
          <w:tcPr>
            <w:tcW w:w="3420" w:type="dxa"/>
            <w:shd w:val="clear" w:color="auto" w:fill="FFFFFF"/>
          </w:tcPr>
          <w:p w14:paraId="1E4C61E3" w14:textId="0A3777A9" w:rsidR="00C800DC" w:rsidRDefault="00636130" w:rsidP="00C800DC">
            <w:pPr>
              <w:snapToGrid w:val="0"/>
              <w:spacing w:before="60" w:after="60"/>
              <w:jc w:val="left"/>
              <w:rPr>
                <w:rFonts w:cs="Arial"/>
                <w:sz w:val="16"/>
                <w:szCs w:val="16"/>
              </w:rPr>
            </w:pPr>
            <w:ins w:id="1363" w:author="Jason Rhee" w:date="2023-02-20T15:20:00Z">
              <w:r w:rsidRPr="00636130">
                <w:rPr>
                  <w:rFonts w:cs="Arial"/>
                  <w:sz w:val="16"/>
                  <w:szCs w:val="16"/>
                </w:rPr>
                <w:t>Default language and character set used for all metadata records in this Exchange Catalogue</w:t>
              </w:r>
            </w:ins>
            <w:del w:id="1364" w:author="Jason Rhee" w:date="2023-02-20T15:20:00Z">
              <w:r w:rsidR="00C800DC" w:rsidDel="00636130">
                <w:rPr>
                  <w:rFonts w:cs="Arial"/>
                  <w:sz w:val="16"/>
                  <w:szCs w:val="16"/>
                </w:rPr>
                <w:delText>Details about the Language</w:delText>
              </w:r>
            </w:del>
          </w:p>
        </w:tc>
        <w:tc>
          <w:tcPr>
            <w:tcW w:w="804" w:type="dxa"/>
            <w:shd w:val="clear" w:color="auto" w:fill="FFFFFF"/>
          </w:tcPr>
          <w:p w14:paraId="7353FC6E" w14:textId="77777777" w:rsidR="00C800DC" w:rsidRPr="008233BF" w:rsidRDefault="00C800DC" w:rsidP="00C800DC">
            <w:pPr>
              <w:snapToGrid w:val="0"/>
              <w:spacing w:before="60" w:after="60"/>
              <w:jc w:val="center"/>
              <w:rPr>
                <w:rFonts w:cs="Arial"/>
                <w:sz w:val="16"/>
                <w:szCs w:val="16"/>
              </w:rPr>
            </w:pPr>
            <w:r>
              <w:rPr>
                <w:rFonts w:cs="Arial"/>
                <w:sz w:val="16"/>
                <w:szCs w:val="16"/>
              </w:rPr>
              <w:t>1</w:t>
            </w:r>
          </w:p>
        </w:tc>
        <w:tc>
          <w:tcPr>
            <w:tcW w:w="2436" w:type="dxa"/>
            <w:shd w:val="clear" w:color="auto" w:fill="FFFFFF"/>
          </w:tcPr>
          <w:p w14:paraId="78080649" w14:textId="67A2033E" w:rsidR="00C800DC" w:rsidRPr="008233BF" w:rsidRDefault="00DB304E" w:rsidP="00C800DC">
            <w:pPr>
              <w:snapToGrid w:val="0"/>
              <w:spacing w:before="60" w:after="60"/>
              <w:rPr>
                <w:rFonts w:cs="Arial"/>
                <w:sz w:val="16"/>
                <w:szCs w:val="16"/>
              </w:rPr>
            </w:pPr>
            <w:ins w:id="1365" w:author="Jason Rhee" w:date="2023-02-20T15:21:00Z">
              <w:r w:rsidRPr="00DB304E">
                <w:rPr>
                  <w:rFonts w:cs="Arial"/>
                  <w:sz w:val="16"/>
                  <w:szCs w:val="16"/>
                </w:rPr>
                <w:t>PT_Locale</w:t>
              </w:r>
            </w:ins>
            <w:del w:id="1366" w:author="Jason Rhee" w:date="2023-02-20T15:21:00Z">
              <w:r w:rsidR="00C800DC" w:rsidDel="00DB304E">
                <w:rPr>
                  <w:rFonts w:cs="Arial"/>
                  <w:sz w:val="16"/>
                  <w:szCs w:val="16"/>
                </w:rPr>
                <w:delText>CharacterString</w:delText>
              </w:r>
            </w:del>
          </w:p>
        </w:tc>
        <w:tc>
          <w:tcPr>
            <w:tcW w:w="3060" w:type="dxa"/>
            <w:shd w:val="clear" w:color="auto" w:fill="FFFFFF"/>
          </w:tcPr>
          <w:p w14:paraId="66E62850" w14:textId="6D8E5369" w:rsidR="00C800DC" w:rsidRDefault="00DB304E" w:rsidP="00C800DC">
            <w:pPr>
              <w:snapToGrid w:val="0"/>
              <w:spacing w:before="60" w:after="60"/>
              <w:rPr>
                <w:sz w:val="16"/>
                <w:szCs w:val="16"/>
                <w:lang w:val="en-GB"/>
              </w:rPr>
            </w:pPr>
            <w:ins w:id="1367" w:author="Jason Rhee" w:date="2023-02-20T15:21:00Z">
              <w:r w:rsidRPr="00DB304E">
                <w:rPr>
                  <w:sz w:val="16"/>
                  <w:szCs w:val="16"/>
                  <w:lang w:val="en-GB"/>
                </w:rPr>
                <w:t>Default is English and UTF-8</w:t>
              </w:r>
            </w:ins>
          </w:p>
        </w:tc>
      </w:tr>
      <w:tr w:rsidR="00A470E6" w:rsidRPr="006F1FE6" w14:paraId="717A5BE2" w14:textId="77777777" w:rsidTr="007A4C3B">
        <w:trPr>
          <w:ins w:id="1368" w:author="Jason Rhee" w:date="2023-02-20T15:21:00Z"/>
        </w:trPr>
        <w:tc>
          <w:tcPr>
            <w:tcW w:w="1080" w:type="dxa"/>
            <w:shd w:val="clear" w:color="auto" w:fill="FFFFFF"/>
          </w:tcPr>
          <w:p w14:paraId="35B04861" w14:textId="547C0DFE" w:rsidR="00A470E6" w:rsidRDefault="00A470E6" w:rsidP="00C800DC">
            <w:pPr>
              <w:snapToGrid w:val="0"/>
              <w:spacing w:before="60" w:after="60"/>
              <w:rPr>
                <w:ins w:id="1369" w:author="Jason Rhee" w:date="2023-02-20T15:21:00Z"/>
                <w:sz w:val="16"/>
                <w:szCs w:val="16"/>
                <w:lang w:val="en-GB"/>
              </w:rPr>
            </w:pPr>
            <w:ins w:id="1370" w:author="Jason Rhee" w:date="2023-02-20T15:21:00Z">
              <w:r>
                <w:rPr>
                  <w:sz w:val="16"/>
                  <w:szCs w:val="16"/>
                  <w:lang w:val="en-GB"/>
                </w:rPr>
                <w:t>Attribute</w:t>
              </w:r>
            </w:ins>
          </w:p>
        </w:tc>
        <w:tc>
          <w:tcPr>
            <w:tcW w:w="3060" w:type="dxa"/>
            <w:shd w:val="clear" w:color="auto" w:fill="FFFFFF"/>
          </w:tcPr>
          <w:p w14:paraId="46D573ED" w14:textId="4E4B41A6" w:rsidR="00A470E6" w:rsidRPr="00A96B5D" w:rsidRDefault="005B2707" w:rsidP="00C800DC">
            <w:pPr>
              <w:snapToGrid w:val="0"/>
              <w:spacing w:before="60" w:after="60"/>
              <w:rPr>
                <w:ins w:id="1371" w:author="Jason Rhee" w:date="2023-02-20T15:21:00Z"/>
                <w:rFonts w:cs="Arial"/>
                <w:sz w:val="16"/>
                <w:szCs w:val="16"/>
              </w:rPr>
            </w:pPr>
            <w:ins w:id="1372" w:author="Jason Rhee" w:date="2023-02-20T15:21:00Z">
              <w:r w:rsidRPr="005B2707">
                <w:rPr>
                  <w:rFonts w:cs="Arial"/>
                  <w:sz w:val="16"/>
                  <w:szCs w:val="16"/>
                </w:rPr>
                <w:t>otherLocale</w:t>
              </w:r>
            </w:ins>
          </w:p>
        </w:tc>
        <w:tc>
          <w:tcPr>
            <w:tcW w:w="3420" w:type="dxa"/>
            <w:shd w:val="clear" w:color="auto" w:fill="FFFFFF"/>
          </w:tcPr>
          <w:p w14:paraId="05CD235E" w14:textId="6814B56C" w:rsidR="00A470E6" w:rsidRPr="00636130" w:rsidRDefault="005B2707" w:rsidP="00C800DC">
            <w:pPr>
              <w:snapToGrid w:val="0"/>
              <w:spacing w:before="60" w:after="60"/>
              <w:jc w:val="left"/>
              <w:rPr>
                <w:ins w:id="1373" w:author="Jason Rhee" w:date="2023-02-20T15:21:00Z"/>
                <w:rFonts w:cs="Arial"/>
                <w:sz w:val="16"/>
                <w:szCs w:val="16"/>
              </w:rPr>
            </w:pPr>
            <w:ins w:id="1374" w:author="Jason Rhee" w:date="2023-02-20T15:22:00Z">
              <w:r w:rsidRPr="005B2707">
                <w:rPr>
                  <w:rFonts w:cs="Arial"/>
                  <w:sz w:val="16"/>
                  <w:szCs w:val="16"/>
                </w:rPr>
                <w:t>Other languages and character sets used for the localized metadata records in this Exchange Catalogue</w:t>
              </w:r>
            </w:ins>
          </w:p>
        </w:tc>
        <w:tc>
          <w:tcPr>
            <w:tcW w:w="804" w:type="dxa"/>
            <w:shd w:val="clear" w:color="auto" w:fill="FFFFFF"/>
          </w:tcPr>
          <w:p w14:paraId="29D27F94" w14:textId="111D5FF7" w:rsidR="00A470E6" w:rsidRDefault="00787B56" w:rsidP="00C800DC">
            <w:pPr>
              <w:snapToGrid w:val="0"/>
              <w:spacing w:before="60" w:after="60"/>
              <w:jc w:val="center"/>
              <w:rPr>
                <w:ins w:id="1375" w:author="Jason Rhee" w:date="2023-02-20T15:21:00Z"/>
                <w:rFonts w:cs="Arial"/>
                <w:sz w:val="16"/>
                <w:szCs w:val="16"/>
              </w:rPr>
            </w:pPr>
            <w:ins w:id="1376" w:author="Jason Rhee" w:date="2023-02-20T15:22:00Z">
              <w:r>
                <w:rPr>
                  <w:rFonts w:cs="Arial"/>
                  <w:sz w:val="16"/>
                  <w:szCs w:val="16"/>
                </w:rPr>
                <w:t>0..*</w:t>
              </w:r>
            </w:ins>
          </w:p>
        </w:tc>
        <w:tc>
          <w:tcPr>
            <w:tcW w:w="2436" w:type="dxa"/>
            <w:shd w:val="clear" w:color="auto" w:fill="FFFFFF"/>
          </w:tcPr>
          <w:p w14:paraId="0B750D9C" w14:textId="25DC287B" w:rsidR="00A470E6" w:rsidRPr="00DB304E" w:rsidRDefault="005B2707" w:rsidP="00C800DC">
            <w:pPr>
              <w:snapToGrid w:val="0"/>
              <w:spacing w:before="60" w:after="60"/>
              <w:rPr>
                <w:ins w:id="1377" w:author="Jason Rhee" w:date="2023-02-20T15:21:00Z"/>
                <w:rFonts w:cs="Arial"/>
                <w:sz w:val="16"/>
                <w:szCs w:val="16"/>
              </w:rPr>
            </w:pPr>
            <w:ins w:id="1378" w:author="Jason Rhee" w:date="2023-02-20T15:22:00Z">
              <w:r w:rsidRPr="005B2707">
                <w:rPr>
                  <w:rFonts w:cs="Arial"/>
                  <w:sz w:val="16"/>
                  <w:szCs w:val="16"/>
                </w:rPr>
                <w:t>PT_Locale</w:t>
              </w:r>
            </w:ins>
          </w:p>
        </w:tc>
        <w:tc>
          <w:tcPr>
            <w:tcW w:w="3060" w:type="dxa"/>
            <w:shd w:val="clear" w:color="auto" w:fill="FFFFFF"/>
          </w:tcPr>
          <w:p w14:paraId="2497E008" w14:textId="442A5E73" w:rsidR="00A470E6" w:rsidRPr="00DB304E" w:rsidRDefault="005B2707" w:rsidP="00C800DC">
            <w:pPr>
              <w:snapToGrid w:val="0"/>
              <w:spacing w:before="60" w:after="60"/>
              <w:rPr>
                <w:ins w:id="1379" w:author="Jason Rhee" w:date="2023-02-20T15:21:00Z"/>
                <w:sz w:val="16"/>
                <w:szCs w:val="16"/>
                <w:lang w:val="en-GB"/>
              </w:rPr>
            </w:pPr>
            <w:ins w:id="1380" w:author="Jason Rhee" w:date="2023-02-20T15:22:00Z">
              <w:r w:rsidRPr="005B2707">
                <w:rPr>
                  <w:sz w:val="16"/>
                  <w:szCs w:val="16"/>
                  <w:lang w:val="en-GB"/>
                </w:rPr>
                <w:t>Required if any localized entries are present in the Exchange Catalogue</w:t>
              </w:r>
            </w:ins>
          </w:p>
        </w:tc>
      </w:tr>
      <w:tr w:rsidR="00C800DC" w:rsidRPr="006F1FE6" w:rsidDel="00FD615B" w14:paraId="5D83C1D1" w14:textId="691468A5" w:rsidTr="007A4C3B">
        <w:trPr>
          <w:trHeight w:val="495"/>
          <w:del w:id="1381" w:author="Jason Rhee" w:date="2023-02-20T15:51:00Z"/>
        </w:trPr>
        <w:tc>
          <w:tcPr>
            <w:tcW w:w="1080" w:type="dxa"/>
            <w:shd w:val="clear" w:color="auto" w:fill="FFFFFF"/>
          </w:tcPr>
          <w:p w14:paraId="31701301" w14:textId="5ECAE52E" w:rsidR="00C800DC" w:rsidRPr="00FD615B" w:rsidDel="00FD615B" w:rsidRDefault="00C800DC" w:rsidP="00C800DC">
            <w:pPr>
              <w:snapToGrid w:val="0"/>
              <w:spacing w:before="60" w:after="60"/>
              <w:rPr>
                <w:del w:id="1382" w:author="Jason Rhee" w:date="2023-02-20T15:51:00Z"/>
                <w:sz w:val="16"/>
                <w:szCs w:val="16"/>
                <w:lang w:val="en-GB"/>
              </w:rPr>
            </w:pPr>
            <w:del w:id="1383" w:author="Jason Rhee" w:date="2023-02-20T15:51:00Z">
              <w:r w:rsidRPr="00FD615B" w:rsidDel="00FD615B">
                <w:rPr>
                  <w:sz w:val="16"/>
                  <w:szCs w:val="16"/>
                  <w:lang w:val="en-GB"/>
                </w:rPr>
                <w:delText>Attribute</w:delText>
              </w:r>
            </w:del>
          </w:p>
        </w:tc>
        <w:tc>
          <w:tcPr>
            <w:tcW w:w="3060" w:type="dxa"/>
            <w:shd w:val="clear" w:color="auto" w:fill="FFFFFF"/>
          </w:tcPr>
          <w:p w14:paraId="3395E10F" w14:textId="535CC85A" w:rsidR="00C800DC" w:rsidRPr="00FD615B" w:rsidDel="00FD615B" w:rsidRDefault="00C800DC" w:rsidP="00C800DC">
            <w:pPr>
              <w:snapToGrid w:val="0"/>
              <w:spacing w:before="60" w:after="60"/>
              <w:rPr>
                <w:del w:id="1384" w:author="Jason Rhee" w:date="2023-02-20T15:51:00Z"/>
                <w:sz w:val="16"/>
                <w:szCs w:val="16"/>
                <w:lang w:val="en-GB"/>
              </w:rPr>
            </w:pPr>
            <w:del w:id="1385" w:author="Jason Rhee" w:date="2023-02-20T15:51:00Z">
              <w:r w:rsidRPr="00FD615B" w:rsidDel="00FD615B">
                <w:rPr>
                  <w:rFonts w:cs="Arial"/>
                  <w:sz w:val="16"/>
                  <w:szCs w:val="16"/>
                </w:rPr>
                <w:delText>exchangeCatalogueName</w:delText>
              </w:r>
            </w:del>
          </w:p>
        </w:tc>
        <w:tc>
          <w:tcPr>
            <w:tcW w:w="3420" w:type="dxa"/>
            <w:shd w:val="clear" w:color="auto" w:fill="FFFFFF"/>
          </w:tcPr>
          <w:p w14:paraId="17E7D22C" w14:textId="074B2734" w:rsidR="00C800DC" w:rsidRPr="00FD615B" w:rsidDel="00FD615B" w:rsidRDefault="00C800DC" w:rsidP="00C800DC">
            <w:pPr>
              <w:snapToGrid w:val="0"/>
              <w:spacing w:before="60" w:after="60"/>
              <w:jc w:val="left"/>
              <w:rPr>
                <w:del w:id="1386" w:author="Jason Rhee" w:date="2023-02-20T15:51:00Z"/>
                <w:sz w:val="16"/>
                <w:szCs w:val="16"/>
                <w:lang w:val="en-GB"/>
              </w:rPr>
            </w:pPr>
            <w:del w:id="1387" w:author="Jason Rhee" w:date="2023-02-20T15:51:00Z">
              <w:r w:rsidRPr="00FD615B" w:rsidDel="00FD615B">
                <w:rPr>
                  <w:rFonts w:cs="Arial"/>
                  <w:sz w:val="16"/>
                  <w:szCs w:val="16"/>
                </w:rPr>
                <w:delText>Catalogue filename</w:delText>
              </w:r>
            </w:del>
          </w:p>
        </w:tc>
        <w:tc>
          <w:tcPr>
            <w:tcW w:w="804" w:type="dxa"/>
            <w:shd w:val="clear" w:color="auto" w:fill="FFFFFF"/>
          </w:tcPr>
          <w:p w14:paraId="33768DAB" w14:textId="4D8B701C" w:rsidR="00C800DC" w:rsidRPr="00FD615B" w:rsidDel="00FD615B" w:rsidRDefault="00C800DC" w:rsidP="00C800DC">
            <w:pPr>
              <w:snapToGrid w:val="0"/>
              <w:spacing w:before="60" w:after="60"/>
              <w:jc w:val="center"/>
              <w:rPr>
                <w:del w:id="1388" w:author="Jason Rhee" w:date="2023-02-20T15:51:00Z"/>
                <w:sz w:val="16"/>
                <w:szCs w:val="16"/>
                <w:lang w:val="en-GB"/>
              </w:rPr>
            </w:pPr>
            <w:del w:id="1389" w:author="Jason Rhee" w:date="2023-02-20T15:51:00Z">
              <w:r w:rsidRPr="00FD615B" w:rsidDel="00FD615B">
                <w:rPr>
                  <w:rFonts w:cs="Arial"/>
                  <w:sz w:val="16"/>
                  <w:szCs w:val="16"/>
                </w:rPr>
                <w:delText>1</w:delText>
              </w:r>
            </w:del>
          </w:p>
        </w:tc>
        <w:tc>
          <w:tcPr>
            <w:tcW w:w="2436" w:type="dxa"/>
            <w:shd w:val="clear" w:color="auto" w:fill="FFFFFF"/>
          </w:tcPr>
          <w:p w14:paraId="6625AEFD" w14:textId="5D008773" w:rsidR="00C800DC" w:rsidRPr="00FD615B" w:rsidDel="00FD615B" w:rsidRDefault="00C800DC" w:rsidP="00C800DC">
            <w:pPr>
              <w:snapToGrid w:val="0"/>
              <w:spacing w:before="60" w:after="60"/>
              <w:rPr>
                <w:del w:id="1390" w:author="Jason Rhee" w:date="2023-02-20T15:51:00Z"/>
                <w:sz w:val="16"/>
                <w:szCs w:val="16"/>
                <w:lang w:val="en-GB"/>
              </w:rPr>
            </w:pPr>
            <w:del w:id="1391" w:author="Jason Rhee" w:date="2023-02-20T15:51:00Z">
              <w:r w:rsidRPr="00FD615B" w:rsidDel="00FD615B">
                <w:rPr>
                  <w:rFonts w:cs="Arial"/>
                  <w:sz w:val="16"/>
                  <w:szCs w:val="16"/>
                </w:rPr>
                <w:delText>CharacterString</w:delText>
              </w:r>
            </w:del>
          </w:p>
        </w:tc>
        <w:tc>
          <w:tcPr>
            <w:tcW w:w="3060" w:type="dxa"/>
            <w:shd w:val="clear" w:color="auto" w:fill="FFFFFF"/>
          </w:tcPr>
          <w:p w14:paraId="4EB6FFE5" w14:textId="0FC08E01" w:rsidR="00C800DC" w:rsidRPr="00FD615B" w:rsidDel="00FD615B" w:rsidRDefault="00D77724" w:rsidP="00D77724">
            <w:pPr>
              <w:snapToGrid w:val="0"/>
              <w:spacing w:before="60" w:after="60"/>
              <w:rPr>
                <w:del w:id="1392" w:author="Jason Rhee" w:date="2023-02-20T15:51:00Z"/>
                <w:sz w:val="16"/>
                <w:szCs w:val="16"/>
                <w:lang w:val="en-GB"/>
              </w:rPr>
            </w:pPr>
            <w:del w:id="1393" w:author="Jason Rhee" w:date="2023-02-20T15:51:00Z">
              <w:r w:rsidRPr="00FD615B" w:rsidDel="00FD615B">
                <w:rPr>
                  <w:sz w:val="16"/>
                  <w:szCs w:val="16"/>
                  <w:lang w:val="en-GB"/>
                </w:rPr>
                <w:delText>CATALOG.XML</w:delText>
              </w:r>
            </w:del>
          </w:p>
        </w:tc>
      </w:tr>
      <w:tr w:rsidR="00C800DC" w:rsidRPr="006F1FE6" w14:paraId="0967C67D" w14:textId="77777777" w:rsidTr="007A4C3B">
        <w:trPr>
          <w:trHeight w:val="495"/>
        </w:trPr>
        <w:tc>
          <w:tcPr>
            <w:tcW w:w="1080" w:type="dxa"/>
            <w:shd w:val="clear" w:color="auto" w:fill="FFFFFF"/>
          </w:tcPr>
          <w:p w14:paraId="22AF4FA9" w14:textId="77777777" w:rsidR="00C800DC" w:rsidRPr="006F1FE6"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3A8FCCFA" w14:textId="77777777" w:rsidR="00C800DC" w:rsidRPr="006F1FE6" w:rsidRDefault="00C800DC" w:rsidP="00C800DC">
            <w:pPr>
              <w:snapToGrid w:val="0"/>
              <w:spacing w:before="60" w:after="60"/>
              <w:rPr>
                <w:sz w:val="16"/>
                <w:szCs w:val="16"/>
                <w:lang w:val="en-GB"/>
              </w:rPr>
            </w:pPr>
            <w:r>
              <w:rPr>
                <w:rFonts w:cs="Arial"/>
                <w:sz w:val="16"/>
                <w:szCs w:val="16"/>
              </w:rPr>
              <w:t>exchangeCatalogueDescription</w:t>
            </w:r>
          </w:p>
        </w:tc>
        <w:tc>
          <w:tcPr>
            <w:tcW w:w="3420" w:type="dxa"/>
            <w:shd w:val="clear" w:color="auto" w:fill="FFFFFF"/>
          </w:tcPr>
          <w:p w14:paraId="39B770B5" w14:textId="77777777" w:rsidR="00C800DC" w:rsidRDefault="00C800DC" w:rsidP="00C800DC">
            <w:pPr>
              <w:spacing w:before="60" w:after="60"/>
              <w:jc w:val="left"/>
              <w:rPr>
                <w:rFonts w:cs="Arial"/>
                <w:sz w:val="16"/>
                <w:szCs w:val="16"/>
              </w:rPr>
            </w:pPr>
            <w:r>
              <w:rPr>
                <w:rFonts w:cs="Arial"/>
                <w:sz w:val="16"/>
                <w:szCs w:val="16"/>
              </w:rPr>
              <w:t>Description of what the exchange catalogue contains</w:t>
            </w:r>
          </w:p>
          <w:p w14:paraId="4D6B9A15" w14:textId="77777777" w:rsidR="00C800DC" w:rsidRPr="006F1FE6" w:rsidRDefault="00C800DC" w:rsidP="00C800DC">
            <w:pPr>
              <w:snapToGrid w:val="0"/>
              <w:spacing w:before="60" w:after="60"/>
              <w:jc w:val="left"/>
              <w:rPr>
                <w:sz w:val="16"/>
                <w:szCs w:val="16"/>
                <w:lang w:val="en-GB"/>
              </w:rPr>
            </w:pPr>
          </w:p>
        </w:tc>
        <w:tc>
          <w:tcPr>
            <w:tcW w:w="804" w:type="dxa"/>
            <w:shd w:val="clear" w:color="auto" w:fill="FFFFFF"/>
          </w:tcPr>
          <w:p w14:paraId="3402F8A9" w14:textId="77777777" w:rsidR="00C800DC" w:rsidRPr="006F1FE6" w:rsidRDefault="00C800DC" w:rsidP="00C800DC">
            <w:pPr>
              <w:snapToGrid w:val="0"/>
              <w:spacing w:before="60" w:after="60"/>
              <w:jc w:val="center"/>
              <w:rPr>
                <w:sz w:val="16"/>
                <w:szCs w:val="16"/>
                <w:lang w:val="en-GB"/>
              </w:rPr>
            </w:pPr>
            <w:r w:rsidRPr="008233BF">
              <w:rPr>
                <w:rFonts w:cs="Arial"/>
                <w:sz w:val="16"/>
                <w:szCs w:val="16"/>
              </w:rPr>
              <w:t>1</w:t>
            </w:r>
          </w:p>
        </w:tc>
        <w:tc>
          <w:tcPr>
            <w:tcW w:w="2436" w:type="dxa"/>
            <w:shd w:val="clear" w:color="auto" w:fill="FFFFFF"/>
          </w:tcPr>
          <w:p w14:paraId="710A4DD9" w14:textId="77777777" w:rsidR="00C800DC" w:rsidRPr="006F1FE6" w:rsidRDefault="00C800DC" w:rsidP="00C800DC">
            <w:pPr>
              <w:snapToGrid w:val="0"/>
              <w:spacing w:before="60" w:after="60"/>
              <w:rPr>
                <w:sz w:val="16"/>
                <w:szCs w:val="16"/>
                <w:lang w:val="en-GB"/>
              </w:rPr>
            </w:pPr>
            <w:r w:rsidRPr="008233BF">
              <w:rPr>
                <w:rFonts w:cs="Arial"/>
                <w:sz w:val="16"/>
                <w:szCs w:val="16"/>
              </w:rPr>
              <w:t>CharacterString</w:t>
            </w:r>
          </w:p>
        </w:tc>
        <w:tc>
          <w:tcPr>
            <w:tcW w:w="3060" w:type="dxa"/>
            <w:shd w:val="clear" w:color="auto" w:fill="FFFFFF"/>
          </w:tcPr>
          <w:p w14:paraId="33597199" w14:textId="77777777" w:rsidR="00C800DC" w:rsidRPr="006F1FE6" w:rsidRDefault="00C800DC" w:rsidP="00C800DC">
            <w:pPr>
              <w:snapToGrid w:val="0"/>
              <w:spacing w:before="60" w:after="60"/>
              <w:rPr>
                <w:sz w:val="16"/>
                <w:szCs w:val="16"/>
                <w:lang w:val="en-GB"/>
              </w:rPr>
            </w:pPr>
          </w:p>
        </w:tc>
      </w:tr>
      <w:tr w:rsidR="00C800DC" w:rsidRPr="006F1FE6" w14:paraId="7605C8EE" w14:textId="77777777" w:rsidTr="007A4C3B">
        <w:trPr>
          <w:trHeight w:val="495"/>
        </w:trPr>
        <w:tc>
          <w:tcPr>
            <w:tcW w:w="1080" w:type="dxa"/>
            <w:shd w:val="clear" w:color="auto" w:fill="FFFFFF"/>
          </w:tcPr>
          <w:p w14:paraId="6D365CF5" w14:textId="77777777" w:rsidR="00C800DC" w:rsidRPr="006F1FE6" w:rsidRDefault="00C800DC" w:rsidP="00C800DC">
            <w:pPr>
              <w:snapToGrid w:val="0"/>
              <w:spacing w:before="60" w:after="60"/>
              <w:rPr>
                <w:sz w:val="16"/>
                <w:szCs w:val="16"/>
                <w:lang w:val="en-GB"/>
              </w:rPr>
            </w:pPr>
            <w:r>
              <w:rPr>
                <w:sz w:val="16"/>
                <w:szCs w:val="16"/>
                <w:lang w:val="en-GB"/>
              </w:rPr>
              <w:t>Attribute</w:t>
            </w:r>
          </w:p>
        </w:tc>
        <w:tc>
          <w:tcPr>
            <w:tcW w:w="3060" w:type="dxa"/>
            <w:shd w:val="clear" w:color="auto" w:fill="FFFFFF"/>
          </w:tcPr>
          <w:p w14:paraId="59992202" w14:textId="77777777" w:rsidR="00C800DC" w:rsidRPr="006F1FE6" w:rsidRDefault="00C800DC" w:rsidP="00C800DC">
            <w:pPr>
              <w:snapToGrid w:val="0"/>
              <w:spacing w:before="60" w:after="60"/>
              <w:rPr>
                <w:sz w:val="16"/>
                <w:szCs w:val="16"/>
                <w:lang w:val="en-GB"/>
              </w:rPr>
            </w:pPr>
            <w:r>
              <w:rPr>
                <w:rFonts w:cs="Arial"/>
                <w:sz w:val="16"/>
                <w:szCs w:val="16"/>
              </w:rPr>
              <w:t>exchangeCatalogueCo</w:t>
            </w:r>
            <w:r w:rsidRPr="008233BF">
              <w:rPr>
                <w:rFonts w:cs="Arial"/>
                <w:sz w:val="16"/>
                <w:szCs w:val="16"/>
              </w:rPr>
              <w:t>mment</w:t>
            </w:r>
          </w:p>
        </w:tc>
        <w:tc>
          <w:tcPr>
            <w:tcW w:w="3420" w:type="dxa"/>
            <w:shd w:val="clear" w:color="auto" w:fill="FFFFFF"/>
          </w:tcPr>
          <w:p w14:paraId="62BA7C11" w14:textId="77777777" w:rsidR="00C800DC" w:rsidRPr="00DD7223" w:rsidRDefault="00C800DC" w:rsidP="00C800DC">
            <w:pPr>
              <w:spacing w:before="60" w:after="60"/>
              <w:jc w:val="left"/>
              <w:rPr>
                <w:rFonts w:cs="Arial"/>
                <w:sz w:val="16"/>
                <w:szCs w:val="16"/>
              </w:rPr>
            </w:pPr>
            <w:r w:rsidRPr="00DD7223">
              <w:rPr>
                <w:rFonts w:cs="Arial"/>
                <w:sz w:val="16"/>
                <w:szCs w:val="16"/>
              </w:rPr>
              <w:t>Any additional Information</w:t>
            </w:r>
          </w:p>
          <w:p w14:paraId="2736941C" w14:textId="77777777" w:rsidR="00C800DC" w:rsidRPr="006F1FE6" w:rsidRDefault="00C800DC" w:rsidP="00C800DC">
            <w:pPr>
              <w:snapToGrid w:val="0"/>
              <w:spacing w:before="60" w:after="60"/>
              <w:jc w:val="left"/>
              <w:rPr>
                <w:sz w:val="16"/>
                <w:szCs w:val="16"/>
                <w:lang w:val="en-GB"/>
              </w:rPr>
            </w:pPr>
          </w:p>
        </w:tc>
        <w:tc>
          <w:tcPr>
            <w:tcW w:w="804" w:type="dxa"/>
            <w:shd w:val="clear" w:color="auto" w:fill="FFFFFF"/>
          </w:tcPr>
          <w:p w14:paraId="73DCBA47" w14:textId="77777777" w:rsidR="00C800DC" w:rsidRPr="006F1FE6" w:rsidRDefault="00C800DC" w:rsidP="00C800DC">
            <w:pPr>
              <w:snapToGrid w:val="0"/>
              <w:spacing w:before="60" w:after="60"/>
              <w:jc w:val="center"/>
              <w:rPr>
                <w:sz w:val="16"/>
                <w:szCs w:val="16"/>
                <w:lang w:val="en-GB"/>
              </w:rPr>
            </w:pPr>
            <w:r w:rsidRPr="008233BF">
              <w:rPr>
                <w:rFonts w:cs="Arial"/>
                <w:sz w:val="16"/>
                <w:szCs w:val="16"/>
              </w:rPr>
              <w:t>0..1</w:t>
            </w:r>
          </w:p>
        </w:tc>
        <w:tc>
          <w:tcPr>
            <w:tcW w:w="2436" w:type="dxa"/>
            <w:shd w:val="clear" w:color="auto" w:fill="FFFFFF"/>
          </w:tcPr>
          <w:p w14:paraId="75E33A43" w14:textId="77777777" w:rsidR="00C800DC" w:rsidRPr="006F1FE6" w:rsidRDefault="00C800DC" w:rsidP="00C800DC">
            <w:pPr>
              <w:snapToGrid w:val="0"/>
              <w:spacing w:before="60" w:after="60"/>
              <w:rPr>
                <w:sz w:val="16"/>
                <w:szCs w:val="16"/>
                <w:lang w:val="en-GB"/>
              </w:rPr>
            </w:pPr>
            <w:r w:rsidRPr="008233BF">
              <w:rPr>
                <w:rFonts w:cs="Arial"/>
                <w:sz w:val="16"/>
                <w:szCs w:val="16"/>
              </w:rPr>
              <w:t>CharacterString</w:t>
            </w:r>
          </w:p>
        </w:tc>
        <w:tc>
          <w:tcPr>
            <w:tcW w:w="3060" w:type="dxa"/>
            <w:shd w:val="clear" w:color="auto" w:fill="FFFFFF"/>
          </w:tcPr>
          <w:p w14:paraId="293F21F0" w14:textId="77777777" w:rsidR="00C800DC" w:rsidRPr="006F1FE6" w:rsidRDefault="00C800DC" w:rsidP="00C800DC">
            <w:pPr>
              <w:snapToGrid w:val="0"/>
              <w:spacing w:before="60" w:after="60"/>
              <w:rPr>
                <w:sz w:val="16"/>
                <w:szCs w:val="16"/>
                <w:lang w:val="en-GB"/>
              </w:rPr>
            </w:pPr>
          </w:p>
        </w:tc>
      </w:tr>
      <w:tr w:rsidR="007A4C3B" w:rsidRPr="006F1FE6" w14:paraId="61D9FA85" w14:textId="77777777" w:rsidTr="007A4C3B">
        <w:trPr>
          <w:trHeight w:val="495"/>
          <w:ins w:id="1394" w:author="Jason Rhee" w:date="2023-02-20T15:28:00Z"/>
        </w:trPr>
        <w:tc>
          <w:tcPr>
            <w:tcW w:w="1080" w:type="dxa"/>
            <w:shd w:val="clear" w:color="auto" w:fill="FFFFFF"/>
          </w:tcPr>
          <w:p w14:paraId="4793A7AD" w14:textId="44646011" w:rsidR="007A4C3B" w:rsidRPr="007A4C3B" w:rsidRDefault="007A4C3B" w:rsidP="007A4C3B">
            <w:pPr>
              <w:snapToGrid w:val="0"/>
              <w:spacing w:before="60" w:after="60"/>
              <w:rPr>
                <w:ins w:id="1395" w:author="Jason Rhee" w:date="2023-02-20T15:28:00Z"/>
                <w:rFonts w:cs="Arial"/>
                <w:sz w:val="16"/>
                <w:szCs w:val="16"/>
                <w:lang w:val="en-GB"/>
              </w:rPr>
            </w:pPr>
            <w:ins w:id="1396" w:author="Jason Rhee" w:date="2023-02-20T15:28:00Z">
              <w:r w:rsidRPr="007A4C3B">
                <w:rPr>
                  <w:rFonts w:cs="Arial"/>
                  <w:sz w:val="16"/>
                  <w:szCs w:val="16"/>
                  <w:lang w:val="en-GB"/>
                </w:rPr>
                <w:t>Attribute</w:t>
              </w:r>
            </w:ins>
          </w:p>
        </w:tc>
        <w:tc>
          <w:tcPr>
            <w:tcW w:w="3060" w:type="dxa"/>
            <w:shd w:val="clear" w:color="auto" w:fill="FFFFFF"/>
          </w:tcPr>
          <w:p w14:paraId="0694786F" w14:textId="59C63DEC" w:rsidR="007A4C3B" w:rsidRPr="007A4C3B" w:rsidRDefault="007A4C3B" w:rsidP="007A4C3B">
            <w:pPr>
              <w:snapToGrid w:val="0"/>
              <w:spacing w:before="60" w:after="60"/>
              <w:rPr>
                <w:ins w:id="1397" w:author="Jason Rhee" w:date="2023-02-20T15:28:00Z"/>
                <w:rFonts w:cs="Arial"/>
                <w:sz w:val="16"/>
                <w:szCs w:val="16"/>
              </w:rPr>
            </w:pPr>
            <w:ins w:id="1398" w:author="Jason Rhee" w:date="2023-02-20T15:28:00Z">
              <w:r w:rsidRPr="007A4C3B">
                <w:rPr>
                  <w:rFonts w:eastAsia="MS Mincho" w:cs="Arial"/>
                  <w:sz w:val="16"/>
                  <w:szCs w:val="16"/>
                  <w:lang w:eastAsia="en-SG"/>
                </w:rPr>
                <w:t>certificates</w:t>
              </w:r>
            </w:ins>
          </w:p>
        </w:tc>
        <w:tc>
          <w:tcPr>
            <w:tcW w:w="3420" w:type="dxa"/>
            <w:shd w:val="clear" w:color="auto" w:fill="FFFFFF"/>
          </w:tcPr>
          <w:p w14:paraId="08DCF2F9" w14:textId="25426718" w:rsidR="007A4C3B" w:rsidRPr="007A4C3B" w:rsidRDefault="007A4C3B" w:rsidP="007A4C3B">
            <w:pPr>
              <w:spacing w:before="60" w:after="60"/>
              <w:jc w:val="left"/>
              <w:rPr>
                <w:ins w:id="1399" w:author="Jason Rhee" w:date="2023-02-20T15:28:00Z"/>
                <w:rFonts w:cs="Arial"/>
                <w:sz w:val="16"/>
                <w:szCs w:val="16"/>
              </w:rPr>
            </w:pPr>
            <w:ins w:id="1400" w:author="Jason Rhee" w:date="2023-02-20T15:28:00Z">
              <w:r w:rsidRPr="007A4C3B">
                <w:rPr>
                  <w:rFonts w:eastAsia="MS Mincho" w:cs="Arial"/>
                  <w:sz w:val="16"/>
                  <w:szCs w:val="16"/>
                  <w:lang w:eastAsia="en-SG"/>
                </w:rPr>
                <w:t>Signed public key certificates referred to by digital signatures in the Exchange Set</w:t>
              </w:r>
            </w:ins>
          </w:p>
        </w:tc>
        <w:tc>
          <w:tcPr>
            <w:tcW w:w="804" w:type="dxa"/>
            <w:shd w:val="clear" w:color="auto" w:fill="FFFFFF"/>
          </w:tcPr>
          <w:p w14:paraId="1F61FA39" w14:textId="7F79CDD2" w:rsidR="007A4C3B" w:rsidRPr="007A4C3B" w:rsidRDefault="007A4C3B" w:rsidP="007A4C3B">
            <w:pPr>
              <w:snapToGrid w:val="0"/>
              <w:spacing w:before="60" w:after="60"/>
              <w:jc w:val="center"/>
              <w:rPr>
                <w:ins w:id="1401" w:author="Jason Rhee" w:date="2023-02-20T15:28:00Z"/>
                <w:rFonts w:cs="Arial"/>
                <w:sz w:val="16"/>
                <w:szCs w:val="16"/>
              </w:rPr>
            </w:pPr>
            <w:ins w:id="1402" w:author="Jason Rhee" w:date="2023-02-20T15:28:00Z">
              <w:r w:rsidRPr="007A4C3B">
                <w:rPr>
                  <w:rFonts w:eastAsia="MS Mincho" w:cs="Arial"/>
                  <w:sz w:val="16"/>
                  <w:szCs w:val="16"/>
                  <w:lang w:eastAsia="en-SG"/>
                </w:rPr>
                <w:t>0..*</w:t>
              </w:r>
            </w:ins>
          </w:p>
        </w:tc>
        <w:tc>
          <w:tcPr>
            <w:tcW w:w="2436" w:type="dxa"/>
            <w:shd w:val="clear" w:color="auto" w:fill="FFFFFF"/>
          </w:tcPr>
          <w:p w14:paraId="0CC9264A" w14:textId="7ED9E3C7" w:rsidR="007A4C3B" w:rsidRPr="007A4C3B" w:rsidRDefault="007A4C3B" w:rsidP="007A4C3B">
            <w:pPr>
              <w:snapToGrid w:val="0"/>
              <w:spacing w:before="60" w:after="60"/>
              <w:rPr>
                <w:ins w:id="1403" w:author="Jason Rhee" w:date="2023-02-20T15:28:00Z"/>
                <w:rFonts w:cs="Arial"/>
                <w:sz w:val="16"/>
                <w:szCs w:val="16"/>
              </w:rPr>
            </w:pPr>
            <w:ins w:id="1404" w:author="Jason Rhee" w:date="2023-02-20T15:28:00Z">
              <w:r w:rsidRPr="007A4C3B">
                <w:rPr>
                  <w:rFonts w:eastAsia="MS Mincho" w:cs="Arial"/>
                  <w:sz w:val="16"/>
                  <w:szCs w:val="16"/>
                  <w:lang w:eastAsia="en-SG"/>
                </w:rPr>
                <w:t>S100_SE_CertificateContainer</w:t>
              </w:r>
            </w:ins>
          </w:p>
        </w:tc>
        <w:tc>
          <w:tcPr>
            <w:tcW w:w="3060" w:type="dxa"/>
            <w:shd w:val="clear" w:color="auto" w:fill="FFFFFF"/>
          </w:tcPr>
          <w:p w14:paraId="0804381E" w14:textId="77777777" w:rsidR="007A4C3B" w:rsidRPr="007A4C3B" w:rsidRDefault="007A4C3B" w:rsidP="007A4C3B">
            <w:pPr>
              <w:autoSpaceDE w:val="0"/>
              <w:autoSpaceDN w:val="0"/>
              <w:adjustRightInd w:val="0"/>
              <w:spacing w:before="0" w:after="0"/>
              <w:jc w:val="left"/>
              <w:rPr>
                <w:ins w:id="1405" w:author="Jason Rhee" w:date="2023-02-20T15:28:00Z"/>
                <w:rFonts w:eastAsia="MS Mincho" w:cs="Arial"/>
                <w:sz w:val="16"/>
                <w:szCs w:val="16"/>
                <w:lang w:eastAsia="en-SG"/>
              </w:rPr>
            </w:pPr>
            <w:ins w:id="1406" w:author="Jason Rhee" w:date="2023-02-20T15:28:00Z">
              <w:r w:rsidRPr="007A4C3B">
                <w:rPr>
                  <w:rFonts w:eastAsia="MS Mincho" w:cs="Arial"/>
                  <w:sz w:val="16"/>
                  <w:szCs w:val="16"/>
                  <w:lang w:eastAsia="en-SG"/>
                </w:rPr>
                <w:t>Content defined in S-100 Part 15. All</w:t>
              </w:r>
            </w:ins>
          </w:p>
          <w:p w14:paraId="24E97CE4" w14:textId="77777777" w:rsidR="007A4C3B" w:rsidRPr="007A4C3B" w:rsidRDefault="007A4C3B" w:rsidP="007A4C3B">
            <w:pPr>
              <w:autoSpaceDE w:val="0"/>
              <w:autoSpaceDN w:val="0"/>
              <w:adjustRightInd w:val="0"/>
              <w:spacing w:before="0" w:after="0"/>
              <w:jc w:val="left"/>
              <w:rPr>
                <w:ins w:id="1407" w:author="Jason Rhee" w:date="2023-02-20T15:28:00Z"/>
                <w:rFonts w:eastAsia="MS Mincho" w:cs="Arial"/>
                <w:sz w:val="16"/>
                <w:szCs w:val="16"/>
                <w:lang w:eastAsia="en-SG"/>
              </w:rPr>
            </w:pPr>
            <w:ins w:id="1408" w:author="Jason Rhee" w:date="2023-02-20T15:28:00Z">
              <w:r w:rsidRPr="007A4C3B">
                <w:rPr>
                  <w:rFonts w:eastAsia="MS Mincho" w:cs="Arial"/>
                  <w:sz w:val="16"/>
                  <w:szCs w:val="16"/>
                  <w:lang w:eastAsia="en-SG"/>
                </w:rPr>
                <w:t>certificates used, except the SA root</w:t>
              </w:r>
            </w:ins>
          </w:p>
          <w:p w14:paraId="1BCEA699" w14:textId="2C68EDD4" w:rsidR="007A4C3B" w:rsidRPr="007A4C3B" w:rsidRDefault="007A4C3B" w:rsidP="007A4C3B">
            <w:pPr>
              <w:snapToGrid w:val="0"/>
              <w:spacing w:before="60" w:after="60"/>
              <w:rPr>
                <w:ins w:id="1409" w:author="Jason Rhee" w:date="2023-02-20T15:28:00Z"/>
                <w:rFonts w:cs="Arial"/>
                <w:sz w:val="16"/>
                <w:szCs w:val="16"/>
                <w:lang w:val="en-GB"/>
              </w:rPr>
            </w:pPr>
            <w:ins w:id="1410" w:author="Jason Rhee" w:date="2023-02-20T15:28:00Z">
              <w:r w:rsidRPr="007A4C3B">
                <w:rPr>
                  <w:rFonts w:eastAsia="MS Mincho" w:cs="Arial"/>
                  <w:sz w:val="16"/>
                  <w:szCs w:val="16"/>
                  <w:lang w:eastAsia="en-SG"/>
                </w:rPr>
                <w:t>certificate (installed separately by the implementing system) shall be included</w:t>
              </w:r>
            </w:ins>
          </w:p>
        </w:tc>
      </w:tr>
      <w:tr w:rsidR="007A4C3B" w:rsidRPr="006F1FE6" w14:paraId="53DECB78" w14:textId="77777777" w:rsidTr="007A4C3B">
        <w:trPr>
          <w:trHeight w:val="495"/>
          <w:ins w:id="1411" w:author="Jason Rhee" w:date="2023-02-20T15:28:00Z"/>
        </w:trPr>
        <w:tc>
          <w:tcPr>
            <w:tcW w:w="1080" w:type="dxa"/>
            <w:shd w:val="clear" w:color="auto" w:fill="FFFFFF"/>
          </w:tcPr>
          <w:p w14:paraId="059574B4" w14:textId="50789DEE" w:rsidR="007A4C3B" w:rsidRPr="007A4C3B" w:rsidRDefault="007A4C3B" w:rsidP="007A4C3B">
            <w:pPr>
              <w:snapToGrid w:val="0"/>
              <w:spacing w:before="60" w:after="60"/>
              <w:rPr>
                <w:ins w:id="1412" w:author="Jason Rhee" w:date="2023-02-20T15:28:00Z"/>
                <w:rFonts w:cs="Arial"/>
                <w:sz w:val="16"/>
                <w:szCs w:val="16"/>
                <w:lang w:val="en-GB"/>
              </w:rPr>
            </w:pPr>
            <w:ins w:id="1413" w:author="Jason Rhee" w:date="2023-02-20T15:28:00Z">
              <w:r w:rsidRPr="007A4C3B">
                <w:rPr>
                  <w:rFonts w:cs="Arial"/>
                  <w:sz w:val="16"/>
                  <w:szCs w:val="16"/>
                  <w:lang w:val="en-GB"/>
                </w:rPr>
                <w:t>Attribute</w:t>
              </w:r>
            </w:ins>
          </w:p>
        </w:tc>
        <w:tc>
          <w:tcPr>
            <w:tcW w:w="3060" w:type="dxa"/>
            <w:shd w:val="clear" w:color="auto" w:fill="FFFFFF"/>
          </w:tcPr>
          <w:p w14:paraId="51AADF54" w14:textId="3E4F8AFA" w:rsidR="007A4C3B" w:rsidRPr="007A4C3B" w:rsidRDefault="007A4C3B" w:rsidP="007A4C3B">
            <w:pPr>
              <w:snapToGrid w:val="0"/>
              <w:spacing w:before="60" w:after="60"/>
              <w:rPr>
                <w:ins w:id="1414" w:author="Jason Rhee" w:date="2023-02-20T15:28:00Z"/>
                <w:rFonts w:cs="Arial"/>
                <w:sz w:val="16"/>
                <w:szCs w:val="16"/>
              </w:rPr>
            </w:pPr>
            <w:ins w:id="1415" w:author="Jason Rhee" w:date="2023-02-20T15:28:00Z">
              <w:r w:rsidRPr="007A4C3B">
                <w:rPr>
                  <w:rFonts w:eastAsia="MS Mincho" w:cs="Arial"/>
                  <w:sz w:val="16"/>
                  <w:szCs w:val="16"/>
                  <w:lang w:eastAsia="en-SG"/>
                </w:rPr>
                <w:t>dataServerIdentifier</w:t>
              </w:r>
            </w:ins>
          </w:p>
        </w:tc>
        <w:tc>
          <w:tcPr>
            <w:tcW w:w="3420" w:type="dxa"/>
            <w:shd w:val="clear" w:color="auto" w:fill="FFFFFF"/>
          </w:tcPr>
          <w:p w14:paraId="23466D5D" w14:textId="0C9378A8" w:rsidR="007A4C3B" w:rsidRPr="007A4C3B" w:rsidRDefault="007A4C3B" w:rsidP="007A4C3B">
            <w:pPr>
              <w:spacing w:before="60" w:after="60"/>
              <w:jc w:val="left"/>
              <w:rPr>
                <w:ins w:id="1416" w:author="Jason Rhee" w:date="2023-02-20T15:28:00Z"/>
                <w:rFonts w:cs="Arial"/>
                <w:sz w:val="16"/>
                <w:szCs w:val="16"/>
              </w:rPr>
            </w:pPr>
            <w:ins w:id="1417" w:author="Jason Rhee" w:date="2023-02-20T15:28:00Z">
              <w:r w:rsidRPr="007A4C3B">
                <w:rPr>
                  <w:rFonts w:eastAsia="MS Mincho" w:cs="Arial"/>
                  <w:sz w:val="16"/>
                  <w:szCs w:val="16"/>
                  <w:lang w:eastAsia="en-SG"/>
                </w:rPr>
                <w:t>Identifies the data server for the permit</w:t>
              </w:r>
            </w:ins>
          </w:p>
        </w:tc>
        <w:tc>
          <w:tcPr>
            <w:tcW w:w="804" w:type="dxa"/>
            <w:shd w:val="clear" w:color="auto" w:fill="FFFFFF"/>
          </w:tcPr>
          <w:p w14:paraId="5FDE4613" w14:textId="108884B9" w:rsidR="007A4C3B" w:rsidRPr="007A4C3B" w:rsidRDefault="007A4C3B" w:rsidP="007A4C3B">
            <w:pPr>
              <w:snapToGrid w:val="0"/>
              <w:spacing w:before="60" w:after="60"/>
              <w:jc w:val="center"/>
              <w:rPr>
                <w:ins w:id="1418" w:author="Jason Rhee" w:date="2023-02-20T15:28:00Z"/>
                <w:rFonts w:cs="Arial"/>
                <w:sz w:val="16"/>
                <w:szCs w:val="16"/>
              </w:rPr>
            </w:pPr>
            <w:ins w:id="1419" w:author="Jason Rhee" w:date="2023-02-20T15:28:00Z">
              <w:r w:rsidRPr="007A4C3B">
                <w:rPr>
                  <w:rFonts w:eastAsia="MS Mincho" w:cs="Arial"/>
                  <w:sz w:val="16"/>
                  <w:szCs w:val="16"/>
                  <w:lang w:eastAsia="en-SG"/>
                </w:rPr>
                <w:t>0..1</w:t>
              </w:r>
            </w:ins>
          </w:p>
        </w:tc>
        <w:tc>
          <w:tcPr>
            <w:tcW w:w="2436" w:type="dxa"/>
            <w:shd w:val="clear" w:color="auto" w:fill="FFFFFF"/>
          </w:tcPr>
          <w:p w14:paraId="6D333711" w14:textId="3BC6911F" w:rsidR="007A4C3B" w:rsidRPr="007A4C3B" w:rsidRDefault="007A4C3B" w:rsidP="007A4C3B">
            <w:pPr>
              <w:snapToGrid w:val="0"/>
              <w:spacing w:before="60" w:after="60"/>
              <w:rPr>
                <w:ins w:id="1420" w:author="Jason Rhee" w:date="2023-02-20T15:28:00Z"/>
                <w:rFonts w:cs="Arial"/>
                <w:sz w:val="16"/>
                <w:szCs w:val="16"/>
              </w:rPr>
            </w:pPr>
            <w:ins w:id="1421" w:author="Jason Rhee" w:date="2023-02-20T15:28:00Z">
              <w:r w:rsidRPr="007A4C3B">
                <w:rPr>
                  <w:rFonts w:eastAsia="MS Mincho" w:cs="Arial"/>
                  <w:sz w:val="16"/>
                  <w:szCs w:val="16"/>
                  <w:lang w:eastAsia="en-SG"/>
                </w:rPr>
                <w:t>CharacterString</w:t>
              </w:r>
            </w:ins>
          </w:p>
        </w:tc>
        <w:tc>
          <w:tcPr>
            <w:tcW w:w="3060" w:type="dxa"/>
            <w:shd w:val="clear" w:color="auto" w:fill="FFFFFF"/>
          </w:tcPr>
          <w:p w14:paraId="60D48428" w14:textId="77777777" w:rsidR="007A4C3B" w:rsidRPr="007A4C3B" w:rsidRDefault="007A4C3B" w:rsidP="007A4C3B">
            <w:pPr>
              <w:snapToGrid w:val="0"/>
              <w:spacing w:before="60" w:after="60"/>
              <w:rPr>
                <w:ins w:id="1422" w:author="Jason Rhee" w:date="2023-02-20T15:28:00Z"/>
                <w:rFonts w:cs="Arial"/>
                <w:sz w:val="16"/>
                <w:szCs w:val="16"/>
                <w:lang w:val="en-GB"/>
              </w:rPr>
            </w:pPr>
          </w:p>
        </w:tc>
      </w:tr>
      <w:tr w:rsidR="00C800DC" w:rsidRPr="006F1FE6" w:rsidDel="00EE37EB" w14:paraId="04673DEB" w14:textId="4438F2AF" w:rsidTr="007A4C3B">
        <w:trPr>
          <w:trHeight w:val="495"/>
          <w:del w:id="1423" w:author="Jason Rhee" w:date="2023-02-20T15:50:00Z"/>
        </w:trPr>
        <w:tc>
          <w:tcPr>
            <w:tcW w:w="1080" w:type="dxa"/>
            <w:shd w:val="clear" w:color="auto" w:fill="FFFFFF"/>
          </w:tcPr>
          <w:p w14:paraId="56FA3D02" w14:textId="7C28746E" w:rsidR="00C800DC" w:rsidRPr="00EE37EB" w:rsidDel="00EE37EB" w:rsidRDefault="00C800DC" w:rsidP="00C800DC">
            <w:pPr>
              <w:snapToGrid w:val="0"/>
              <w:spacing w:before="60" w:after="60"/>
              <w:rPr>
                <w:del w:id="1424" w:author="Jason Rhee" w:date="2023-02-20T15:50:00Z"/>
                <w:sz w:val="16"/>
                <w:szCs w:val="16"/>
                <w:lang w:val="en-GB"/>
              </w:rPr>
            </w:pPr>
            <w:del w:id="1425" w:author="Jason Rhee" w:date="2023-02-20T15:50:00Z">
              <w:r w:rsidRPr="00EE37EB" w:rsidDel="00EE37EB">
                <w:rPr>
                  <w:sz w:val="16"/>
                  <w:szCs w:val="16"/>
                  <w:lang w:val="en-GB"/>
                </w:rPr>
                <w:delText>Attribute</w:delText>
              </w:r>
            </w:del>
          </w:p>
        </w:tc>
        <w:tc>
          <w:tcPr>
            <w:tcW w:w="3060" w:type="dxa"/>
            <w:shd w:val="clear" w:color="auto" w:fill="FFFFFF"/>
          </w:tcPr>
          <w:p w14:paraId="59035AF4" w14:textId="3B337606" w:rsidR="00C800DC" w:rsidRPr="00EE37EB" w:rsidDel="00EE37EB" w:rsidRDefault="00C800DC" w:rsidP="00C800DC">
            <w:pPr>
              <w:snapToGrid w:val="0"/>
              <w:spacing w:before="60" w:after="60"/>
              <w:rPr>
                <w:del w:id="1426" w:author="Jason Rhee" w:date="2023-02-20T15:50:00Z"/>
                <w:sz w:val="16"/>
                <w:szCs w:val="16"/>
                <w:lang w:val="en-GB"/>
              </w:rPr>
            </w:pPr>
            <w:del w:id="1427" w:author="Jason Rhee" w:date="2023-02-20T15:50:00Z">
              <w:r w:rsidRPr="00EE37EB" w:rsidDel="00EE37EB">
                <w:rPr>
                  <w:rFonts w:cs="Arial"/>
                  <w:sz w:val="16"/>
                  <w:szCs w:val="16"/>
                </w:rPr>
                <w:delText>compressionFlag</w:delText>
              </w:r>
            </w:del>
          </w:p>
        </w:tc>
        <w:tc>
          <w:tcPr>
            <w:tcW w:w="3420" w:type="dxa"/>
            <w:shd w:val="clear" w:color="auto" w:fill="FFFFFF"/>
          </w:tcPr>
          <w:p w14:paraId="70C52BB0" w14:textId="79718142" w:rsidR="00C800DC" w:rsidRPr="00EE37EB" w:rsidDel="00EE37EB" w:rsidRDefault="00C800DC" w:rsidP="00C800DC">
            <w:pPr>
              <w:snapToGrid w:val="0"/>
              <w:spacing w:before="60" w:after="60"/>
              <w:jc w:val="left"/>
              <w:rPr>
                <w:del w:id="1428" w:author="Jason Rhee" w:date="2023-02-20T15:50:00Z"/>
                <w:sz w:val="16"/>
                <w:szCs w:val="16"/>
                <w:lang w:val="en-GB"/>
              </w:rPr>
            </w:pPr>
            <w:del w:id="1429" w:author="Jason Rhee" w:date="2023-02-20T15:50:00Z">
              <w:r w:rsidRPr="00EE37EB" w:rsidDel="00EE37EB">
                <w:rPr>
                  <w:sz w:val="16"/>
                  <w:szCs w:val="16"/>
                  <w:lang w:val="en-GB"/>
                </w:rPr>
                <w:delText>Is the data compressed</w:delText>
              </w:r>
            </w:del>
          </w:p>
        </w:tc>
        <w:tc>
          <w:tcPr>
            <w:tcW w:w="804" w:type="dxa"/>
            <w:shd w:val="clear" w:color="auto" w:fill="FFFFFF"/>
          </w:tcPr>
          <w:p w14:paraId="5729F21A" w14:textId="3BC9085B" w:rsidR="00C800DC" w:rsidRPr="00EE37EB" w:rsidDel="00EE37EB" w:rsidRDefault="00C800DC" w:rsidP="00C800DC">
            <w:pPr>
              <w:snapToGrid w:val="0"/>
              <w:spacing w:before="60" w:after="60"/>
              <w:jc w:val="center"/>
              <w:rPr>
                <w:del w:id="1430" w:author="Jason Rhee" w:date="2023-02-20T15:50:00Z"/>
                <w:sz w:val="16"/>
                <w:szCs w:val="16"/>
                <w:lang w:val="en-GB"/>
              </w:rPr>
            </w:pPr>
            <w:del w:id="1431" w:author="Jason Rhee" w:date="2023-02-20T15:50:00Z">
              <w:r w:rsidRPr="00EE37EB" w:rsidDel="00EE37EB">
                <w:rPr>
                  <w:rFonts w:cs="Arial"/>
                  <w:sz w:val="16"/>
                  <w:szCs w:val="16"/>
                </w:rPr>
                <w:delText>0..1</w:delText>
              </w:r>
            </w:del>
          </w:p>
        </w:tc>
        <w:tc>
          <w:tcPr>
            <w:tcW w:w="2436" w:type="dxa"/>
            <w:shd w:val="clear" w:color="auto" w:fill="FFFFFF"/>
          </w:tcPr>
          <w:p w14:paraId="7F39B053" w14:textId="33ED54A3" w:rsidR="00C800DC" w:rsidRPr="00EE37EB" w:rsidDel="00EE37EB" w:rsidRDefault="00C800DC" w:rsidP="00C800DC">
            <w:pPr>
              <w:snapToGrid w:val="0"/>
              <w:spacing w:before="60" w:after="60"/>
              <w:rPr>
                <w:del w:id="1432" w:author="Jason Rhee" w:date="2023-02-20T15:50:00Z"/>
                <w:sz w:val="16"/>
                <w:szCs w:val="16"/>
                <w:lang w:val="en-GB"/>
              </w:rPr>
            </w:pPr>
            <w:del w:id="1433" w:author="Jason Rhee" w:date="2023-02-20T15:50:00Z">
              <w:r w:rsidRPr="00EE37EB" w:rsidDel="00EE37EB">
                <w:rPr>
                  <w:rFonts w:cs="Arial"/>
                  <w:sz w:val="16"/>
                  <w:szCs w:val="16"/>
                </w:rPr>
                <w:delText>Boolean</w:delText>
              </w:r>
            </w:del>
          </w:p>
        </w:tc>
        <w:tc>
          <w:tcPr>
            <w:tcW w:w="3060" w:type="dxa"/>
            <w:shd w:val="clear" w:color="auto" w:fill="FFFFFF"/>
          </w:tcPr>
          <w:p w14:paraId="632E5B08" w14:textId="253A2F65" w:rsidR="00C800DC" w:rsidRPr="00EE37EB" w:rsidDel="00EE37EB" w:rsidRDefault="00C800DC" w:rsidP="00C800DC">
            <w:pPr>
              <w:snapToGrid w:val="0"/>
              <w:spacing w:before="60" w:after="60"/>
              <w:rPr>
                <w:del w:id="1434" w:author="Jason Rhee" w:date="2023-02-20T15:50:00Z"/>
                <w:sz w:val="16"/>
                <w:szCs w:val="16"/>
                <w:lang w:val="en-GB"/>
              </w:rPr>
            </w:pPr>
            <w:del w:id="1435" w:author="Jason Rhee" w:date="2023-02-20T15:50:00Z">
              <w:r w:rsidRPr="00EE37EB" w:rsidDel="00EE37EB">
                <w:rPr>
                  <w:sz w:val="16"/>
                  <w:szCs w:val="16"/>
                  <w:lang w:val="en-GB"/>
                </w:rPr>
                <w:delText>Yes or No</w:delText>
              </w:r>
            </w:del>
          </w:p>
        </w:tc>
      </w:tr>
      <w:tr w:rsidR="00072A9E" w:rsidRPr="006F1FE6" w:rsidDel="00072A9E" w14:paraId="32616A16" w14:textId="344F069B" w:rsidTr="00072A9E">
        <w:trPr>
          <w:trHeight w:val="495"/>
          <w:del w:id="1436" w:author="Jason Rhee" w:date="2023-02-20T17:51:00Z"/>
        </w:trPr>
        <w:tc>
          <w:tcPr>
            <w:tcW w:w="1080" w:type="dxa"/>
            <w:shd w:val="clear" w:color="auto" w:fill="auto"/>
          </w:tcPr>
          <w:p w14:paraId="07BF0517" w14:textId="6774C9E2" w:rsidR="00C800DC" w:rsidRPr="006F1FE6" w:rsidDel="00072A9E" w:rsidRDefault="00C800DC" w:rsidP="00C800DC">
            <w:pPr>
              <w:snapToGrid w:val="0"/>
              <w:spacing w:before="60" w:after="60"/>
              <w:rPr>
                <w:del w:id="1437" w:author="Jason Rhee" w:date="2023-02-20T17:51:00Z"/>
                <w:sz w:val="16"/>
                <w:szCs w:val="16"/>
                <w:lang w:val="en-GB"/>
              </w:rPr>
            </w:pPr>
            <w:del w:id="1438" w:author="Jason Rhee" w:date="2023-02-20T17:51:00Z">
              <w:r w:rsidDel="00072A9E">
                <w:rPr>
                  <w:sz w:val="16"/>
                  <w:szCs w:val="16"/>
                  <w:lang w:val="en-GB"/>
                </w:rPr>
                <w:delText>Attribute</w:delText>
              </w:r>
            </w:del>
          </w:p>
        </w:tc>
        <w:tc>
          <w:tcPr>
            <w:tcW w:w="3060" w:type="dxa"/>
            <w:shd w:val="clear" w:color="auto" w:fill="auto"/>
          </w:tcPr>
          <w:p w14:paraId="4632F6FB" w14:textId="57EB12DF" w:rsidR="00C800DC" w:rsidRPr="006F1FE6" w:rsidDel="00072A9E" w:rsidRDefault="00C800DC" w:rsidP="00C800DC">
            <w:pPr>
              <w:snapToGrid w:val="0"/>
              <w:spacing w:before="60" w:after="60"/>
              <w:rPr>
                <w:del w:id="1439" w:author="Jason Rhee" w:date="2023-02-20T17:51:00Z"/>
                <w:sz w:val="16"/>
                <w:szCs w:val="16"/>
                <w:lang w:val="en-GB"/>
              </w:rPr>
            </w:pPr>
            <w:del w:id="1440" w:author="Jason Rhee" w:date="2023-02-20T17:51:00Z">
              <w:r w:rsidDel="00072A9E">
                <w:rPr>
                  <w:rFonts w:cs="Arial"/>
                  <w:sz w:val="16"/>
                  <w:szCs w:val="16"/>
                </w:rPr>
                <w:delText>algorithmMethod</w:delText>
              </w:r>
            </w:del>
          </w:p>
        </w:tc>
        <w:tc>
          <w:tcPr>
            <w:tcW w:w="3420" w:type="dxa"/>
            <w:shd w:val="clear" w:color="auto" w:fill="auto"/>
          </w:tcPr>
          <w:p w14:paraId="2C39DACB" w14:textId="5DA6F392" w:rsidR="00C800DC" w:rsidRPr="006F1FE6" w:rsidDel="00072A9E" w:rsidRDefault="00C800DC" w:rsidP="00C800DC">
            <w:pPr>
              <w:snapToGrid w:val="0"/>
              <w:spacing w:before="60" w:after="60"/>
              <w:jc w:val="left"/>
              <w:rPr>
                <w:del w:id="1441" w:author="Jason Rhee" w:date="2023-02-20T17:51:00Z"/>
                <w:sz w:val="16"/>
                <w:szCs w:val="16"/>
                <w:lang w:val="en-GB"/>
              </w:rPr>
            </w:pPr>
            <w:del w:id="1442" w:author="Jason Rhee" w:date="2023-02-20T17:51:00Z">
              <w:r w:rsidDel="00072A9E">
                <w:rPr>
                  <w:sz w:val="16"/>
                  <w:szCs w:val="16"/>
                  <w:lang w:val="en-GB"/>
                </w:rPr>
                <w:delText>Type of compression algorithm</w:delText>
              </w:r>
            </w:del>
          </w:p>
        </w:tc>
        <w:tc>
          <w:tcPr>
            <w:tcW w:w="804" w:type="dxa"/>
            <w:shd w:val="clear" w:color="auto" w:fill="auto"/>
          </w:tcPr>
          <w:p w14:paraId="428B6EE5" w14:textId="34D866EE" w:rsidR="00C800DC" w:rsidRPr="006F1FE6" w:rsidDel="00072A9E" w:rsidRDefault="00C800DC" w:rsidP="00C800DC">
            <w:pPr>
              <w:snapToGrid w:val="0"/>
              <w:spacing w:before="60" w:after="60"/>
              <w:jc w:val="center"/>
              <w:rPr>
                <w:del w:id="1443" w:author="Jason Rhee" w:date="2023-02-20T17:51:00Z"/>
                <w:sz w:val="16"/>
                <w:szCs w:val="16"/>
                <w:lang w:val="en-GB"/>
              </w:rPr>
            </w:pPr>
            <w:del w:id="1444" w:author="Jason Rhee" w:date="2023-02-20T17:51:00Z">
              <w:r w:rsidDel="00072A9E">
                <w:rPr>
                  <w:rFonts w:cs="Arial"/>
                  <w:sz w:val="16"/>
                  <w:szCs w:val="16"/>
                </w:rPr>
                <w:delText>0..1</w:delText>
              </w:r>
            </w:del>
          </w:p>
        </w:tc>
        <w:tc>
          <w:tcPr>
            <w:tcW w:w="2436" w:type="dxa"/>
            <w:shd w:val="clear" w:color="auto" w:fill="auto"/>
          </w:tcPr>
          <w:p w14:paraId="7A2A162A" w14:textId="072DCC30" w:rsidR="00C800DC" w:rsidRPr="006F1FE6" w:rsidDel="00072A9E" w:rsidRDefault="00C800DC" w:rsidP="00C800DC">
            <w:pPr>
              <w:snapToGrid w:val="0"/>
              <w:spacing w:before="60" w:after="60"/>
              <w:rPr>
                <w:del w:id="1445" w:author="Jason Rhee" w:date="2023-02-20T17:51:00Z"/>
                <w:sz w:val="16"/>
                <w:szCs w:val="16"/>
                <w:lang w:val="en-GB"/>
              </w:rPr>
            </w:pPr>
            <w:del w:id="1446" w:author="Jason Rhee" w:date="2023-02-20T17:51:00Z">
              <w:r w:rsidDel="00072A9E">
                <w:rPr>
                  <w:rFonts w:cs="Arial"/>
                  <w:sz w:val="16"/>
                  <w:szCs w:val="16"/>
                </w:rPr>
                <w:delText>CharacterString</w:delText>
              </w:r>
            </w:del>
          </w:p>
        </w:tc>
        <w:tc>
          <w:tcPr>
            <w:tcW w:w="3060" w:type="dxa"/>
            <w:shd w:val="clear" w:color="auto" w:fill="auto"/>
          </w:tcPr>
          <w:p w14:paraId="3BA13455" w14:textId="0BD2E2AF" w:rsidR="00C800DC" w:rsidRPr="006F1FE6" w:rsidDel="00072A9E" w:rsidRDefault="00C800DC" w:rsidP="00C800DC">
            <w:pPr>
              <w:snapToGrid w:val="0"/>
              <w:spacing w:before="60" w:after="60"/>
              <w:rPr>
                <w:del w:id="1447" w:author="Jason Rhee" w:date="2023-02-20T17:51:00Z"/>
                <w:sz w:val="16"/>
                <w:szCs w:val="16"/>
                <w:lang w:val="en-GB"/>
              </w:rPr>
            </w:pPr>
            <w:del w:id="1448" w:author="Jason Rhee" w:date="2023-02-20T17:51:00Z">
              <w:r w:rsidDel="00072A9E">
                <w:rPr>
                  <w:sz w:val="16"/>
                  <w:szCs w:val="16"/>
                  <w:lang w:val="en-GB"/>
                </w:rPr>
                <w:delText>For example. RAR or ZIP</w:delText>
              </w:r>
            </w:del>
          </w:p>
        </w:tc>
      </w:tr>
      <w:tr w:rsidR="00C800DC" w:rsidRPr="006F1FE6" w:rsidDel="00EE37EB" w14:paraId="4D3611A5" w14:textId="1C4340CA" w:rsidTr="007A4C3B">
        <w:trPr>
          <w:trHeight w:val="495"/>
          <w:del w:id="1449" w:author="Jason Rhee" w:date="2023-02-20T15:50:00Z"/>
        </w:trPr>
        <w:tc>
          <w:tcPr>
            <w:tcW w:w="1080" w:type="dxa"/>
            <w:shd w:val="clear" w:color="auto" w:fill="FFFFFF"/>
          </w:tcPr>
          <w:p w14:paraId="5E2F9339" w14:textId="79AF6AEC" w:rsidR="00C800DC" w:rsidRPr="00EE37EB" w:rsidDel="00EE37EB" w:rsidRDefault="00C800DC" w:rsidP="00C800DC">
            <w:pPr>
              <w:snapToGrid w:val="0"/>
              <w:spacing w:before="60" w:after="60"/>
              <w:rPr>
                <w:del w:id="1450" w:author="Jason Rhee" w:date="2023-02-20T15:50:00Z"/>
                <w:sz w:val="16"/>
                <w:szCs w:val="16"/>
                <w:lang w:val="en-GB"/>
              </w:rPr>
            </w:pPr>
            <w:del w:id="1451" w:author="Jason Rhee" w:date="2023-02-20T15:50:00Z">
              <w:r w:rsidRPr="00EE37EB" w:rsidDel="00EE37EB">
                <w:rPr>
                  <w:sz w:val="16"/>
                  <w:szCs w:val="16"/>
                  <w:lang w:val="en-GB"/>
                </w:rPr>
                <w:delText>Attribute</w:delText>
              </w:r>
            </w:del>
          </w:p>
        </w:tc>
        <w:tc>
          <w:tcPr>
            <w:tcW w:w="3060" w:type="dxa"/>
            <w:shd w:val="clear" w:color="auto" w:fill="FFFFFF"/>
          </w:tcPr>
          <w:p w14:paraId="622FEB9D" w14:textId="4B14115E" w:rsidR="00C800DC" w:rsidRPr="00EE37EB" w:rsidDel="00EE37EB" w:rsidRDefault="00C800DC" w:rsidP="00C800DC">
            <w:pPr>
              <w:snapToGrid w:val="0"/>
              <w:spacing w:before="60" w:after="60"/>
              <w:rPr>
                <w:del w:id="1452" w:author="Jason Rhee" w:date="2023-02-20T15:50:00Z"/>
                <w:sz w:val="16"/>
                <w:szCs w:val="16"/>
                <w:lang w:val="en-GB"/>
              </w:rPr>
            </w:pPr>
            <w:del w:id="1453" w:author="Jason Rhee" w:date="2023-02-20T15:50:00Z">
              <w:r w:rsidRPr="00EE37EB" w:rsidDel="00EE37EB">
                <w:rPr>
                  <w:rFonts w:cs="Arial"/>
                  <w:sz w:val="16"/>
                  <w:szCs w:val="16"/>
                </w:rPr>
                <w:delText>sourceMedia</w:delText>
              </w:r>
            </w:del>
          </w:p>
        </w:tc>
        <w:tc>
          <w:tcPr>
            <w:tcW w:w="3420" w:type="dxa"/>
            <w:shd w:val="clear" w:color="auto" w:fill="FFFFFF"/>
          </w:tcPr>
          <w:p w14:paraId="636ED42E" w14:textId="63EF5CA9" w:rsidR="00C800DC" w:rsidRPr="00EE37EB" w:rsidDel="00EE37EB" w:rsidRDefault="00C800DC" w:rsidP="00C800DC">
            <w:pPr>
              <w:snapToGrid w:val="0"/>
              <w:spacing w:before="60" w:after="60"/>
              <w:jc w:val="left"/>
              <w:rPr>
                <w:del w:id="1454" w:author="Jason Rhee" w:date="2023-02-20T15:50:00Z"/>
                <w:sz w:val="16"/>
                <w:szCs w:val="16"/>
                <w:lang w:val="en-GB"/>
              </w:rPr>
            </w:pPr>
            <w:del w:id="1455" w:author="Jason Rhee" w:date="2023-02-20T15:50:00Z">
              <w:r w:rsidRPr="00EE37EB" w:rsidDel="00EE37EB">
                <w:rPr>
                  <w:sz w:val="16"/>
                  <w:szCs w:val="16"/>
                  <w:lang w:val="en-GB"/>
                </w:rPr>
                <w:delText>Distribution media</w:delText>
              </w:r>
            </w:del>
          </w:p>
        </w:tc>
        <w:tc>
          <w:tcPr>
            <w:tcW w:w="804" w:type="dxa"/>
            <w:shd w:val="clear" w:color="auto" w:fill="FFFFFF"/>
          </w:tcPr>
          <w:p w14:paraId="2DCEC300" w14:textId="775A637D" w:rsidR="00C800DC" w:rsidRPr="00EE37EB" w:rsidDel="00EE37EB" w:rsidRDefault="00C800DC" w:rsidP="00C800DC">
            <w:pPr>
              <w:snapToGrid w:val="0"/>
              <w:spacing w:before="60" w:after="60"/>
              <w:jc w:val="center"/>
              <w:rPr>
                <w:del w:id="1456" w:author="Jason Rhee" w:date="2023-02-20T15:50:00Z"/>
                <w:sz w:val="16"/>
                <w:szCs w:val="16"/>
                <w:lang w:val="en-GB"/>
              </w:rPr>
            </w:pPr>
            <w:del w:id="1457" w:author="Jason Rhee" w:date="2023-02-20T15:50:00Z">
              <w:r w:rsidRPr="00EE37EB" w:rsidDel="00EE37EB">
                <w:rPr>
                  <w:rFonts w:cs="Arial"/>
                  <w:sz w:val="16"/>
                  <w:szCs w:val="16"/>
                </w:rPr>
                <w:delText>0..1</w:delText>
              </w:r>
            </w:del>
          </w:p>
        </w:tc>
        <w:tc>
          <w:tcPr>
            <w:tcW w:w="2436" w:type="dxa"/>
            <w:shd w:val="clear" w:color="auto" w:fill="FFFFFF"/>
          </w:tcPr>
          <w:p w14:paraId="701BAC1E" w14:textId="772BDD6C" w:rsidR="00C800DC" w:rsidRPr="00EE37EB" w:rsidDel="00EE37EB" w:rsidRDefault="00C800DC" w:rsidP="00C800DC">
            <w:pPr>
              <w:snapToGrid w:val="0"/>
              <w:spacing w:before="60" w:after="60"/>
              <w:rPr>
                <w:del w:id="1458" w:author="Jason Rhee" w:date="2023-02-20T15:50:00Z"/>
                <w:sz w:val="16"/>
                <w:szCs w:val="16"/>
                <w:lang w:val="en-GB"/>
              </w:rPr>
            </w:pPr>
            <w:del w:id="1459" w:author="Jason Rhee" w:date="2023-02-20T15:50:00Z">
              <w:r w:rsidRPr="00EE37EB" w:rsidDel="00EE37EB">
                <w:rPr>
                  <w:rFonts w:cs="Arial"/>
                  <w:sz w:val="16"/>
                  <w:szCs w:val="16"/>
                </w:rPr>
                <w:delText>CharacterString</w:delText>
              </w:r>
            </w:del>
          </w:p>
        </w:tc>
        <w:tc>
          <w:tcPr>
            <w:tcW w:w="3060" w:type="dxa"/>
            <w:shd w:val="clear" w:color="auto" w:fill="FFFFFF"/>
          </w:tcPr>
          <w:p w14:paraId="70A6E1EC" w14:textId="68DA5D89" w:rsidR="00C800DC" w:rsidRPr="00EE37EB" w:rsidDel="00EE37EB" w:rsidRDefault="00C800DC" w:rsidP="00C800DC">
            <w:pPr>
              <w:snapToGrid w:val="0"/>
              <w:spacing w:before="60" w:after="60"/>
              <w:rPr>
                <w:del w:id="1460" w:author="Jason Rhee" w:date="2023-02-20T15:50:00Z"/>
                <w:sz w:val="16"/>
                <w:szCs w:val="16"/>
                <w:lang w:val="en-GB"/>
              </w:rPr>
            </w:pPr>
          </w:p>
        </w:tc>
      </w:tr>
      <w:tr w:rsidR="00C800DC" w:rsidRPr="006F1FE6" w:rsidDel="00EE37EB" w14:paraId="692D70C8" w14:textId="029A08FA" w:rsidTr="007A4C3B">
        <w:trPr>
          <w:trHeight w:val="495"/>
          <w:del w:id="1461" w:author="Jason Rhee" w:date="2023-02-20T15:50:00Z"/>
        </w:trPr>
        <w:tc>
          <w:tcPr>
            <w:tcW w:w="1080" w:type="dxa"/>
            <w:shd w:val="clear" w:color="auto" w:fill="FFFFFF"/>
          </w:tcPr>
          <w:p w14:paraId="2E4FCAF9" w14:textId="74D49CFE" w:rsidR="00C800DC" w:rsidRPr="00EE37EB" w:rsidDel="00EE37EB" w:rsidRDefault="00C800DC" w:rsidP="00C800DC">
            <w:pPr>
              <w:snapToGrid w:val="0"/>
              <w:spacing w:before="60" w:after="60"/>
              <w:rPr>
                <w:del w:id="1462" w:author="Jason Rhee" w:date="2023-02-20T15:50:00Z"/>
                <w:sz w:val="16"/>
                <w:szCs w:val="16"/>
                <w:lang w:val="en-GB"/>
              </w:rPr>
            </w:pPr>
            <w:del w:id="1463" w:author="Jason Rhee" w:date="2023-02-20T15:50:00Z">
              <w:r w:rsidRPr="00EE37EB" w:rsidDel="00EE37EB">
                <w:rPr>
                  <w:sz w:val="16"/>
                  <w:szCs w:val="16"/>
                  <w:lang w:val="en-GB"/>
                </w:rPr>
                <w:delText>Attribute</w:delText>
              </w:r>
            </w:del>
          </w:p>
        </w:tc>
        <w:tc>
          <w:tcPr>
            <w:tcW w:w="3060" w:type="dxa"/>
            <w:shd w:val="clear" w:color="auto" w:fill="FFFFFF"/>
          </w:tcPr>
          <w:p w14:paraId="462A78BD" w14:textId="24C7E148" w:rsidR="00C800DC" w:rsidRPr="00EE37EB" w:rsidDel="00EE37EB" w:rsidRDefault="00C800DC" w:rsidP="00C800DC">
            <w:pPr>
              <w:snapToGrid w:val="0"/>
              <w:spacing w:before="60" w:after="60"/>
              <w:rPr>
                <w:del w:id="1464" w:author="Jason Rhee" w:date="2023-02-20T15:50:00Z"/>
                <w:sz w:val="16"/>
                <w:szCs w:val="16"/>
                <w:lang w:val="en-GB"/>
              </w:rPr>
            </w:pPr>
            <w:del w:id="1465" w:author="Jason Rhee" w:date="2023-02-20T15:50:00Z">
              <w:r w:rsidRPr="00EE37EB" w:rsidDel="00EE37EB">
                <w:rPr>
                  <w:rFonts w:cs="Arial"/>
                  <w:sz w:val="16"/>
                  <w:szCs w:val="16"/>
                </w:rPr>
                <w:delText>replacedData</w:delText>
              </w:r>
            </w:del>
          </w:p>
        </w:tc>
        <w:tc>
          <w:tcPr>
            <w:tcW w:w="3420" w:type="dxa"/>
            <w:shd w:val="clear" w:color="auto" w:fill="FFFFFF"/>
          </w:tcPr>
          <w:p w14:paraId="6666D309" w14:textId="580F2FA5" w:rsidR="00C800DC" w:rsidRPr="00EE37EB" w:rsidDel="00EE37EB" w:rsidRDefault="00C800DC" w:rsidP="00411798">
            <w:pPr>
              <w:snapToGrid w:val="0"/>
              <w:spacing w:before="60" w:after="60"/>
              <w:jc w:val="left"/>
              <w:rPr>
                <w:del w:id="1466" w:author="Jason Rhee" w:date="2023-02-20T15:50:00Z"/>
                <w:sz w:val="16"/>
                <w:szCs w:val="16"/>
                <w:lang w:val="en-GB"/>
              </w:rPr>
            </w:pPr>
            <w:del w:id="1467" w:author="Jason Rhee" w:date="2023-02-20T15:50:00Z">
              <w:r w:rsidRPr="00EE37EB" w:rsidDel="00EE37EB">
                <w:rPr>
                  <w:rFonts w:cs="Arial"/>
                  <w:sz w:val="16"/>
                  <w:szCs w:val="16"/>
                </w:rPr>
                <w:delText>If a data</w:delText>
              </w:r>
              <w:r w:rsidR="00411798" w:rsidRPr="00EE37EB" w:rsidDel="00EE37EB">
                <w:rPr>
                  <w:rFonts w:cs="Arial"/>
                  <w:sz w:val="16"/>
                  <w:szCs w:val="16"/>
                </w:rPr>
                <w:delText>set</w:delText>
              </w:r>
              <w:r w:rsidRPr="00EE37EB" w:rsidDel="00EE37EB">
                <w:rPr>
                  <w:rFonts w:cs="Arial"/>
                  <w:sz w:val="16"/>
                  <w:szCs w:val="16"/>
                </w:rPr>
                <w:delText xml:space="preserve"> is cancelled is it replaced by another data</w:delText>
              </w:r>
              <w:r w:rsidR="00411798" w:rsidRPr="00EE37EB" w:rsidDel="00EE37EB">
                <w:rPr>
                  <w:rFonts w:cs="Arial"/>
                  <w:sz w:val="16"/>
                  <w:szCs w:val="16"/>
                </w:rPr>
                <w:delText>set</w:delText>
              </w:r>
            </w:del>
          </w:p>
        </w:tc>
        <w:tc>
          <w:tcPr>
            <w:tcW w:w="804" w:type="dxa"/>
            <w:shd w:val="clear" w:color="auto" w:fill="FFFFFF"/>
          </w:tcPr>
          <w:p w14:paraId="11BADB16" w14:textId="759E3FB2" w:rsidR="00C800DC" w:rsidRPr="00EE37EB" w:rsidDel="00EE37EB" w:rsidRDefault="00C800DC" w:rsidP="00C800DC">
            <w:pPr>
              <w:snapToGrid w:val="0"/>
              <w:spacing w:before="60" w:after="60"/>
              <w:jc w:val="center"/>
              <w:rPr>
                <w:del w:id="1468" w:author="Jason Rhee" w:date="2023-02-20T15:50:00Z"/>
                <w:sz w:val="16"/>
                <w:szCs w:val="16"/>
                <w:lang w:val="en-GB"/>
              </w:rPr>
            </w:pPr>
            <w:del w:id="1469" w:author="Jason Rhee" w:date="2023-02-20T15:50:00Z">
              <w:r w:rsidRPr="00EE37EB" w:rsidDel="00EE37EB">
                <w:rPr>
                  <w:rFonts w:cs="Arial"/>
                  <w:sz w:val="16"/>
                  <w:szCs w:val="16"/>
                </w:rPr>
                <w:delText>0..1</w:delText>
              </w:r>
            </w:del>
          </w:p>
        </w:tc>
        <w:tc>
          <w:tcPr>
            <w:tcW w:w="2436" w:type="dxa"/>
            <w:shd w:val="clear" w:color="auto" w:fill="FFFFFF"/>
          </w:tcPr>
          <w:p w14:paraId="4873942A" w14:textId="0B85E1F4" w:rsidR="00C800DC" w:rsidRPr="00EE37EB" w:rsidDel="00EE37EB" w:rsidRDefault="00C800DC" w:rsidP="00C800DC">
            <w:pPr>
              <w:snapToGrid w:val="0"/>
              <w:spacing w:before="60" w:after="60"/>
              <w:rPr>
                <w:del w:id="1470" w:author="Jason Rhee" w:date="2023-02-20T15:50:00Z"/>
                <w:sz w:val="16"/>
                <w:szCs w:val="16"/>
                <w:lang w:val="en-GB"/>
              </w:rPr>
            </w:pPr>
            <w:del w:id="1471" w:author="Jason Rhee" w:date="2023-02-20T15:50:00Z">
              <w:r w:rsidRPr="00EE37EB" w:rsidDel="00EE37EB">
                <w:rPr>
                  <w:rFonts w:cs="Arial"/>
                  <w:sz w:val="16"/>
                  <w:szCs w:val="16"/>
                </w:rPr>
                <w:delText>Boolean</w:delText>
              </w:r>
            </w:del>
          </w:p>
        </w:tc>
        <w:tc>
          <w:tcPr>
            <w:tcW w:w="3060" w:type="dxa"/>
            <w:shd w:val="clear" w:color="auto" w:fill="FFFFFF"/>
          </w:tcPr>
          <w:p w14:paraId="1507D971" w14:textId="0D83567F" w:rsidR="00C800DC" w:rsidRPr="00EE37EB" w:rsidDel="00EE37EB" w:rsidRDefault="00DE55F5" w:rsidP="00C800DC">
            <w:pPr>
              <w:snapToGrid w:val="0"/>
              <w:spacing w:before="60" w:after="60"/>
              <w:rPr>
                <w:del w:id="1472" w:author="Jason Rhee" w:date="2023-02-20T15:50:00Z"/>
                <w:sz w:val="16"/>
                <w:szCs w:val="16"/>
                <w:lang w:val="en-GB"/>
              </w:rPr>
            </w:pPr>
            <w:del w:id="1473" w:author="Jason Rhee" w:date="2023-02-20T15:50:00Z">
              <w:r w:rsidRPr="00EE37EB" w:rsidDel="00EE37EB">
                <w:rPr>
                  <w:sz w:val="16"/>
                  <w:szCs w:val="16"/>
                  <w:lang w:val="en-GB"/>
                </w:rPr>
                <w:delText>Yes or No</w:delText>
              </w:r>
            </w:del>
          </w:p>
        </w:tc>
      </w:tr>
      <w:tr w:rsidR="00C800DC" w:rsidRPr="006F1FE6" w:rsidDel="00EE37EB" w14:paraId="018AD968" w14:textId="08D74383" w:rsidTr="007A4C3B">
        <w:trPr>
          <w:del w:id="1474" w:author="Jason Rhee" w:date="2023-02-20T15:50:00Z"/>
        </w:trPr>
        <w:tc>
          <w:tcPr>
            <w:tcW w:w="1080" w:type="dxa"/>
            <w:shd w:val="clear" w:color="auto" w:fill="FFFFFF"/>
          </w:tcPr>
          <w:p w14:paraId="0F4C935C" w14:textId="29883DBC" w:rsidR="00C800DC" w:rsidRPr="00EE37EB" w:rsidDel="00EE37EB" w:rsidRDefault="00C800DC" w:rsidP="00C800DC">
            <w:pPr>
              <w:snapToGrid w:val="0"/>
              <w:spacing w:before="60" w:after="60"/>
              <w:rPr>
                <w:del w:id="1475" w:author="Jason Rhee" w:date="2023-02-20T15:50:00Z"/>
                <w:sz w:val="16"/>
                <w:szCs w:val="16"/>
                <w:lang w:val="en-GB"/>
              </w:rPr>
            </w:pPr>
            <w:del w:id="1476" w:author="Jason Rhee" w:date="2023-02-20T15:50:00Z">
              <w:r w:rsidRPr="00EE37EB" w:rsidDel="00EE37EB">
                <w:rPr>
                  <w:sz w:val="16"/>
                  <w:szCs w:val="16"/>
                  <w:lang w:val="en-GB"/>
                </w:rPr>
                <w:delText>Attribute</w:delText>
              </w:r>
            </w:del>
          </w:p>
        </w:tc>
        <w:tc>
          <w:tcPr>
            <w:tcW w:w="3060" w:type="dxa"/>
            <w:shd w:val="clear" w:color="auto" w:fill="FFFFFF"/>
          </w:tcPr>
          <w:p w14:paraId="07BDD6B7" w14:textId="3FD631D1" w:rsidR="00C800DC" w:rsidRPr="00EE37EB" w:rsidDel="00EE37EB" w:rsidRDefault="00C800DC" w:rsidP="00C800DC">
            <w:pPr>
              <w:snapToGrid w:val="0"/>
              <w:spacing w:before="60" w:after="60"/>
              <w:rPr>
                <w:del w:id="1477" w:author="Jason Rhee" w:date="2023-02-20T15:50:00Z"/>
                <w:rFonts w:cs="Arial"/>
                <w:sz w:val="16"/>
                <w:szCs w:val="16"/>
              </w:rPr>
            </w:pPr>
            <w:del w:id="1478" w:author="Jason Rhee" w:date="2023-02-20T15:50:00Z">
              <w:r w:rsidRPr="00EE37EB" w:rsidDel="00EE37EB">
                <w:rPr>
                  <w:rFonts w:cs="Arial"/>
                  <w:sz w:val="16"/>
                  <w:szCs w:val="16"/>
                </w:rPr>
                <w:delText>dataReplacement</w:delText>
              </w:r>
            </w:del>
          </w:p>
        </w:tc>
        <w:tc>
          <w:tcPr>
            <w:tcW w:w="3420" w:type="dxa"/>
            <w:shd w:val="clear" w:color="auto" w:fill="FFFFFF"/>
          </w:tcPr>
          <w:p w14:paraId="18E2D6FE" w14:textId="1B1878FF" w:rsidR="00C800DC" w:rsidRPr="00EE37EB" w:rsidDel="00EE37EB" w:rsidRDefault="00DE55F5" w:rsidP="00C800DC">
            <w:pPr>
              <w:snapToGrid w:val="0"/>
              <w:spacing w:before="60" w:after="60"/>
              <w:jc w:val="left"/>
              <w:rPr>
                <w:del w:id="1479" w:author="Jason Rhee" w:date="2023-02-20T15:50:00Z"/>
                <w:rFonts w:cs="Arial"/>
                <w:sz w:val="16"/>
                <w:szCs w:val="16"/>
              </w:rPr>
            </w:pPr>
            <w:del w:id="1480" w:author="Jason Rhee" w:date="2023-02-20T15:50:00Z">
              <w:r w:rsidRPr="00EE37EB" w:rsidDel="00EE37EB">
                <w:rPr>
                  <w:rFonts w:cs="Arial"/>
                  <w:sz w:val="16"/>
                  <w:szCs w:val="16"/>
                </w:rPr>
                <w:delText xml:space="preserve"> Description of data</w:delText>
              </w:r>
              <w:r w:rsidR="00411798" w:rsidRPr="00EE37EB" w:rsidDel="00EE37EB">
                <w:rPr>
                  <w:rFonts w:cs="Arial"/>
                  <w:sz w:val="16"/>
                  <w:szCs w:val="16"/>
                </w:rPr>
                <w:delText>set</w:delText>
              </w:r>
              <w:r w:rsidRPr="00EE37EB" w:rsidDel="00EE37EB">
                <w:rPr>
                  <w:rFonts w:cs="Arial"/>
                  <w:sz w:val="16"/>
                  <w:szCs w:val="16"/>
                </w:rPr>
                <w:delText xml:space="preserve"> to be replaced (e.g. cell name)</w:delText>
              </w:r>
            </w:del>
          </w:p>
        </w:tc>
        <w:tc>
          <w:tcPr>
            <w:tcW w:w="804" w:type="dxa"/>
            <w:shd w:val="clear" w:color="auto" w:fill="FFFFFF"/>
          </w:tcPr>
          <w:p w14:paraId="515E7DB4" w14:textId="6DDD58E1" w:rsidR="00C800DC" w:rsidRPr="00EE37EB" w:rsidDel="00EE37EB" w:rsidRDefault="00C800DC" w:rsidP="00C800DC">
            <w:pPr>
              <w:snapToGrid w:val="0"/>
              <w:spacing w:before="60" w:after="60"/>
              <w:jc w:val="center"/>
              <w:rPr>
                <w:del w:id="1481" w:author="Jason Rhee" w:date="2023-02-20T15:50:00Z"/>
                <w:sz w:val="16"/>
                <w:szCs w:val="16"/>
                <w:lang w:val="en-GB"/>
              </w:rPr>
            </w:pPr>
            <w:del w:id="1482" w:author="Jason Rhee" w:date="2023-02-20T15:50:00Z">
              <w:r w:rsidRPr="00EE37EB" w:rsidDel="00EE37EB">
                <w:rPr>
                  <w:rFonts w:cs="Arial"/>
                  <w:sz w:val="16"/>
                  <w:szCs w:val="16"/>
                </w:rPr>
                <w:delText>0..1</w:delText>
              </w:r>
            </w:del>
          </w:p>
        </w:tc>
        <w:tc>
          <w:tcPr>
            <w:tcW w:w="2436" w:type="dxa"/>
            <w:shd w:val="clear" w:color="auto" w:fill="FFFFFF"/>
          </w:tcPr>
          <w:p w14:paraId="31093B68" w14:textId="3F186218" w:rsidR="00C800DC" w:rsidRPr="00EE37EB" w:rsidDel="00EE37EB" w:rsidRDefault="00C800DC" w:rsidP="00C800DC">
            <w:pPr>
              <w:snapToGrid w:val="0"/>
              <w:spacing w:before="60" w:after="60"/>
              <w:rPr>
                <w:del w:id="1483" w:author="Jason Rhee" w:date="2023-02-20T15:50:00Z"/>
                <w:sz w:val="16"/>
                <w:szCs w:val="16"/>
                <w:lang w:val="en-GB"/>
              </w:rPr>
            </w:pPr>
            <w:del w:id="1484" w:author="Jason Rhee" w:date="2023-02-20T15:50:00Z">
              <w:r w:rsidRPr="00EE37EB" w:rsidDel="00EE37EB">
                <w:rPr>
                  <w:sz w:val="16"/>
                  <w:szCs w:val="16"/>
                  <w:lang w:val="en-GB"/>
                </w:rPr>
                <w:delText>CharacterString</w:delText>
              </w:r>
            </w:del>
          </w:p>
        </w:tc>
        <w:tc>
          <w:tcPr>
            <w:tcW w:w="3060" w:type="dxa"/>
            <w:shd w:val="clear" w:color="auto" w:fill="FFFFFF"/>
          </w:tcPr>
          <w:p w14:paraId="4A38D687" w14:textId="257807FD" w:rsidR="00C800DC" w:rsidRPr="00EE37EB" w:rsidDel="00EE37EB" w:rsidRDefault="00C800DC" w:rsidP="00C800DC">
            <w:pPr>
              <w:snapToGrid w:val="0"/>
              <w:spacing w:before="60" w:after="60"/>
              <w:rPr>
                <w:del w:id="1485" w:author="Jason Rhee" w:date="2023-02-20T15:50:00Z"/>
                <w:rFonts w:cs="Arial"/>
                <w:sz w:val="16"/>
                <w:szCs w:val="16"/>
              </w:rPr>
            </w:pPr>
          </w:p>
        </w:tc>
      </w:tr>
      <w:tr w:rsidR="00C800DC" w:rsidRPr="006F1FE6" w14:paraId="6CE17386" w14:textId="77777777" w:rsidTr="007A4C3B">
        <w:tc>
          <w:tcPr>
            <w:tcW w:w="1080" w:type="dxa"/>
            <w:shd w:val="clear" w:color="auto" w:fill="FFFFFF"/>
          </w:tcPr>
          <w:p w14:paraId="46C30E86" w14:textId="77777777" w:rsidR="00C800DC" w:rsidRDefault="00C800DC" w:rsidP="00C800DC">
            <w:pPr>
              <w:snapToGrid w:val="0"/>
              <w:spacing w:before="60" w:after="60"/>
              <w:rPr>
                <w:sz w:val="16"/>
                <w:szCs w:val="16"/>
                <w:lang w:val="en-GB"/>
              </w:rPr>
            </w:pPr>
            <w:r>
              <w:rPr>
                <w:sz w:val="16"/>
                <w:szCs w:val="16"/>
                <w:lang w:val="en-GB"/>
              </w:rPr>
              <w:lastRenderedPageBreak/>
              <w:t>Role</w:t>
            </w:r>
          </w:p>
        </w:tc>
        <w:tc>
          <w:tcPr>
            <w:tcW w:w="3060" w:type="dxa"/>
            <w:shd w:val="clear" w:color="auto" w:fill="FFFFFF"/>
          </w:tcPr>
          <w:p w14:paraId="4410F6CF" w14:textId="77777777" w:rsidR="00C800DC" w:rsidRDefault="00C800DC" w:rsidP="00C800DC">
            <w:pPr>
              <w:snapToGrid w:val="0"/>
              <w:spacing w:before="60" w:after="60"/>
              <w:rPr>
                <w:rFonts w:cs="Arial"/>
                <w:sz w:val="16"/>
                <w:szCs w:val="16"/>
              </w:rPr>
            </w:pPr>
            <w:r>
              <w:rPr>
                <w:rFonts w:cs="Arial"/>
                <w:sz w:val="16"/>
                <w:szCs w:val="16"/>
              </w:rPr>
              <w:t>datasetDiscoveryMetadata</w:t>
            </w:r>
          </w:p>
        </w:tc>
        <w:tc>
          <w:tcPr>
            <w:tcW w:w="3420" w:type="dxa"/>
            <w:shd w:val="clear" w:color="auto" w:fill="FFFFFF"/>
          </w:tcPr>
          <w:p w14:paraId="59D9371E" w14:textId="77777777" w:rsidR="00C800DC" w:rsidRDefault="00C800DC" w:rsidP="00C800DC">
            <w:pPr>
              <w:snapToGrid w:val="0"/>
              <w:spacing w:before="60" w:after="60"/>
              <w:jc w:val="left"/>
              <w:rPr>
                <w:rFonts w:cs="Arial"/>
                <w:sz w:val="16"/>
                <w:szCs w:val="16"/>
              </w:rPr>
            </w:pPr>
            <w:r>
              <w:rPr>
                <w:rFonts w:cs="Arial"/>
                <w:sz w:val="16"/>
                <w:szCs w:val="16"/>
              </w:rPr>
              <w:t>Exchange catalogues may include or reference discovery metadata for the datasets in the exchange set</w:t>
            </w:r>
          </w:p>
        </w:tc>
        <w:tc>
          <w:tcPr>
            <w:tcW w:w="804" w:type="dxa"/>
            <w:shd w:val="clear" w:color="auto" w:fill="FFFFFF"/>
          </w:tcPr>
          <w:p w14:paraId="7D246485" w14:textId="77777777" w:rsidR="00C800DC" w:rsidRDefault="00C800DC" w:rsidP="00C800DC">
            <w:pPr>
              <w:snapToGrid w:val="0"/>
              <w:spacing w:before="60" w:after="60"/>
              <w:jc w:val="center"/>
              <w:rPr>
                <w:rFonts w:cs="Arial"/>
                <w:sz w:val="16"/>
                <w:szCs w:val="16"/>
              </w:rPr>
            </w:pPr>
            <w:r>
              <w:rPr>
                <w:rFonts w:cs="Arial"/>
                <w:sz w:val="16"/>
                <w:szCs w:val="16"/>
              </w:rPr>
              <w:t>0..*</w:t>
            </w:r>
          </w:p>
        </w:tc>
        <w:tc>
          <w:tcPr>
            <w:tcW w:w="2436" w:type="dxa"/>
            <w:shd w:val="clear" w:color="auto" w:fill="FFFFFF"/>
          </w:tcPr>
          <w:p w14:paraId="78312E5C" w14:textId="77777777" w:rsidR="00C800DC" w:rsidRDefault="00C800DC" w:rsidP="00C800DC">
            <w:pPr>
              <w:snapToGrid w:val="0"/>
              <w:spacing w:before="60" w:after="60"/>
              <w:rPr>
                <w:sz w:val="16"/>
                <w:szCs w:val="16"/>
                <w:lang w:val="en-GB"/>
              </w:rPr>
            </w:pPr>
            <w:r>
              <w:rPr>
                <w:sz w:val="16"/>
                <w:szCs w:val="16"/>
                <w:lang w:val="en-GB"/>
              </w:rPr>
              <w:t>Aggregation S100_DatasetDiscoveryMetadata</w:t>
            </w:r>
          </w:p>
        </w:tc>
        <w:tc>
          <w:tcPr>
            <w:tcW w:w="3060" w:type="dxa"/>
            <w:shd w:val="clear" w:color="auto" w:fill="FFFFFF"/>
          </w:tcPr>
          <w:p w14:paraId="11CC7CEE" w14:textId="77777777" w:rsidR="00C800DC" w:rsidRDefault="00C800DC" w:rsidP="00C800DC">
            <w:pPr>
              <w:snapToGrid w:val="0"/>
              <w:spacing w:before="60" w:after="60"/>
              <w:rPr>
                <w:rFonts w:cs="Arial"/>
                <w:sz w:val="16"/>
                <w:szCs w:val="16"/>
              </w:rPr>
            </w:pPr>
          </w:p>
        </w:tc>
      </w:tr>
      <w:tr w:rsidR="00C800DC" w:rsidRPr="006F1FE6" w14:paraId="58C1EA10" w14:textId="77777777" w:rsidTr="007A4C3B">
        <w:tc>
          <w:tcPr>
            <w:tcW w:w="1080" w:type="dxa"/>
            <w:shd w:val="clear" w:color="auto" w:fill="FFFFFF"/>
          </w:tcPr>
          <w:p w14:paraId="2019DD4F" w14:textId="77777777" w:rsidR="00C800DC" w:rsidRDefault="00C800DC" w:rsidP="00C800DC">
            <w:pPr>
              <w:snapToGrid w:val="0"/>
              <w:spacing w:before="60" w:after="60"/>
              <w:rPr>
                <w:sz w:val="16"/>
                <w:szCs w:val="16"/>
                <w:lang w:val="en-GB"/>
              </w:rPr>
            </w:pPr>
            <w:r>
              <w:rPr>
                <w:sz w:val="16"/>
                <w:szCs w:val="16"/>
                <w:lang w:val="en-GB"/>
              </w:rPr>
              <w:t>Role</w:t>
            </w:r>
          </w:p>
        </w:tc>
        <w:tc>
          <w:tcPr>
            <w:tcW w:w="3060" w:type="dxa"/>
            <w:shd w:val="clear" w:color="auto" w:fill="FFFFFF"/>
          </w:tcPr>
          <w:p w14:paraId="1B4BDC78" w14:textId="4A9BA8C3" w:rsidR="00C800DC" w:rsidRPr="00DC2C76" w:rsidRDefault="008A221B" w:rsidP="00C800DC">
            <w:pPr>
              <w:snapToGrid w:val="0"/>
              <w:spacing w:before="60" w:after="60"/>
              <w:rPr>
                <w:rFonts w:cs="Arial"/>
                <w:sz w:val="16"/>
                <w:szCs w:val="16"/>
              </w:rPr>
            </w:pPr>
            <w:ins w:id="1486" w:author="Jason Rhee" w:date="2023-02-20T15:34:00Z">
              <w:r w:rsidRPr="00DC2C76">
                <w:rPr>
                  <w:rFonts w:eastAsia="MS Mincho" w:cs="Arial"/>
                  <w:sz w:val="16"/>
                  <w:szCs w:val="16"/>
                  <w:lang w:eastAsia="en-SG"/>
                </w:rPr>
                <w:t>catalogueDiscoveryMetadata</w:t>
              </w:r>
            </w:ins>
            <w:del w:id="1487" w:author="Jason Rhee" w:date="2023-02-20T15:34:00Z">
              <w:r w:rsidR="00C800DC" w:rsidRPr="00DC2C76" w:rsidDel="008A221B">
                <w:rPr>
                  <w:rFonts w:cs="Arial"/>
                  <w:sz w:val="16"/>
                  <w:szCs w:val="16"/>
                </w:rPr>
                <w:delText>--</w:delText>
              </w:r>
            </w:del>
          </w:p>
        </w:tc>
        <w:tc>
          <w:tcPr>
            <w:tcW w:w="3420" w:type="dxa"/>
            <w:shd w:val="clear" w:color="auto" w:fill="FFFFFF"/>
          </w:tcPr>
          <w:p w14:paraId="4855A6FC" w14:textId="77777777" w:rsidR="00C800DC" w:rsidRDefault="00C800DC" w:rsidP="00C800DC">
            <w:pPr>
              <w:snapToGrid w:val="0"/>
              <w:spacing w:before="60" w:after="60"/>
              <w:jc w:val="left"/>
              <w:rPr>
                <w:rFonts w:cs="Arial"/>
                <w:sz w:val="16"/>
                <w:szCs w:val="16"/>
              </w:rPr>
            </w:pPr>
            <w:r>
              <w:rPr>
                <w:rFonts w:cs="Arial"/>
                <w:sz w:val="16"/>
                <w:szCs w:val="16"/>
              </w:rPr>
              <w:t>Metadata for catalogue</w:t>
            </w:r>
          </w:p>
        </w:tc>
        <w:tc>
          <w:tcPr>
            <w:tcW w:w="804" w:type="dxa"/>
            <w:shd w:val="clear" w:color="auto" w:fill="FFFFFF"/>
          </w:tcPr>
          <w:p w14:paraId="18F3DEA7" w14:textId="77777777" w:rsidR="00C800DC" w:rsidRDefault="00C800DC" w:rsidP="00C800DC">
            <w:pPr>
              <w:snapToGrid w:val="0"/>
              <w:spacing w:before="60" w:after="60"/>
              <w:jc w:val="center"/>
              <w:rPr>
                <w:rFonts w:cs="Arial"/>
                <w:sz w:val="16"/>
                <w:szCs w:val="16"/>
              </w:rPr>
            </w:pPr>
            <w:r>
              <w:rPr>
                <w:rFonts w:cs="Arial"/>
                <w:sz w:val="16"/>
                <w:szCs w:val="16"/>
              </w:rPr>
              <w:t>0..*</w:t>
            </w:r>
          </w:p>
        </w:tc>
        <w:tc>
          <w:tcPr>
            <w:tcW w:w="2436" w:type="dxa"/>
            <w:shd w:val="clear" w:color="auto" w:fill="FFFFFF"/>
          </w:tcPr>
          <w:p w14:paraId="5EB15C9F" w14:textId="683BB893" w:rsidR="00C800DC" w:rsidRDefault="00C800DC" w:rsidP="00C800DC">
            <w:pPr>
              <w:snapToGrid w:val="0"/>
              <w:spacing w:before="60" w:after="60"/>
              <w:rPr>
                <w:sz w:val="16"/>
                <w:szCs w:val="16"/>
                <w:lang w:val="en-GB"/>
              </w:rPr>
            </w:pPr>
            <w:r>
              <w:rPr>
                <w:sz w:val="16"/>
                <w:szCs w:val="16"/>
                <w:lang w:val="en-GB"/>
              </w:rPr>
              <w:t>Aggregation S100_Catalogue</w:t>
            </w:r>
            <w:ins w:id="1488" w:author="Jason Rhee" w:date="2023-02-24T10:55:00Z">
              <w:r w:rsidR="00A3276E">
                <w:rPr>
                  <w:sz w:val="16"/>
                  <w:szCs w:val="16"/>
                  <w:lang w:val="en-GB"/>
                </w:rPr>
                <w:t>Discovery</w:t>
              </w:r>
            </w:ins>
            <w:r>
              <w:rPr>
                <w:sz w:val="16"/>
                <w:szCs w:val="16"/>
                <w:lang w:val="en-GB"/>
              </w:rPr>
              <w:t>Metadata</w:t>
            </w:r>
          </w:p>
        </w:tc>
        <w:tc>
          <w:tcPr>
            <w:tcW w:w="3060" w:type="dxa"/>
            <w:shd w:val="clear" w:color="auto" w:fill="FFFFFF"/>
          </w:tcPr>
          <w:p w14:paraId="553B2331" w14:textId="77777777" w:rsidR="00C800DC" w:rsidRDefault="00C800DC" w:rsidP="00C800DC">
            <w:pPr>
              <w:snapToGrid w:val="0"/>
              <w:spacing w:before="60" w:after="60"/>
              <w:rPr>
                <w:rFonts w:cs="Arial"/>
                <w:sz w:val="16"/>
                <w:szCs w:val="16"/>
              </w:rPr>
            </w:pPr>
            <w:r>
              <w:rPr>
                <w:rFonts w:cs="Arial"/>
                <w:sz w:val="16"/>
                <w:szCs w:val="16"/>
              </w:rPr>
              <w:t>Metadata for the feature, portrayal, and interoperability catalogues, if any</w:t>
            </w:r>
          </w:p>
        </w:tc>
      </w:tr>
      <w:tr w:rsidR="00C800DC" w:rsidRPr="006F1FE6" w14:paraId="20CCB466" w14:textId="77777777" w:rsidTr="007A4C3B">
        <w:tc>
          <w:tcPr>
            <w:tcW w:w="1080" w:type="dxa"/>
            <w:shd w:val="clear" w:color="auto" w:fill="FFFFFF"/>
          </w:tcPr>
          <w:p w14:paraId="223D4ACB" w14:textId="77777777" w:rsidR="00C800DC" w:rsidRDefault="00C800DC" w:rsidP="00C800DC">
            <w:pPr>
              <w:snapToGrid w:val="0"/>
              <w:spacing w:before="60" w:after="60"/>
              <w:rPr>
                <w:sz w:val="16"/>
                <w:szCs w:val="16"/>
                <w:lang w:val="en-GB"/>
              </w:rPr>
            </w:pPr>
            <w:r>
              <w:rPr>
                <w:sz w:val="16"/>
                <w:szCs w:val="16"/>
                <w:lang w:val="en-GB"/>
              </w:rPr>
              <w:t>Role</w:t>
            </w:r>
          </w:p>
        </w:tc>
        <w:tc>
          <w:tcPr>
            <w:tcW w:w="3060" w:type="dxa"/>
            <w:shd w:val="clear" w:color="auto" w:fill="FFFFFF"/>
          </w:tcPr>
          <w:p w14:paraId="246B2590" w14:textId="77777777" w:rsidR="00C800DC" w:rsidRDefault="00C800DC" w:rsidP="00C800DC">
            <w:pPr>
              <w:snapToGrid w:val="0"/>
              <w:spacing w:before="60" w:after="60"/>
              <w:rPr>
                <w:rFonts w:cs="Arial"/>
                <w:sz w:val="16"/>
                <w:szCs w:val="16"/>
              </w:rPr>
            </w:pPr>
            <w:r>
              <w:rPr>
                <w:rFonts w:cs="Arial"/>
                <w:sz w:val="16"/>
                <w:szCs w:val="16"/>
              </w:rPr>
              <w:t>supportFileDiscoveryMetadata</w:t>
            </w:r>
          </w:p>
        </w:tc>
        <w:tc>
          <w:tcPr>
            <w:tcW w:w="3420" w:type="dxa"/>
            <w:shd w:val="clear" w:color="auto" w:fill="FFFFFF"/>
          </w:tcPr>
          <w:p w14:paraId="3D8CDAA8" w14:textId="77777777" w:rsidR="00C800DC" w:rsidRDefault="00C800DC" w:rsidP="00C800DC">
            <w:pPr>
              <w:snapToGrid w:val="0"/>
              <w:spacing w:before="60" w:after="60"/>
              <w:jc w:val="left"/>
              <w:rPr>
                <w:rFonts w:cs="Arial"/>
                <w:sz w:val="16"/>
                <w:szCs w:val="16"/>
              </w:rPr>
            </w:pPr>
            <w:r>
              <w:rPr>
                <w:rFonts w:cs="Arial"/>
                <w:sz w:val="16"/>
                <w:szCs w:val="16"/>
              </w:rPr>
              <w:t>Exchange catalogues may include or reference discovery metadata for the support files in the exchange set</w:t>
            </w:r>
          </w:p>
        </w:tc>
        <w:tc>
          <w:tcPr>
            <w:tcW w:w="804" w:type="dxa"/>
            <w:shd w:val="clear" w:color="auto" w:fill="FFFFFF"/>
          </w:tcPr>
          <w:p w14:paraId="5FAD3499" w14:textId="77777777" w:rsidR="00C800DC" w:rsidRDefault="00C800DC" w:rsidP="00C800DC">
            <w:pPr>
              <w:snapToGrid w:val="0"/>
              <w:spacing w:before="60" w:after="60"/>
              <w:jc w:val="center"/>
              <w:rPr>
                <w:rFonts w:cs="Arial"/>
                <w:sz w:val="16"/>
                <w:szCs w:val="16"/>
              </w:rPr>
            </w:pPr>
            <w:r>
              <w:rPr>
                <w:rFonts w:cs="Arial"/>
                <w:sz w:val="16"/>
                <w:szCs w:val="16"/>
              </w:rPr>
              <w:t>0..*</w:t>
            </w:r>
          </w:p>
        </w:tc>
        <w:tc>
          <w:tcPr>
            <w:tcW w:w="2436" w:type="dxa"/>
            <w:shd w:val="clear" w:color="auto" w:fill="FFFFFF"/>
          </w:tcPr>
          <w:p w14:paraId="12C7BC0F" w14:textId="77777777" w:rsidR="00C800DC" w:rsidRDefault="00C800DC" w:rsidP="00C800DC">
            <w:pPr>
              <w:snapToGrid w:val="0"/>
              <w:spacing w:before="60" w:after="60"/>
              <w:rPr>
                <w:sz w:val="16"/>
                <w:szCs w:val="16"/>
                <w:lang w:val="en-GB"/>
              </w:rPr>
            </w:pPr>
            <w:r>
              <w:rPr>
                <w:sz w:val="16"/>
                <w:szCs w:val="16"/>
                <w:lang w:val="en-GB"/>
              </w:rPr>
              <w:t>Aggregation S100_SupportFileDiscoveryMetadata</w:t>
            </w:r>
          </w:p>
        </w:tc>
        <w:tc>
          <w:tcPr>
            <w:tcW w:w="3060" w:type="dxa"/>
            <w:shd w:val="clear" w:color="auto" w:fill="FFFFFF"/>
          </w:tcPr>
          <w:p w14:paraId="13864333" w14:textId="77777777" w:rsidR="00C800DC" w:rsidRDefault="00C800DC" w:rsidP="00C800DC">
            <w:pPr>
              <w:snapToGrid w:val="0"/>
              <w:spacing w:before="60" w:after="60"/>
              <w:rPr>
                <w:rFonts w:cs="Arial"/>
                <w:sz w:val="16"/>
                <w:szCs w:val="16"/>
              </w:rPr>
            </w:pPr>
          </w:p>
        </w:tc>
      </w:tr>
    </w:tbl>
    <w:p w14:paraId="683181B9" w14:textId="77777777" w:rsidR="00C800DC" w:rsidRPr="00D129DC" w:rsidRDefault="00C800DC" w:rsidP="00D77724">
      <w:pPr>
        <w:spacing w:before="0" w:after="0"/>
        <w:rPr>
          <w:rFonts w:cs="Arial"/>
          <w:szCs w:val="20"/>
        </w:rPr>
      </w:pPr>
    </w:p>
    <w:p w14:paraId="70A86CF4" w14:textId="7F634CC2" w:rsidR="005046C1" w:rsidRPr="00AC784E" w:rsidRDefault="00DF6AC9">
      <w:pPr>
        <w:pStyle w:val="Heading3"/>
        <w:pPrChange w:id="1489" w:author="Jason Rhee" w:date="2023-02-24T09:29:00Z">
          <w:pPr>
            <w:pStyle w:val="Heading3"/>
            <w:keepLines/>
            <w:tabs>
              <w:tab w:val="clear" w:pos="426"/>
              <w:tab w:val="clear" w:pos="660"/>
              <w:tab w:val="left" w:pos="709"/>
            </w:tabs>
            <w:spacing w:line="240" w:lineRule="auto"/>
          </w:pPr>
        </w:pPrChange>
      </w:pPr>
      <w:bookmarkStart w:id="1490" w:name="_Toc512925140"/>
      <w:r w:rsidRPr="007C307C">
        <w:t>S100_</w:t>
      </w:r>
      <w:ins w:id="1491" w:author="Jason Rhee" w:date="2023-02-20T15:36:00Z">
        <w:r w:rsidR="00C96A4C">
          <w:t>Exchange</w:t>
        </w:r>
      </w:ins>
      <w:r w:rsidRPr="007C307C">
        <w:t>CatalogueIdentifier</w:t>
      </w:r>
      <w:bookmarkEnd w:id="1490"/>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DF6AC9" w:rsidRPr="009842DB" w14:paraId="4E94E278" w14:textId="77777777" w:rsidTr="00C1698B">
        <w:tc>
          <w:tcPr>
            <w:tcW w:w="1080" w:type="dxa"/>
          </w:tcPr>
          <w:p w14:paraId="1A2EFD39" w14:textId="77777777" w:rsidR="00DF6AC9" w:rsidRPr="009842DB" w:rsidRDefault="00DF6AC9" w:rsidP="00D77724">
            <w:pPr>
              <w:keepNext/>
              <w:keepLines/>
              <w:snapToGrid w:val="0"/>
              <w:spacing w:before="60" w:after="60"/>
              <w:rPr>
                <w:b/>
                <w:sz w:val="16"/>
                <w:szCs w:val="16"/>
                <w:lang w:val="en-GB"/>
              </w:rPr>
            </w:pPr>
            <w:r w:rsidRPr="009842DB">
              <w:rPr>
                <w:b/>
                <w:sz w:val="16"/>
                <w:szCs w:val="16"/>
                <w:lang w:val="en-GB"/>
              </w:rPr>
              <w:t>Role Name</w:t>
            </w:r>
          </w:p>
        </w:tc>
        <w:tc>
          <w:tcPr>
            <w:tcW w:w="3060" w:type="dxa"/>
          </w:tcPr>
          <w:p w14:paraId="17B52816" w14:textId="77777777" w:rsidR="00DF6AC9" w:rsidRPr="009842DB" w:rsidRDefault="00DF6AC9" w:rsidP="00D77724">
            <w:pPr>
              <w:keepNext/>
              <w:keepLines/>
              <w:snapToGrid w:val="0"/>
              <w:spacing w:before="60" w:after="60"/>
              <w:rPr>
                <w:b/>
                <w:sz w:val="16"/>
                <w:szCs w:val="16"/>
                <w:lang w:val="en-GB"/>
              </w:rPr>
            </w:pPr>
            <w:r w:rsidRPr="009842DB">
              <w:rPr>
                <w:b/>
                <w:sz w:val="16"/>
                <w:szCs w:val="16"/>
                <w:lang w:val="en-GB"/>
              </w:rPr>
              <w:t>Name</w:t>
            </w:r>
          </w:p>
        </w:tc>
        <w:tc>
          <w:tcPr>
            <w:tcW w:w="3420" w:type="dxa"/>
          </w:tcPr>
          <w:p w14:paraId="1BCF8632" w14:textId="77777777" w:rsidR="00DF6AC9" w:rsidRPr="009842DB" w:rsidRDefault="00DF6AC9" w:rsidP="00D77724">
            <w:pPr>
              <w:keepNext/>
              <w:keepLines/>
              <w:snapToGrid w:val="0"/>
              <w:spacing w:before="60" w:after="60"/>
              <w:rPr>
                <w:b/>
                <w:sz w:val="16"/>
                <w:szCs w:val="16"/>
                <w:lang w:val="en-GB"/>
              </w:rPr>
            </w:pPr>
            <w:r w:rsidRPr="009842DB">
              <w:rPr>
                <w:b/>
                <w:sz w:val="16"/>
                <w:szCs w:val="16"/>
                <w:lang w:val="en-GB"/>
              </w:rPr>
              <w:t>Description</w:t>
            </w:r>
          </w:p>
        </w:tc>
        <w:tc>
          <w:tcPr>
            <w:tcW w:w="804" w:type="dxa"/>
          </w:tcPr>
          <w:p w14:paraId="035BFA78" w14:textId="77777777" w:rsidR="00DF6AC9" w:rsidRPr="009842DB" w:rsidRDefault="00DF6AC9" w:rsidP="00D77724">
            <w:pPr>
              <w:keepNext/>
              <w:keepLines/>
              <w:snapToGrid w:val="0"/>
              <w:spacing w:before="60" w:after="60"/>
              <w:jc w:val="center"/>
              <w:rPr>
                <w:b/>
                <w:sz w:val="16"/>
                <w:szCs w:val="16"/>
                <w:lang w:val="en-GB"/>
              </w:rPr>
            </w:pPr>
            <w:r w:rsidRPr="009842DB">
              <w:rPr>
                <w:b/>
                <w:sz w:val="16"/>
                <w:szCs w:val="16"/>
                <w:lang w:val="en-GB"/>
              </w:rPr>
              <w:t>Mult</w:t>
            </w:r>
          </w:p>
        </w:tc>
        <w:tc>
          <w:tcPr>
            <w:tcW w:w="2436" w:type="dxa"/>
          </w:tcPr>
          <w:p w14:paraId="7AA479F3" w14:textId="77777777" w:rsidR="00DF6AC9" w:rsidRPr="009842DB" w:rsidRDefault="00DF6AC9" w:rsidP="00D77724">
            <w:pPr>
              <w:keepNext/>
              <w:keepLines/>
              <w:snapToGrid w:val="0"/>
              <w:spacing w:before="60" w:after="60"/>
              <w:rPr>
                <w:b/>
                <w:sz w:val="16"/>
                <w:szCs w:val="16"/>
                <w:lang w:val="en-GB"/>
              </w:rPr>
            </w:pPr>
            <w:r w:rsidRPr="009842DB">
              <w:rPr>
                <w:b/>
                <w:sz w:val="16"/>
                <w:szCs w:val="16"/>
                <w:lang w:val="en-GB"/>
              </w:rPr>
              <w:t>Type</w:t>
            </w:r>
          </w:p>
        </w:tc>
        <w:tc>
          <w:tcPr>
            <w:tcW w:w="3060" w:type="dxa"/>
          </w:tcPr>
          <w:p w14:paraId="12E74D80" w14:textId="77777777" w:rsidR="00DF6AC9" w:rsidRPr="009842DB" w:rsidRDefault="00DF6AC9" w:rsidP="00D77724">
            <w:pPr>
              <w:keepNext/>
              <w:keepLines/>
              <w:snapToGrid w:val="0"/>
              <w:spacing w:before="60" w:after="60"/>
              <w:rPr>
                <w:b/>
                <w:sz w:val="16"/>
                <w:szCs w:val="16"/>
                <w:lang w:val="en-GB"/>
              </w:rPr>
            </w:pPr>
            <w:r w:rsidRPr="009842DB">
              <w:rPr>
                <w:b/>
                <w:sz w:val="16"/>
                <w:szCs w:val="16"/>
                <w:lang w:val="en-GB"/>
              </w:rPr>
              <w:t>Remarks</w:t>
            </w:r>
          </w:p>
        </w:tc>
      </w:tr>
      <w:tr w:rsidR="00DF6AC9" w:rsidRPr="00F82037" w14:paraId="14D8D63A" w14:textId="77777777" w:rsidTr="00C1698B">
        <w:tc>
          <w:tcPr>
            <w:tcW w:w="1080" w:type="dxa"/>
          </w:tcPr>
          <w:p w14:paraId="40C0ED8F" w14:textId="77777777" w:rsidR="00DF6AC9" w:rsidRPr="00F82037" w:rsidRDefault="00DF6AC9" w:rsidP="00C1698B">
            <w:pPr>
              <w:snapToGrid w:val="0"/>
              <w:spacing w:before="60" w:after="60"/>
              <w:rPr>
                <w:sz w:val="16"/>
                <w:szCs w:val="16"/>
                <w:lang w:val="en-GB"/>
              </w:rPr>
            </w:pPr>
            <w:r w:rsidRPr="00F82037">
              <w:rPr>
                <w:sz w:val="16"/>
                <w:szCs w:val="16"/>
                <w:lang w:val="en-GB"/>
              </w:rPr>
              <w:t>Class</w:t>
            </w:r>
          </w:p>
        </w:tc>
        <w:tc>
          <w:tcPr>
            <w:tcW w:w="3060" w:type="dxa"/>
          </w:tcPr>
          <w:p w14:paraId="44666A3B" w14:textId="257828FD" w:rsidR="00DF6AC9" w:rsidRPr="00F82037" w:rsidRDefault="00DF6AC9" w:rsidP="00C1698B">
            <w:pPr>
              <w:snapToGrid w:val="0"/>
              <w:spacing w:before="60" w:after="60"/>
              <w:rPr>
                <w:sz w:val="16"/>
                <w:szCs w:val="16"/>
                <w:lang w:val="en-GB"/>
              </w:rPr>
            </w:pPr>
            <w:r w:rsidRPr="00F82037">
              <w:rPr>
                <w:sz w:val="16"/>
                <w:szCs w:val="16"/>
                <w:lang w:val="en-GB"/>
              </w:rPr>
              <w:t>S100_</w:t>
            </w:r>
            <w:ins w:id="1492" w:author="Jason Rhee" w:date="2023-02-20T15:36:00Z">
              <w:r w:rsidR="006A0F1D">
                <w:rPr>
                  <w:sz w:val="16"/>
                  <w:szCs w:val="16"/>
                  <w:lang w:val="en-GB"/>
                </w:rPr>
                <w:t>Exchange</w:t>
              </w:r>
            </w:ins>
            <w:r w:rsidRPr="00F82037">
              <w:rPr>
                <w:sz w:val="16"/>
                <w:szCs w:val="16"/>
                <w:lang w:val="en-GB"/>
              </w:rPr>
              <w:t>CatalogueIdentifier</w:t>
            </w:r>
          </w:p>
        </w:tc>
        <w:tc>
          <w:tcPr>
            <w:tcW w:w="3420" w:type="dxa"/>
          </w:tcPr>
          <w:p w14:paraId="280626C3" w14:textId="0D60DC27" w:rsidR="00DF6AC9" w:rsidRPr="00F82037" w:rsidRDefault="00A24741" w:rsidP="00C1698B">
            <w:pPr>
              <w:snapToGrid w:val="0"/>
              <w:spacing w:before="60" w:after="60"/>
              <w:jc w:val="left"/>
              <w:rPr>
                <w:sz w:val="16"/>
                <w:szCs w:val="16"/>
                <w:lang w:val="en-GB"/>
              </w:rPr>
            </w:pPr>
            <w:ins w:id="1493" w:author="Jason Rhee" w:date="2023-02-20T15:37:00Z">
              <w:r w:rsidRPr="00A24741">
                <w:rPr>
                  <w:sz w:val="16"/>
                  <w:szCs w:val="16"/>
                  <w:lang w:val="en-GB"/>
                </w:rPr>
                <w:t>An identifier for an Exchange Catalogue</w:t>
              </w:r>
            </w:ins>
            <w:del w:id="1494" w:author="Jason Rhee" w:date="2023-02-20T15:37:00Z">
              <w:r w:rsidR="00DF6AC9" w:rsidRPr="00F82037" w:rsidDel="00A24741">
                <w:rPr>
                  <w:sz w:val="16"/>
                  <w:szCs w:val="16"/>
                  <w:lang w:val="en-GB"/>
                </w:rPr>
                <w:delText>An exchange catalogue contains the discovery metadata about the exchange datasets and support files</w:delText>
              </w:r>
            </w:del>
          </w:p>
        </w:tc>
        <w:tc>
          <w:tcPr>
            <w:tcW w:w="804" w:type="dxa"/>
          </w:tcPr>
          <w:p w14:paraId="0F09CBB4" w14:textId="77777777" w:rsidR="00DF6AC9" w:rsidRPr="00F82037" w:rsidRDefault="00DF6AC9" w:rsidP="00C1698B">
            <w:pPr>
              <w:snapToGrid w:val="0"/>
              <w:spacing w:before="60" w:after="60"/>
              <w:jc w:val="center"/>
              <w:rPr>
                <w:sz w:val="16"/>
                <w:szCs w:val="16"/>
                <w:lang w:val="en-GB"/>
              </w:rPr>
            </w:pPr>
            <w:r w:rsidRPr="00F82037">
              <w:rPr>
                <w:sz w:val="16"/>
                <w:szCs w:val="16"/>
                <w:lang w:val="en-GB"/>
              </w:rPr>
              <w:t>-</w:t>
            </w:r>
          </w:p>
        </w:tc>
        <w:tc>
          <w:tcPr>
            <w:tcW w:w="2436" w:type="dxa"/>
          </w:tcPr>
          <w:p w14:paraId="05D86919" w14:textId="77777777" w:rsidR="00DF6AC9" w:rsidRPr="00F82037" w:rsidRDefault="00DF6AC9" w:rsidP="00C1698B">
            <w:pPr>
              <w:snapToGrid w:val="0"/>
              <w:spacing w:before="60" w:after="60"/>
              <w:rPr>
                <w:sz w:val="16"/>
                <w:szCs w:val="16"/>
                <w:lang w:val="en-GB"/>
              </w:rPr>
            </w:pPr>
            <w:r w:rsidRPr="00F82037">
              <w:rPr>
                <w:sz w:val="16"/>
                <w:szCs w:val="16"/>
                <w:lang w:val="en-GB"/>
              </w:rPr>
              <w:t>-</w:t>
            </w:r>
          </w:p>
        </w:tc>
        <w:tc>
          <w:tcPr>
            <w:tcW w:w="3060" w:type="dxa"/>
          </w:tcPr>
          <w:p w14:paraId="5A449A1B" w14:textId="5C10E79B" w:rsidR="00DF6AC9" w:rsidRPr="00F82037" w:rsidRDefault="001E3C99" w:rsidP="00C1698B">
            <w:pPr>
              <w:snapToGrid w:val="0"/>
              <w:spacing w:before="60" w:after="60"/>
              <w:rPr>
                <w:sz w:val="16"/>
                <w:szCs w:val="16"/>
                <w:lang w:val="en-GB"/>
              </w:rPr>
            </w:pPr>
            <w:ins w:id="1495" w:author="Jason Rhee" w:date="2023-02-20T15:37:00Z">
              <w:r w:rsidRPr="001E3C99">
                <w:rPr>
                  <w:sz w:val="16"/>
                  <w:szCs w:val="16"/>
                  <w:lang w:val="en-GB"/>
                </w:rPr>
                <w:t>The concatenation of identifier, editionNumber and dateTime fr</w:t>
              </w:r>
            </w:ins>
            <w:ins w:id="1496" w:author="Jason Rhee" w:date="2023-02-20T15:45:00Z">
              <w:r w:rsidR="00610F4E">
                <w:rPr>
                  <w:sz w:val="16"/>
                  <w:szCs w:val="16"/>
                  <w:lang w:val="en-GB"/>
                </w:rPr>
                <w:t>o</w:t>
              </w:r>
            </w:ins>
            <w:ins w:id="1497" w:author="Jason Rhee" w:date="2023-02-20T15:37:00Z">
              <w:r w:rsidRPr="001E3C99">
                <w:rPr>
                  <w:sz w:val="16"/>
                  <w:szCs w:val="16"/>
                  <w:lang w:val="en-GB"/>
                </w:rPr>
                <w:t>m the unique name</w:t>
              </w:r>
            </w:ins>
            <w:del w:id="1498" w:author="Jason Rhee" w:date="2023-02-20T15:37:00Z">
              <w:r w:rsidR="00DF6AC9" w:rsidRPr="00F82037" w:rsidDel="001E3C99">
                <w:rPr>
                  <w:sz w:val="16"/>
                  <w:szCs w:val="16"/>
                  <w:lang w:val="en-GB"/>
                </w:rPr>
                <w:delText>-</w:delText>
              </w:r>
            </w:del>
          </w:p>
        </w:tc>
      </w:tr>
      <w:tr w:rsidR="00DF6AC9" w:rsidRPr="00F82037" w14:paraId="511C427C" w14:textId="77777777" w:rsidTr="00C1698B">
        <w:tc>
          <w:tcPr>
            <w:tcW w:w="1080" w:type="dxa"/>
          </w:tcPr>
          <w:p w14:paraId="5D9F2F6F" w14:textId="77777777" w:rsidR="00DF6AC9" w:rsidRPr="00F82037" w:rsidRDefault="00DF6AC9" w:rsidP="00C1698B">
            <w:pPr>
              <w:snapToGrid w:val="0"/>
              <w:spacing w:before="60" w:after="60"/>
              <w:rPr>
                <w:sz w:val="16"/>
                <w:szCs w:val="16"/>
                <w:lang w:val="en-GB"/>
              </w:rPr>
            </w:pPr>
            <w:r w:rsidRPr="00F82037">
              <w:rPr>
                <w:sz w:val="16"/>
                <w:szCs w:val="16"/>
                <w:lang w:val="en-GB"/>
              </w:rPr>
              <w:t>Attribute</w:t>
            </w:r>
          </w:p>
        </w:tc>
        <w:tc>
          <w:tcPr>
            <w:tcW w:w="3060" w:type="dxa"/>
          </w:tcPr>
          <w:p w14:paraId="3EEB904A" w14:textId="77777777" w:rsidR="00DF6AC9" w:rsidRPr="00F82037" w:rsidRDefault="00DF6AC9" w:rsidP="00C1698B">
            <w:pPr>
              <w:snapToGrid w:val="0"/>
              <w:spacing w:before="60" w:after="60"/>
              <w:rPr>
                <w:sz w:val="16"/>
                <w:szCs w:val="16"/>
                <w:lang w:val="en-GB"/>
              </w:rPr>
            </w:pPr>
            <w:r w:rsidRPr="00F82037">
              <w:rPr>
                <w:sz w:val="16"/>
                <w:szCs w:val="16"/>
                <w:lang w:val="en-GB"/>
              </w:rPr>
              <w:t>identifier</w:t>
            </w:r>
          </w:p>
        </w:tc>
        <w:tc>
          <w:tcPr>
            <w:tcW w:w="3420" w:type="dxa"/>
          </w:tcPr>
          <w:p w14:paraId="6E0B2DFD" w14:textId="77777777" w:rsidR="00DF6AC9" w:rsidRPr="009D5B9A" w:rsidRDefault="00DF6AC9" w:rsidP="00C1698B">
            <w:pPr>
              <w:snapToGrid w:val="0"/>
              <w:spacing w:before="60" w:after="60"/>
              <w:jc w:val="left"/>
              <w:rPr>
                <w:sz w:val="16"/>
                <w:szCs w:val="16"/>
                <w:lang w:val="fr-MC"/>
              </w:rPr>
            </w:pPr>
            <w:r w:rsidRPr="009D5B9A">
              <w:rPr>
                <w:sz w:val="16"/>
                <w:szCs w:val="16"/>
                <w:lang w:val="fr-MC"/>
              </w:rPr>
              <w:t>Uniquely identifies this exchange catalogue</w:t>
            </w:r>
          </w:p>
        </w:tc>
        <w:tc>
          <w:tcPr>
            <w:tcW w:w="804" w:type="dxa"/>
          </w:tcPr>
          <w:p w14:paraId="3DF02B36" w14:textId="77777777" w:rsidR="00DF6AC9" w:rsidRPr="00F82037" w:rsidRDefault="00DF6AC9" w:rsidP="00C1698B">
            <w:pPr>
              <w:snapToGrid w:val="0"/>
              <w:spacing w:before="60" w:after="60"/>
              <w:jc w:val="center"/>
              <w:rPr>
                <w:sz w:val="16"/>
                <w:szCs w:val="16"/>
                <w:lang w:val="en-GB"/>
              </w:rPr>
            </w:pPr>
            <w:r w:rsidRPr="00F82037">
              <w:rPr>
                <w:sz w:val="16"/>
                <w:szCs w:val="16"/>
                <w:lang w:val="en-GB"/>
              </w:rPr>
              <w:t>1</w:t>
            </w:r>
          </w:p>
        </w:tc>
        <w:tc>
          <w:tcPr>
            <w:tcW w:w="2436" w:type="dxa"/>
          </w:tcPr>
          <w:p w14:paraId="41B68A76" w14:textId="77777777" w:rsidR="00DF6AC9" w:rsidRPr="00F82037" w:rsidRDefault="00DF6AC9" w:rsidP="00C1698B">
            <w:pPr>
              <w:snapToGrid w:val="0"/>
              <w:spacing w:before="60" w:after="60"/>
              <w:rPr>
                <w:sz w:val="16"/>
                <w:szCs w:val="16"/>
                <w:lang w:val="en-GB"/>
              </w:rPr>
            </w:pPr>
            <w:r w:rsidRPr="00F82037">
              <w:rPr>
                <w:sz w:val="16"/>
                <w:szCs w:val="16"/>
                <w:lang w:val="en-GB"/>
              </w:rPr>
              <w:t>CharacterString</w:t>
            </w:r>
          </w:p>
        </w:tc>
        <w:tc>
          <w:tcPr>
            <w:tcW w:w="3060" w:type="dxa"/>
          </w:tcPr>
          <w:p w14:paraId="12EAB486" w14:textId="4E2C9E74" w:rsidR="00DF6AC9" w:rsidRPr="00F82037" w:rsidRDefault="0023375C" w:rsidP="00C1698B">
            <w:pPr>
              <w:snapToGrid w:val="0"/>
              <w:spacing w:before="60" w:after="60"/>
              <w:rPr>
                <w:sz w:val="16"/>
                <w:szCs w:val="16"/>
                <w:lang w:val="en-GB"/>
              </w:rPr>
            </w:pPr>
            <w:ins w:id="1499" w:author="Jason Rhee" w:date="2023-02-20T15:44:00Z">
              <w:r w:rsidRPr="0023375C">
                <w:rPr>
                  <w:sz w:val="16"/>
                  <w:szCs w:val="16"/>
                  <w:lang w:val="en-GB"/>
                </w:rPr>
                <w:t>&lt;S100XC:identifier&gt;US_101_20200101_120101_01&lt;/S100XC:identifier&gt;</w:t>
              </w:r>
            </w:ins>
          </w:p>
        </w:tc>
      </w:tr>
      <w:tr w:rsidR="00DF6AC9" w:rsidRPr="00F82037" w:rsidDel="00BB3243" w14:paraId="0F1F6FC6" w14:textId="1EC223C3" w:rsidTr="00EB1648">
        <w:trPr>
          <w:del w:id="1500" w:author="Kim Kevin" w:date="2023-04-14T09:03:00Z"/>
        </w:trPr>
        <w:tc>
          <w:tcPr>
            <w:tcW w:w="1080" w:type="dxa"/>
            <w:shd w:val="clear" w:color="auto" w:fill="FFC000"/>
          </w:tcPr>
          <w:p w14:paraId="442F65AA" w14:textId="76F452FF" w:rsidR="00DF6AC9" w:rsidRPr="00F82037" w:rsidDel="00BB3243" w:rsidRDefault="00DF6AC9" w:rsidP="00C1698B">
            <w:pPr>
              <w:snapToGrid w:val="0"/>
              <w:spacing w:before="60" w:after="60"/>
              <w:rPr>
                <w:del w:id="1501" w:author="Kim Kevin" w:date="2023-04-14T09:03:00Z"/>
                <w:sz w:val="16"/>
                <w:szCs w:val="16"/>
                <w:lang w:val="en-GB"/>
              </w:rPr>
            </w:pPr>
            <w:del w:id="1502" w:author="Jason Rhee" w:date="2023-05-02T11:17:00Z">
              <w:r w:rsidRPr="00F82037" w:rsidDel="00C5035C">
                <w:rPr>
                  <w:sz w:val="16"/>
                  <w:szCs w:val="16"/>
                  <w:lang w:val="en-GB"/>
                </w:rPr>
                <w:delText>Attribute</w:delText>
              </w:r>
            </w:del>
          </w:p>
        </w:tc>
        <w:tc>
          <w:tcPr>
            <w:tcW w:w="3060" w:type="dxa"/>
            <w:shd w:val="clear" w:color="auto" w:fill="FFC000"/>
          </w:tcPr>
          <w:p w14:paraId="695C03B2" w14:textId="6D2D1E67" w:rsidR="00DF6AC9" w:rsidRPr="00F82037" w:rsidDel="00BB3243" w:rsidRDefault="00DF6AC9" w:rsidP="00C1698B">
            <w:pPr>
              <w:snapToGrid w:val="0"/>
              <w:spacing w:before="60" w:after="60"/>
              <w:rPr>
                <w:del w:id="1503" w:author="Kim Kevin" w:date="2023-04-14T09:03:00Z"/>
                <w:sz w:val="16"/>
                <w:szCs w:val="16"/>
                <w:lang w:val="en-GB"/>
              </w:rPr>
            </w:pPr>
            <w:del w:id="1504" w:author="Jason Rhee" w:date="2023-05-02T11:17:00Z">
              <w:r w:rsidRPr="00F82037" w:rsidDel="00C5035C">
                <w:rPr>
                  <w:sz w:val="16"/>
                  <w:szCs w:val="16"/>
                  <w:lang w:val="en-GB"/>
                </w:rPr>
                <w:delText>editionNumber</w:delText>
              </w:r>
            </w:del>
          </w:p>
        </w:tc>
        <w:tc>
          <w:tcPr>
            <w:tcW w:w="3420" w:type="dxa"/>
            <w:shd w:val="clear" w:color="auto" w:fill="FFC000"/>
          </w:tcPr>
          <w:p w14:paraId="0A06B4CF" w14:textId="64A370D9" w:rsidR="00DF6AC9" w:rsidRPr="00F82037" w:rsidDel="00BB3243" w:rsidRDefault="00DF6AC9" w:rsidP="00C1698B">
            <w:pPr>
              <w:snapToGrid w:val="0"/>
              <w:spacing w:before="60" w:after="60"/>
              <w:jc w:val="left"/>
              <w:rPr>
                <w:del w:id="1505" w:author="Kim Kevin" w:date="2023-04-14T09:03:00Z"/>
                <w:sz w:val="16"/>
                <w:szCs w:val="16"/>
                <w:lang w:val="en-GB"/>
              </w:rPr>
            </w:pPr>
            <w:del w:id="1506" w:author="Jason Rhee" w:date="2023-05-02T11:17:00Z">
              <w:r w:rsidRPr="00F82037" w:rsidDel="00C5035C">
                <w:rPr>
                  <w:sz w:val="16"/>
                  <w:szCs w:val="16"/>
                  <w:lang w:val="en-GB"/>
                </w:rPr>
                <w:delText>The edition number of this exchange catalogue</w:delText>
              </w:r>
            </w:del>
          </w:p>
        </w:tc>
        <w:tc>
          <w:tcPr>
            <w:tcW w:w="804" w:type="dxa"/>
            <w:shd w:val="clear" w:color="auto" w:fill="FFC000"/>
          </w:tcPr>
          <w:p w14:paraId="3E532751" w14:textId="1D8078B5" w:rsidR="00DF6AC9" w:rsidRPr="00F82037" w:rsidDel="00BB3243" w:rsidRDefault="00DF6AC9" w:rsidP="00C1698B">
            <w:pPr>
              <w:snapToGrid w:val="0"/>
              <w:spacing w:before="60" w:after="60"/>
              <w:jc w:val="center"/>
              <w:rPr>
                <w:del w:id="1507" w:author="Kim Kevin" w:date="2023-04-14T09:03:00Z"/>
                <w:sz w:val="16"/>
                <w:szCs w:val="16"/>
                <w:lang w:val="en-GB"/>
              </w:rPr>
            </w:pPr>
            <w:del w:id="1508" w:author="Jason Rhee" w:date="2023-05-02T11:17:00Z">
              <w:r w:rsidRPr="00F82037" w:rsidDel="00C5035C">
                <w:rPr>
                  <w:sz w:val="16"/>
                  <w:szCs w:val="16"/>
                  <w:lang w:val="en-GB"/>
                </w:rPr>
                <w:delText>1</w:delText>
              </w:r>
            </w:del>
          </w:p>
        </w:tc>
        <w:tc>
          <w:tcPr>
            <w:tcW w:w="2436" w:type="dxa"/>
            <w:shd w:val="clear" w:color="auto" w:fill="FFC000"/>
          </w:tcPr>
          <w:p w14:paraId="17181828" w14:textId="362DFE45" w:rsidR="00DF6AC9" w:rsidRPr="00F82037" w:rsidDel="00BB3243" w:rsidRDefault="00DF6AC9" w:rsidP="00C1698B">
            <w:pPr>
              <w:snapToGrid w:val="0"/>
              <w:spacing w:before="60" w:after="60"/>
              <w:rPr>
                <w:del w:id="1509" w:author="Kim Kevin" w:date="2023-04-14T09:03:00Z"/>
                <w:sz w:val="16"/>
                <w:szCs w:val="16"/>
                <w:lang w:val="en-GB"/>
              </w:rPr>
            </w:pPr>
            <w:del w:id="1510" w:author="Jason Rhee" w:date="2023-05-02T11:17:00Z">
              <w:r w:rsidRPr="00F82037" w:rsidDel="00C5035C">
                <w:rPr>
                  <w:sz w:val="16"/>
                  <w:szCs w:val="16"/>
                  <w:lang w:val="en-GB"/>
                </w:rPr>
                <w:delText>CharacterString</w:delText>
              </w:r>
            </w:del>
          </w:p>
        </w:tc>
        <w:tc>
          <w:tcPr>
            <w:tcW w:w="3060" w:type="dxa"/>
            <w:shd w:val="clear" w:color="auto" w:fill="FFC000"/>
          </w:tcPr>
          <w:p w14:paraId="1263862F" w14:textId="2352137B" w:rsidR="00DF6AC9" w:rsidRPr="00F82037" w:rsidDel="00BB3243" w:rsidRDefault="00DF6AC9" w:rsidP="00C1698B">
            <w:pPr>
              <w:snapToGrid w:val="0"/>
              <w:spacing w:before="60" w:after="60"/>
              <w:rPr>
                <w:del w:id="1511" w:author="Kim Kevin" w:date="2023-04-14T09:03:00Z"/>
                <w:sz w:val="16"/>
                <w:szCs w:val="16"/>
                <w:lang w:val="en-GB"/>
              </w:rPr>
            </w:pPr>
          </w:p>
        </w:tc>
      </w:tr>
      <w:tr w:rsidR="00DF6AC9" w:rsidRPr="004F4B23" w14:paraId="4125A3AA" w14:textId="77777777" w:rsidTr="00C1698B">
        <w:tc>
          <w:tcPr>
            <w:tcW w:w="1080" w:type="dxa"/>
          </w:tcPr>
          <w:p w14:paraId="440FC955" w14:textId="77777777" w:rsidR="00DF6AC9" w:rsidRPr="00F82037" w:rsidRDefault="00DF6AC9" w:rsidP="00C1698B">
            <w:pPr>
              <w:snapToGrid w:val="0"/>
              <w:spacing w:before="60" w:after="60"/>
              <w:rPr>
                <w:sz w:val="16"/>
                <w:szCs w:val="16"/>
                <w:lang w:val="en-GB"/>
              </w:rPr>
            </w:pPr>
            <w:r w:rsidRPr="00F82037">
              <w:rPr>
                <w:sz w:val="16"/>
                <w:szCs w:val="16"/>
                <w:lang w:val="en-GB"/>
              </w:rPr>
              <w:t>Attribute</w:t>
            </w:r>
          </w:p>
        </w:tc>
        <w:tc>
          <w:tcPr>
            <w:tcW w:w="3060" w:type="dxa"/>
          </w:tcPr>
          <w:p w14:paraId="2CABA9E2" w14:textId="32CE932C" w:rsidR="00DF6AC9" w:rsidRPr="00F82037" w:rsidRDefault="00DF6AC9" w:rsidP="00C1698B">
            <w:pPr>
              <w:snapToGrid w:val="0"/>
              <w:spacing w:before="60" w:after="60"/>
              <w:rPr>
                <w:sz w:val="16"/>
                <w:szCs w:val="16"/>
                <w:lang w:val="en-GB"/>
              </w:rPr>
            </w:pPr>
            <w:r w:rsidRPr="00F82037">
              <w:rPr>
                <w:sz w:val="16"/>
                <w:szCs w:val="16"/>
                <w:lang w:val="en-GB"/>
              </w:rPr>
              <w:t>date</w:t>
            </w:r>
            <w:ins w:id="1512" w:author="Jason Rhee" w:date="2023-02-20T15:43:00Z">
              <w:r w:rsidR="0023375C">
                <w:rPr>
                  <w:sz w:val="16"/>
                  <w:szCs w:val="16"/>
                  <w:lang w:val="en-GB"/>
                </w:rPr>
                <w:t>Time</w:t>
              </w:r>
            </w:ins>
          </w:p>
        </w:tc>
        <w:tc>
          <w:tcPr>
            <w:tcW w:w="3420" w:type="dxa"/>
          </w:tcPr>
          <w:p w14:paraId="50A0FB13" w14:textId="738E3D67" w:rsidR="00DF6AC9" w:rsidRPr="00F82037" w:rsidRDefault="00DF6AC9" w:rsidP="00C1698B">
            <w:pPr>
              <w:snapToGrid w:val="0"/>
              <w:spacing w:before="60" w:after="60"/>
              <w:jc w:val="left"/>
              <w:rPr>
                <w:sz w:val="16"/>
                <w:szCs w:val="16"/>
                <w:lang w:val="en-GB"/>
              </w:rPr>
            </w:pPr>
            <w:r w:rsidRPr="00F82037">
              <w:rPr>
                <w:sz w:val="16"/>
                <w:szCs w:val="16"/>
                <w:lang w:val="en-GB"/>
              </w:rPr>
              <w:t>Creation date of the exchange catalogue</w:t>
            </w:r>
            <w:ins w:id="1513" w:author="Jason Rhee" w:date="2023-02-20T15:43:00Z">
              <w:r w:rsidR="0023375C">
                <w:rPr>
                  <w:sz w:val="16"/>
                  <w:szCs w:val="16"/>
                  <w:lang w:val="en-GB"/>
                </w:rPr>
                <w:t>, including time zone</w:t>
              </w:r>
            </w:ins>
          </w:p>
        </w:tc>
        <w:tc>
          <w:tcPr>
            <w:tcW w:w="804" w:type="dxa"/>
          </w:tcPr>
          <w:p w14:paraId="4ACCD5AD" w14:textId="77777777" w:rsidR="00DF6AC9" w:rsidRPr="00F82037" w:rsidRDefault="00DF6AC9" w:rsidP="00C1698B">
            <w:pPr>
              <w:snapToGrid w:val="0"/>
              <w:spacing w:before="60" w:after="60"/>
              <w:jc w:val="center"/>
              <w:rPr>
                <w:sz w:val="16"/>
                <w:szCs w:val="16"/>
                <w:lang w:val="en-GB"/>
              </w:rPr>
            </w:pPr>
            <w:r w:rsidRPr="00F82037">
              <w:rPr>
                <w:sz w:val="16"/>
                <w:szCs w:val="16"/>
                <w:lang w:val="en-GB"/>
              </w:rPr>
              <w:t>1</w:t>
            </w:r>
          </w:p>
        </w:tc>
        <w:tc>
          <w:tcPr>
            <w:tcW w:w="2436" w:type="dxa"/>
          </w:tcPr>
          <w:p w14:paraId="2F2E3C85" w14:textId="505E42F7" w:rsidR="00DF6AC9" w:rsidRPr="00F82037" w:rsidRDefault="00DE55F5" w:rsidP="00C1698B">
            <w:pPr>
              <w:snapToGrid w:val="0"/>
              <w:spacing w:before="60" w:after="60"/>
              <w:rPr>
                <w:sz w:val="16"/>
                <w:szCs w:val="16"/>
                <w:lang w:val="en-GB"/>
              </w:rPr>
            </w:pPr>
            <w:del w:id="1514" w:author="Jason Rhee" w:date="2023-02-20T15:43:00Z">
              <w:r w:rsidDel="0023375C">
                <w:rPr>
                  <w:sz w:val="16"/>
                  <w:szCs w:val="16"/>
                  <w:lang w:val="en-GB"/>
                </w:rPr>
                <w:delText xml:space="preserve">Truncated </w:delText>
              </w:r>
              <w:r w:rsidR="00DF6AC9" w:rsidRPr="00F82037" w:rsidDel="0023375C">
                <w:rPr>
                  <w:sz w:val="16"/>
                  <w:szCs w:val="16"/>
                  <w:lang w:val="en-GB"/>
                </w:rPr>
                <w:delText>Date</w:delText>
              </w:r>
            </w:del>
            <w:ins w:id="1515" w:author="Jason Rhee" w:date="2023-02-20T15:43:00Z">
              <w:r w:rsidR="0023375C">
                <w:rPr>
                  <w:sz w:val="16"/>
                  <w:szCs w:val="16"/>
                  <w:lang w:val="en-GB"/>
                </w:rPr>
                <w:t>DateTime</w:t>
              </w:r>
            </w:ins>
          </w:p>
        </w:tc>
        <w:tc>
          <w:tcPr>
            <w:tcW w:w="3060" w:type="dxa"/>
          </w:tcPr>
          <w:p w14:paraId="1BD478A9" w14:textId="2F98DE25" w:rsidR="00DF6AC9" w:rsidRPr="004F4B23" w:rsidRDefault="0023375C" w:rsidP="00C1698B">
            <w:pPr>
              <w:snapToGrid w:val="0"/>
              <w:spacing w:before="60" w:after="60"/>
              <w:rPr>
                <w:sz w:val="16"/>
                <w:szCs w:val="16"/>
                <w:lang w:val="nn-NO"/>
                <w:rPrChange w:id="1516" w:author="Kim Kevin" w:date="2023-04-13T13:42:00Z">
                  <w:rPr>
                    <w:sz w:val="16"/>
                    <w:szCs w:val="16"/>
                    <w:lang w:val="en-GB"/>
                  </w:rPr>
                </w:rPrChange>
              </w:rPr>
            </w:pPr>
            <w:ins w:id="1517" w:author="Jason Rhee" w:date="2023-02-20T15:44:00Z">
              <w:r w:rsidRPr="004F4B23">
                <w:rPr>
                  <w:sz w:val="16"/>
                  <w:szCs w:val="16"/>
                  <w:lang w:val="nn-NO"/>
                  <w:rPrChange w:id="1518" w:author="Kim Kevin" w:date="2023-04-13T13:42:00Z">
                    <w:rPr>
                      <w:sz w:val="16"/>
                      <w:szCs w:val="16"/>
                      <w:lang w:val="en-GB"/>
                    </w:rPr>
                  </w:rPrChange>
                </w:rPr>
                <w:t>Format: yyyy-mm-ddThh:mm:ssZ</w:t>
              </w:r>
            </w:ins>
          </w:p>
        </w:tc>
      </w:tr>
    </w:tbl>
    <w:p w14:paraId="5C049A68" w14:textId="77777777" w:rsidR="00DF6AC9" w:rsidRPr="004F4B23" w:rsidRDefault="00DF6AC9" w:rsidP="00273F8C">
      <w:pPr>
        <w:spacing w:before="0" w:after="0"/>
        <w:rPr>
          <w:lang w:val="nn-NO"/>
          <w:rPrChange w:id="1519" w:author="Kim Kevin" w:date="2023-04-13T13:42:00Z">
            <w:rPr>
              <w:lang w:val="en-GB"/>
            </w:rPr>
          </w:rPrChange>
        </w:rPr>
      </w:pPr>
    </w:p>
    <w:p w14:paraId="37A465F8" w14:textId="56D20B7C" w:rsidR="00DF6AC9" w:rsidRDefault="00DF6AC9">
      <w:pPr>
        <w:pStyle w:val="Heading3"/>
        <w:rPr>
          <w:ins w:id="1520" w:author="Jason Rhee" w:date="2023-02-23T17:32:00Z"/>
        </w:rPr>
        <w:pPrChange w:id="1521" w:author="Jason Rhee" w:date="2023-02-24T09:29:00Z">
          <w:pPr>
            <w:pStyle w:val="Heading3"/>
            <w:tabs>
              <w:tab w:val="clear" w:pos="426"/>
              <w:tab w:val="clear" w:pos="660"/>
              <w:tab w:val="left" w:pos="709"/>
            </w:tabs>
            <w:spacing w:line="240" w:lineRule="auto"/>
          </w:pPr>
        </w:pPrChange>
      </w:pPr>
      <w:bookmarkStart w:id="1522" w:name="_Toc512925141"/>
      <w:r w:rsidRPr="007C307C">
        <w:t>S100_CataloguePointofContact</w:t>
      </w:r>
      <w:bookmarkEnd w:id="1522"/>
    </w:p>
    <w:p w14:paraId="530F6EDC" w14:textId="6FD30D8D" w:rsidR="00AC784E" w:rsidRPr="006749AB" w:rsidRDefault="00AC784E">
      <w:pPr>
        <w:pPrChange w:id="1523" w:author="Jason Rhee" w:date="2023-02-23T17:32:00Z">
          <w:pPr>
            <w:pStyle w:val="Heading3"/>
            <w:tabs>
              <w:tab w:val="clear" w:pos="426"/>
              <w:tab w:val="clear" w:pos="660"/>
              <w:tab w:val="left" w:pos="709"/>
            </w:tabs>
            <w:spacing w:line="240" w:lineRule="auto"/>
          </w:pPr>
        </w:pPrChange>
      </w:pPr>
      <w:ins w:id="1524" w:author="Jason Rhee" w:date="2023-02-23T17:32:00Z">
        <w:r>
          <w:rPr>
            <w:lang w:val="en-GB" w:eastAsia="ja-JP"/>
          </w:rPr>
          <w:t xml:space="preserve">S-129 uses </w:t>
        </w:r>
        <w:r w:rsidRPr="007C307C">
          <w:t>S100_CataloguePointofContact</w:t>
        </w:r>
        <w:r>
          <w:t xml:space="preserve"> as detailed in </w:t>
        </w:r>
        <w:r w:rsidRPr="00CC1849">
          <w:rPr>
            <w:highlight w:val="yellow"/>
            <w:rPrChange w:id="1525" w:author="Perryman, Lindsay" w:date="2023-03-02T16:54:00Z">
              <w:rPr/>
            </w:rPrChange>
          </w:rPr>
          <w:t>S-100 Part 17</w:t>
        </w:r>
        <w:r>
          <w:t>, Clause 17-4.5, without modification.</w:t>
        </w:r>
      </w:ins>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DF6AC9" w:rsidRPr="009842DB" w14:paraId="700BE648" w14:textId="77777777" w:rsidTr="00C1698B">
        <w:tc>
          <w:tcPr>
            <w:tcW w:w="1080" w:type="dxa"/>
          </w:tcPr>
          <w:p w14:paraId="38E89AEF"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Role Name</w:t>
            </w:r>
          </w:p>
        </w:tc>
        <w:tc>
          <w:tcPr>
            <w:tcW w:w="3060" w:type="dxa"/>
          </w:tcPr>
          <w:p w14:paraId="4E8C935F"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Name</w:t>
            </w:r>
          </w:p>
        </w:tc>
        <w:tc>
          <w:tcPr>
            <w:tcW w:w="3420" w:type="dxa"/>
          </w:tcPr>
          <w:p w14:paraId="01FE8778"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Description</w:t>
            </w:r>
          </w:p>
        </w:tc>
        <w:tc>
          <w:tcPr>
            <w:tcW w:w="804" w:type="dxa"/>
          </w:tcPr>
          <w:p w14:paraId="1C9FC5E9" w14:textId="77777777" w:rsidR="00DF6AC9" w:rsidRPr="009842DB" w:rsidRDefault="00DF6AC9" w:rsidP="00C1698B">
            <w:pPr>
              <w:keepNext/>
              <w:keepLines/>
              <w:snapToGrid w:val="0"/>
              <w:spacing w:before="60" w:after="60"/>
              <w:jc w:val="center"/>
              <w:rPr>
                <w:b/>
                <w:sz w:val="16"/>
                <w:szCs w:val="16"/>
                <w:lang w:val="en-GB"/>
              </w:rPr>
            </w:pPr>
            <w:r w:rsidRPr="009842DB">
              <w:rPr>
                <w:b/>
                <w:sz w:val="16"/>
                <w:szCs w:val="16"/>
                <w:lang w:val="en-GB"/>
              </w:rPr>
              <w:t>Mult</w:t>
            </w:r>
          </w:p>
        </w:tc>
        <w:tc>
          <w:tcPr>
            <w:tcW w:w="2436" w:type="dxa"/>
          </w:tcPr>
          <w:p w14:paraId="387841C8"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Type</w:t>
            </w:r>
          </w:p>
        </w:tc>
        <w:tc>
          <w:tcPr>
            <w:tcW w:w="3060" w:type="dxa"/>
          </w:tcPr>
          <w:p w14:paraId="788060BB" w14:textId="77777777" w:rsidR="00DF6AC9" w:rsidRPr="009842DB" w:rsidRDefault="00DF6AC9" w:rsidP="00C1698B">
            <w:pPr>
              <w:keepNext/>
              <w:keepLines/>
              <w:snapToGrid w:val="0"/>
              <w:spacing w:before="60" w:after="60"/>
              <w:rPr>
                <w:b/>
                <w:sz w:val="16"/>
                <w:szCs w:val="16"/>
                <w:lang w:val="en-GB"/>
              </w:rPr>
            </w:pPr>
            <w:r w:rsidRPr="009842DB">
              <w:rPr>
                <w:b/>
                <w:sz w:val="16"/>
                <w:szCs w:val="16"/>
                <w:lang w:val="en-GB"/>
              </w:rPr>
              <w:t>Remarks</w:t>
            </w:r>
          </w:p>
        </w:tc>
      </w:tr>
      <w:tr w:rsidR="00DF6AC9" w:rsidRPr="006F1FE6" w14:paraId="3D094692" w14:textId="77777777" w:rsidTr="00C1698B">
        <w:tc>
          <w:tcPr>
            <w:tcW w:w="1080" w:type="dxa"/>
          </w:tcPr>
          <w:p w14:paraId="138E5E35" w14:textId="77777777" w:rsidR="00DF6AC9" w:rsidRPr="006F1FE6" w:rsidRDefault="00DF6AC9" w:rsidP="00C1698B">
            <w:pPr>
              <w:snapToGrid w:val="0"/>
              <w:spacing w:before="60" w:after="60"/>
              <w:rPr>
                <w:sz w:val="16"/>
                <w:szCs w:val="16"/>
                <w:lang w:val="en-GB"/>
              </w:rPr>
            </w:pPr>
            <w:r w:rsidRPr="006F1FE6">
              <w:rPr>
                <w:sz w:val="16"/>
                <w:szCs w:val="16"/>
                <w:lang w:val="en-GB"/>
              </w:rPr>
              <w:t>Class</w:t>
            </w:r>
          </w:p>
        </w:tc>
        <w:tc>
          <w:tcPr>
            <w:tcW w:w="3060" w:type="dxa"/>
          </w:tcPr>
          <w:p w14:paraId="57C0C915" w14:textId="77777777" w:rsidR="00DF6AC9" w:rsidRPr="006F1FE6" w:rsidRDefault="00DF6AC9" w:rsidP="00C1698B">
            <w:pPr>
              <w:snapToGrid w:val="0"/>
              <w:spacing w:before="60" w:after="60"/>
              <w:jc w:val="left"/>
              <w:rPr>
                <w:sz w:val="16"/>
                <w:szCs w:val="16"/>
                <w:lang w:val="en-GB"/>
              </w:rPr>
            </w:pPr>
            <w:r w:rsidRPr="006F1FE6">
              <w:rPr>
                <w:sz w:val="16"/>
                <w:szCs w:val="16"/>
                <w:lang w:val="en-GB"/>
              </w:rPr>
              <w:t>S</w:t>
            </w:r>
            <w:r>
              <w:rPr>
                <w:sz w:val="16"/>
                <w:szCs w:val="16"/>
                <w:lang w:val="en-GB"/>
              </w:rPr>
              <w:t>1</w:t>
            </w:r>
            <w:r w:rsidRPr="006F1FE6">
              <w:rPr>
                <w:sz w:val="16"/>
                <w:szCs w:val="16"/>
                <w:lang w:val="en-GB"/>
              </w:rPr>
              <w:t>00_CataloguePointOfContact</w:t>
            </w:r>
          </w:p>
        </w:tc>
        <w:tc>
          <w:tcPr>
            <w:tcW w:w="3420" w:type="dxa"/>
          </w:tcPr>
          <w:p w14:paraId="19EEFC74" w14:textId="77777777" w:rsidR="00DF6AC9" w:rsidRPr="006F1FE6" w:rsidRDefault="00DF6AC9" w:rsidP="00C1698B">
            <w:pPr>
              <w:snapToGrid w:val="0"/>
              <w:spacing w:before="60" w:after="60"/>
              <w:jc w:val="left"/>
              <w:rPr>
                <w:sz w:val="16"/>
                <w:szCs w:val="16"/>
                <w:lang w:val="en-GB"/>
              </w:rPr>
            </w:pPr>
            <w:r w:rsidRPr="006F1FE6">
              <w:rPr>
                <w:sz w:val="16"/>
                <w:szCs w:val="16"/>
                <w:lang w:val="en-GB"/>
              </w:rPr>
              <w:t>Contact details of the issuer of this exchange catalogue</w:t>
            </w:r>
          </w:p>
        </w:tc>
        <w:tc>
          <w:tcPr>
            <w:tcW w:w="804" w:type="dxa"/>
          </w:tcPr>
          <w:p w14:paraId="0057AF1C" w14:textId="77777777" w:rsidR="00DF6AC9" w:rsidRPr="006F1FE6" w:rsidRDefault="00DF6AC9" w:rsidP="00C1698B">
            <w:pPr>
              <w:snapToGrid w:val="0"/>
              <w:spacing w:before="60" w:after="60"/>
              <w:jc w:val="center"/>
              <w:rPr>
                <w:sz w:val="16"/>
                <w:szCs w:val="16"/>
                <w:lang w:val="en-GB"/>
              </w:rPr>
            </w:pPr>
            <w:r w:rsidRPr="006F1FE6">
              <w:rPr>
                <w:sz w:val="16"/>
                <w:szCs w:val="16"/>
                <w:lang w:val="en-GB"/>
              </w:rPr>
              <w:t>-</w:t>
            </w:r>
          </w:p>
        </w:tc>
        <w:tc>
          <w:tcPr>
            <w:tcW w:w="2436" w:type="dxa"/>
          </w:tcPr>
          <w:p w14:paraId="3EE564CB" w14:textId="77777777" w:rsidR="00DF6AC9" w:rsidRPr="006F1FE6" w:rsidRDefault="00DF6AC9" w:rsidP="00C1698B">
            <w:pPr>
              <w:snapToGrid w:val="0"/>
              <w:spacing w:before="60" w:after="60"/>
              <w:rPr>
                <w:sz w:val="16"/>
                <w:szCs w:val="16"/>
                <w:lang w:val="en-GB"/>
              </w:rPr>
            </w:pPr>
            <w:r w:rsidRPr="006F1FE6">
              <w:rPr>
                <w:sz w:val="16"/>
                <w:szCs w:val="16"/>
                <w:lang w:val="en-GB"/>
              </w:rPr>
              <w:t>-</w:t>
            </w:r>
          </w:p>
        </w:tc>
        <w:tc>
          <w:tcPr>
            <w:tcW w:w="3060" w:type="dxa"/>
          </w:tcPr>
          <w:p w14:paraId="01588C41" w14:textId="77777777" w:rsidR="00DF6AC9" w:rsidRPr="006F1FE6" w:rsidRDefault="00DF6AC9" w:rsidP="00C1698B">
            <w:pPr>
              <w:snapToGrid w:val="0"/>
              <w:spacing w:before="60" w:after="60"/>
              <w:rPr>
                <w:sz w:val="16"/>
                <w:szCs w:val="16"/>
                <w:lang w:val="en-GB"/>
              </w:rPr>
            </w:pPr>
            <w:r w:rsidRPr="006F1FE6">
              <w:rPr>
                <w:sz w:val="16"/>
                <w:szCs w:val="16"/>
                <w:lang w:val="en-GB"/>
              </w:rPr>
              <w:t>-</w:t>
            </w:r>
          </w:p>
        </w:tc>
      </w:tr>
      <w:tr w:rsidR="00DF6AC9" w:rsidRPr="006F1FE6" w14:paraId="37C7D1AB" w14:textId="77777777" w:rsidTr="00C1698B">
        <w:tc>
          <w:tcPr>
            <w:tcW w:w="1080" w:type="dxa"/>
          </w:tcPr>
          <w:p w14:paraId="27E52848" w14:textId="77777777" w:rsidR="00DF6AC9" w:rsidRPr="006F1FE6" w:rsidRDefault="00DF6AC9" w:rsidP="00C1698B">
            <w:pPr>
              <w:snapToGrid w:val="0"/>
              <w:spacing w:before="60" w:after="60"/>
              <w:rPr>
                <w:sz w:val="16"/>
                <w:szCs w:val="16"/>
                <w:lang w:val="en-GB"/>
              </w:rPr>
            </w:pPr>
            <w:r w:rsidRPr="006F1FE6">
              <w:rPr>
                <w:sz w:val="16"/>
                <w:szCs w:val="16"/>
                <w:lang w:val="en-GB"/>
              </w:rPr>
              <w:t>Attribute</w:t>
            </w:r>
          </w:p>
        </w:tc>
        <w:tc>
          <w:tcPr>
            <w:tcW w:w="3060" w:type="dxa"/>
          </w:tcPr>
          <w:p w14:paraId="1D471DE9" w14:textId="77777777" w:rsidR="00DF6AC9" w:rsidRPr="006F1FE6" w:rsidRDefault="00DF6AC9" w:rsidP="00C1698B">
            <w:pPr>
              <w:snapToGrid w:val="0"/>
              <w:spacing w:before="60" w:after="60"/>
              <w:rPr>
                <w:sz w:val="16"/>
                <w:szCs w:val="16"/>
                <w:lang w:val="en-GB"/>
              </w:rPr>
            </w:pPr>
            <w:r w:rsidRPr="006F1FE6">
              <w:rPr>
                <w:sz w:val="16"/>
                <w:szCs w:val="16"/>
                <w:lang w:val="en-GB"/>
              </w:rPr>
              <w:t>organization</w:t>
            </w:r>
          </w:p>
        </w:tc>
        <w:tc>
          <w:tcPr>
            <w:tcW w:w="3420" w:type="dxa"/>
          </w:tcPr>
          <w:p w14:paraId="4C533F9F" w14:textId="77777777" w:rsidR="00DF6AC9" w:rsidRPr="006F1FE6" w:rsidRDefault="00DF6AC9" w:rsidP="00C1698B">
            <w:pPr>
              <w:snapToGrid w:val="0"/>
              <w:spacing w:before="60" w:after="60"/>
              <w:jc w:val="left"/>
              <w:rPr>
                <w:sz w:val="16"/>
                <w:szCs w:val="16"/>
                <w:lang w:val="en-GB"/>
              </w:rPr>
            </w:pPr>
            <w:r w:rsidRPr="006F1FE6">
              <w:rPr>
                <w:sz w:val="16"/>
                <w:szCs w:val="16"/>
                <w:lang w:val="en-GB"/>
              </w:rPr>
              <w:t>The organization distributing this exchange catalogue</w:t>
            </w:r>
          </w:p>
        </w:tc>
        <w:tc>
          <w:tcPr>
            <w:tcW w:w="804" w:type="dxa"/>
          </w:tcPr>
          <w:p w14:paraId="30BC97A5" w14:textId="77777777" w:rsidR="00DF6AC9" w:rsidRPr="006F1FE6" w:rsidRDefault="00DF6AC9" w:rsidP="00C1698B">
            <w:pPr>
              <w:snapToGrid w:val="0"/>
              <w:spacing w:before="60" w:after="60"/>
              <w:jc w:val="center"/>
              <w:rPr>
                <w:sz w:val="16"/>
                <w:szCs w:val="16"/>
                <w:lang w:val="en-GB"/>
              </w:rPr>
            </w:pPr>
            <w:r w:rsidRPr="006F1FE6">
              <w:rPr>
                <w:sz w:val="16"/>
                <w:szCs w:val="16"/>
                <w:lang w:val="en-GB"/>
              </w:rPr>
              <w:t>1</w:t>
            </w:r>
          </w:p>
        </w:tc>
        <w:tc>
          <w:tcPr>
            <w:tcW w:w="2436" w:type="dxa"/>
          </w:tcPr>
          <w:p w14:paraId="4E126976" w14:textId="77777777" w:rsidR="00DF6AC9" w:rsidRPr="006F1FE6" w:rsidRDefault="00DF6AC9" w:rsidP="00C1698B">
            <w:pPr>
              <w:snapToGrid w:val="0"/>
              <w:spacing w:before="60" w:after="60"/>
              <w:rPr>
                <w:sz w:val="16"/>
                <w:szCs w:val="16"/>
                <w:lang w:val="en-GB"/>
              </w:rPr>
            </w:pPr>
            <w:r w:rsidRPr="006F1FE6">
              <w:rPr>
                <w:sz w:val="16"/>
                <w:szCs w:val="16"/>
                <w:lang w:val="en-GB"/>
              </w:rPr>
              <w:t>CharacterString</w:t>
            </w:r>
          </w:p>
        </w:tc>
        <w:tc>
          <w:tcPr>
            <w:tcW w:w="3060" w:type="dxa"/>
          </w:tcPr>
          <w:p w14:paraId="3364A983" w14:textId="77777777" w:rsidR="00DF6AC9" w:rsidRPr="006F1FE6" w:rsidRDefault="00DF6AC9" w:rsidP="00C1698B">
            <w:pPr>
              <w:snapToGrid w:val="0"/>
              <w:spacing w:before="60" w:after="60"/>
              <w:rPr>
                <w:sz w:val="16"/>
                <w:szCs w:val="16"/>
                <w:lang w:val="en-GB"/>
              </w:rPr>
            </w:pPr>
            <w:r w:rsidRPr="006F1FE6">
              <w:rPr>
                <w:sz w:val="16"/>
                <w:szCs w:val="16"/>
                <w:lang w:val="en-GB"/>
              </w:rPr>
              <w:t>This could be an individual producer, value added reseller, etc.</w:t>
            </w:r>
          </w:p>
        </w:tc>
      </w:tr>
      <w:tr w:rsidR="00DF6AC9" w:rsidRPr="006F1FE6" w14:paraId="30D3C6C8" w14:textId="77777777" w:rsidTr="00C1698B">
        <w:tc>
          <w:tcPr>
            <w:tcW w:w="1080" w:type="dxa"/>
          </w:tcPr>
          <w:p w14:paraId="07C3671D" w14:textId="77777777" w:rsidR="00DF6AC9" w:rsidRPr="006F1FE6" w:rsidRDefault="00DF6AC9" w:rsidP="00C1698B">
            <w:pPr>
              <w:snapToGrid w:val="0"/>
              <w:spacing w:before="60" w:after="60"/>
              <w:rPr>
                <w:sz w:val="16"/>
                <w:szCs w:val="16"/>
                <w:lang w:val="en-GB"/>
              </w:rPr>
            </w:pPr>
            <w:r w:rsidRPr="006F1FE6">
              <w:rPr>
                <w:sz w:val="16"/>
                <w:szCs w:val="16"/>
                <w:lang w:val="en-GB"/>
              </w:rPr>
              <w:t>Attribute</w:t>
            </w:r>
          </w:p>
        </w:tc>
        <w:tc>
          <w:tcPr>
            <w:tcW w:w="3060" w:type="dxa"/>
          </w:tcPr>
          <w:p w14:paraId="6E577CC7" w14:textId="77777777" w:rsidR="00DF6AC9" w:rsidRPr="006F1FE6" w:rsidRDefault="00DF6AC9" w:rsidP="00C1698B">
            <w:pPr>
              <w:snapToGrid w:val="0"/>
              <w:spacing w:before="60" w:after="60"/>
              <w:rPr>
                <w:sz w:val="16"/>
                <w:szCs w:val="16"/>
                <w:lang w:val="en-GB"/>
              </w:rPr>
            </w:pPr>
            <w:r w:rsidRPr="006F1FE6">
              <w:rPr>
                <w:sz w:val="16"/>
                <w:szCs w:val="16"/>
                <w:lang w:val="en-GB"/>
              </w:rPr>
              <w:t>phone</w:t>
            </w:r>
          </w:p>
        </w:tc>
        <w:tc>
          <w:tcPr>
            <w:tcW w:w="3420" w:type="dxa"/>
          </w:tcPr>
          <w:p w14:paraId="2D5AD5CE" w14:textId="77777777" w:rsidR="00DF6AC9" w:rsidRPr="006F1FE6" w:rsidRDefault="00DF6AC9" w:rsidP="00C1698B">
            <w:pPr>
              <w:snapToGrid w:val="0"/>
              <w:spacing w:before="60" w:after="60"/>
              <w:jc w:val="left"/>
              <w:rPr>
                <w:sz w:val="16"/>
                <w:szCs w:val="16"/>
                <w:lang w:val="en-GB"/>
              </w:rPr>
            </w:pPr>
            <w:r w:rsidRPr="006F1FE6">
              <w:rPr>
                <w:sz w:val="16"/>
                <w:szCs w:val="16"/>
                <w:lang w:val="en-GB"/>
              </w:rPr>
              <w:t xml:space="preserve">The </w:t>
            </w:r>
            <w:r>
              <w:rPr>
                <w:sz w:val="16"/>
                <w:szCs w:val="16"/>
                <w:lang w:val="en-GB"/>
              </w:rPr>
              <w:t>phone number of the organization</w:t>
            </w:r>
          </w:p>
        </w:tc>
        <w:tc>
          <w:tcPr>
            <w:tcW w:w="804" w:type="dxa"/>
          </w:tcPr>
          <w:p w14:paraId="10C90EE3" w14:textId="77777777" w:rsidR="00DF6AC9" w:rsidRPr="006F1FE6" w:rsidRDefault="00DF6AC9" w:rsidP="00C1698B">
            <w:pPr>
              <w:snapToGrid w:val="0"/>
              <w:spacing w:before="60" w:after="60"/>
              <w:jc w:val="center"/>
              <w:rPr>
                <w:sz w:val="16"/>
                <w:szCs w:val="16"/>
                <w:lang w:val="en-GB"/>
              </w:rPr>
            </w:pPr>
            <w:r w:rsidRPr="006F1FE6">
              <w:rPr>
                <w:sz w:val="16"/>
                <w:szCs w:val="16"/>
                <w:lang w:val="en-GB"/>
              </w:rPr>
              <w:t>0..1</w:t>
            </w:r>
          </w:p>
        </w:tc>
        <w:tc>
          <w:tcPr>
            <w:tcW w:w="2436" w:type="dxa"/>
          </w:tcPr>
          <w:p w14:paraId="0C4CE625" w14:textId="77777777" w:rsidR="00DF6AC9" w:rsidRPr="006F1FE6" w:rsidRDefault="00DF6AC9" w:rsidP="00C1698B">
            <w:pPr>
              <w:snapToGrid w:val="0"/>
              <w:spacing w:before="60" w:after="60"/>
              <w:rPr>
                <w:sz w:val="16"/>
                <w:szCs w:val="16"/>
                <w:lang w:val="en-GB"/>
              </w:rPr>
            </w:pPr>
            <w:r w:rsidRPr="006F1FE6">
              <w:rPr>
                <w:sz w:val="16"/>
                <w:szCs w:val="16"/>
                <w:lang w:val="en-GB"/>
              </w:rPr>
              <w:t>CI_Telephone</w:t>
            </w:r>
          </w:p>
        </w:tc>
        <w:tc>
          <w:tcPr>
            <w:tcW w:w="3060" w:type="dxa"/>
          </w:tcPr>
          <w:p w14:paraId="7D25DE72" w14:textId="77777777" w:rsidR="00DF6AC9" w:rsidRPr="006F1FE6" w:rsidRDefault="00DF6AC9" w:rsidP="00C1698B">
            <w:pPr>
              <w:snapToGrid w:val="0"/>
              <w:spacing w:before="60" w:after="60"/>
              <w:rPr>
                <w:sz w:val="16"/>
                <w:szCs w:val="16"/>
                <w:lang w:val="en-GB"/>
              </w:rPr>
            </w:pPr>
          </w:p>
        </w:tc>
      </w:tr>
      <w:tr w:rsidR="00DF6AC9" w:rsidRPr="006F1FE6" w14:paraId="7F53F8E8" w14:textId="77777777" w:rsidTr="00C1698B">
        <w:tc>
          <w:tcPr>
            <w:tcW w:w="1080" w:type="dxa"/>
          </w:tcPr>
          <w:p w14:paraId="477DBACD" w14:textId="77777777" w:rsidR="00DF6AC9" w:rsidRPr="006F1FE6" w:rsidRDefault="00DF6AC9" w:rsidP="00C1698B">
            <w:pPr>
              <w:snapToGrid w:val="0"/>
              <w:spacing w:before="60" w:after="60"/>
              <w:rPr>
                <w:sz w:val="16"/>
                <w:szCs w:val="16"/>
                <w:lang w:val="en-GB"/>
              </w:rPr>
            </w:pPr>
            <w:r w:rsidRPr="006F1FE6">
              <w:rPr>
                <w:sz w:val="16"/>
                <w:szCs w:val="16"/>
                <w:lang w:val="en-GB"/>
              </w:rPr>
              <w:t>Attribute</w:t>
            </w:r>
          </w:p>
        </w:tc>
        <w:tc>
          <w:tcPr>
            <w:tcW w:w="3060" w:type="dxa"/>
          </w:tcPr>
          <w:p w14:paraId="3D7423A3" w14:textId="77777777" w:rsidR="00DF6AC9" w:rsidRPr="006F1FE6" w:rsidRDefault="00DF6AC9" w:rsidP="00C1698B">
            <w:pPr>
              <w:snapToGrid w:val="0"/>
              <w:spacing w:before="60" w:after="60"/>
              <w:rPr>
                <w:sz w:val="16"/>
                <w:szCs w:val="16"/>
                <w:lang w:val="en-GB"/>
              </w:rPr>
            </w:pPr>
            <w:r w:rsidRPr="006F1FE6">
              <w:rPr>
                <w:sz w:val="16"/>
                <w:szCs w:val="16"/>
                <w:lang w:val="en-GB"/>
              </w:rPr>
              <w:t>address</w:t>
            </w:r>
          </w:p>
        </w:tc>
        <w:tc>
          <w:tcPr>
            <w:tcW w:w="3420" w:type="dxa"/>
          </w:tcPr>
          <w:p w14:paraId="2B8803E6" w14:textId="77777777" w:rsidR="00DF6AC9" w:rsidRPr="006F1FE6" w:rsidRDefault="00DF6AC9" w:rsidP="00C1698B">
            <w:pPr>
              <w:snapToGrid w:val="0"/>
              <w:spacing w:before="60" w:after="60"/>
              <w:jc w:val="left"/>
              <w:rPr>
                <w:sz w:val="16"/>
                <w:szCs w:val="16"/>
                <w:lang w:val="en-GB"/>
              </w:rPr>
            </w:pPr>
            <w:r>
              <w:rPr>
                <w:sz w:val="16"/>
                <w:szCs w:val="16"/>
                <w:lang w:val="en-GB"/>
              </w:rPr>
              <w:t>The address of the organization</w:t>
            </w:r>
          </w:p>
        </w:tc>
        <w:tc>
          <w:tcPr>
            <w:tcW w:w="804" w:type="dxa"/>
          </w:tcPr>
          <w:p w14:paraId="1C0A66AC" w14:textId="77777777" w:rsidR="00DF6AC9" w:rsidRPr="006F1FE6" w:rsidRDefault="00DF6AC9" w:rsidP="00C1698B">
            <w:pPr>
              <w:snapToGrid w:val="0"/>
              <w:spacing w:before="60" w:after="60"/>
              <w:jc w:val="center"/>
              <w:rPr>
                <w:sz w:val="16"/>
                <w:szCs w:val="16"/>
                <w:lang w:val="en-GB"/>
              </w:rPr>
            </w:pPr>
            <w:r w:rsidRPr="006F1FE6">
              <w:rPr>
                <w:sz w:val="16"/>
                <w:szCs w:val="16"/>
                <w:lang w:val="en-GB"/>
              </w:rPr>
              <w:t>0..1</w:t>
            </w:r>
          </w:p>
        </w:tc>
        <w:tc>
          <w:tcPr>
            <w:tcW w:w="2436" w:type="dxa"/>
          </w:tcPr>
          <w:p w14:paraId="56119F56" w14:textId="77777777" w:rsidR="00DF6AC9" w:rsidRPr="006F1FE6" w:rsidRDefault="00DF6AC9" w:rsidP="00C1698B">
            <w:pPr>
              <w:snapToGrid w:val="0"/>
              <w:spacing w:before="60" w:after="60"/>
              <w:rPr>
                <w:sz w:val="16"/>
                <w:szCs w:val="16"/>
                <w:lang w:val="en-GB"/>
              </w:rPr>
            </w:pPr>
            <w:r w:rsidRPr="006F1FE6">
              <w:rPr>
                <w:sz w:val="16"/>
                <w:szCs w:val="16"/>
                <w:lang w:val="en-GB"/>
              </w:rPr>
              <w:t>CI_Address</w:t>
            </w:r>
          </w:p>
        </w:tc>
        <w:tc>
          <w:tcPr>
            <w:tcW w:w="3060" w:type="dxa"/>
          </w:tcPr>
          <w:p w14:paraId="7D1A91B0" w14:textId="77777777" w:rsidR="00DF6AC9" w:rsidRPr="006F1FE6" w:rsidRDefault="00DF6AC9" w:rsidP="00C1698B">
            <w:pPr>
              <w:snapToGrid w:val="0"/>
              <w:spacing w:before="60" w:after="60"/>
              <w:rPr>
                <w:sz w:val="16"/>
                <w:szCs w:val="16"/>
                <w:lang w:val="en-GB"/>
              </w:rPr>
            </w:pPr>
          </w:p>
        </w:tc>
      </w:tr>
    </w:tbl>
    <w:p w14:paraId="5380D2BE" w14:textId="77777777" w:rsidR="00C1698B" w:rsidRDefault="00C1698B">
      <w:pPr>
        <w:pStyle w:val="Heading3"/>
        <w:numPr>
          <w:ilvl w:val="0"/>
          <w:numId w:val="0"/>
        </w:numPr>
        <w:pPrChange w:id="1526" w:author="Jason Rhee" w:date="2023-02-24T09:29:00Z">
          <w:pPr>
            <w:pStyle w:val="Heading3"/>
            <w:numPr>
              <w:ilvl w:val="0"/>
              <w:numId w:val="0"/>
            </w:numPr>
            <w:spacing w:before="0" w:after="0" w:line="240" w:lineRule="auto"/>
            <w:ind w:left="0" w:firstLine="0"/>
          </w:pPr>
        </w:pPrChange>
      </w:pPr>
      <w:bookmarkStart w:id="1527" w:name="_Toc403560567"/>
      <w:bookmarkStart w:id="1528" w:name="_Toc512925142"/>
    </w:p>
    <w:p w14:paraId="1021A39C" w14:textId="22FF755E" w:rsidR="00C1698B" w:rsidRPr="007C307C" w:rsidDel="002D6611" w:rsidRDefault="00C1698B">
      <w:pPr>
        <w:pStyle w:val="Heading3"/>
        <w:rPr>
          <w:del w:id="1529" w:author="Jason Rhee" w:date="2023-02-20T15:47:00Z"/>
        </w:rPr>
        <w:pPrChange w:id="1530" w:author="Jason Rhee" w:date="2023-02-24T09:29:00Z">
          <w:pPr>
            <w:pStyle w:val="Heading3"/>
            <w:tabs>
              <w:tab w:val="clear" w:pos="426"/>
              <w:tab w:val="clear" w:pos="660"/>
              <w:tab w:val="left" w:pos="709"/>
            </w:tabs>
            <w:spacing w:line="240" w:lineRule="auto"/>
          </w:pPr>
        </w:pPrChange>
      </w:pPr>
      <w:del w:id="1531" w:author="Jason Rhee" w:date="2023-02-20T15:47:00Z">
        <w:r w:rsidRPr="00FF07AF" w:rsidDel="002D6611">
          <w:delText>S100_Dataset</w:delText>
        </w:r>
        <w:bookmarkEnd w:id="1527"/>
        <w:bookmarkEnd w:id="1528"/>
      </w:del>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1698B" w:rsidRPr="009842DB" w:rsidDel="002D6611" w14:paraId="4D0A312F" w14:textId="7DD4284D" w:rsidTr="00C1698B">
        <w:trPr>
          <w:trHeight w:val="238"/>
          <w:del w:id="1532" w:author="Jason Rhee" w:date="2023-02-20T15:47:00Z"/>
        </w:trPr>
        <w:tc>
          <w:tcPr>
            <w:tcW w:w="1080" w:type="dxa"/>
          </w:tcPr>
          <w:p w14:paraId="758E5051" w14:textId="4C75F020" w:rsidR="00C1698B" w:rsidRPr="009842DB" w:rsidDel="002D6611" w:rsidRDefault="00C1698B" w:rsidP="00C1698B">
            <w:pPr>
              <w:snapToGrid w:val="0"/>
              <w:spacing w:before="60" w:after="60"/>
              <w:jc w:val="left"/>
              <w:rPr>
                <w:del w:id="1533" w:author="Jason Rhee" w:date="2023-02-20T15:47:00Z"/>
                <w:b/>
                <w:sz w:val="16"/>
                <w:szCs w:val="16"/>
                <w:lang w:val="en-GB"/>
              </w:rPr>
            </w:pPr>
            <w:del w:id="1534" w:author="Jason Rhee" w:date="2023-02-20T15:47:00Z">
              <w:r w:rsidRPr="009842DB" w:rsidDel="002D6611">
                <w:rPr>
                  <w:b/>
                  <w:sz w:val="16"/>
                  <w:szCs w:val="16"/>
                  <w:lang w:val="en-GB"/>
                </w:rPr>
                <w:delText>Role Name</w:delText>
              </w:r>
            </w:del>
          </w:p>
        </w:tc>
        <w:tc>
          <w:tcPr>
            <w:tcW w:w="3060" w:type="dxa"/>
          </w:tcPr>
          <w:p w14:paraId="6FAC198D" w14:textId="395C0D13" w:rsidR="00C1698B" w:rsidRPr="009842DB" w:rsidDel="002D6611" w:rsidRDefault="00C1698B" w:rsidP="00C1698B">
            <w:pPr>
              <w:snapToGrid w:val="0"/>
              <w:spacing w:before="60" w:after="60"/>
              <w:jc w:val="left"/>
              <w:rPr>
                <w:del w:id="1535" w:author="Jason Rhee" w:date="2023-02-20T15:47:00Z"/>
                <w:b/>
                <w:sz w:val="16"/>
                <w:szCs w:val="16"/>
                <w:lang w:val="en-GB"/>
              </w:rPr>
            </w:pPr>
            <w:del w:id="1536" w:author="Jason Rhee" w:date="2023-02-20T15:47:00Z">
              <w:r w:rsidRPr="009842DB" w:rsidDel="002D6611">
                <w:rPr>
                  <w:b/>
                  <w:sz w:val="16"/>
                  <w:szCs w:val="16"/>
                  <w:lang w:val="en-GB"/>
                </w:rPr>
                <w:delText>Name</w:delText>
              </w:r>
            </w:del>
          </w:p>
        </w:tc>
        <w:tc>
          <w:tcPr>
            <w:tcW w:w="3420" w:type="dxa"/>
          </w:tcPr>
          <w:p w14:paraId="385D263E" w14:textId="77CBD6D0" w:rsidR="00C1698B" w:rsidRPr="009842DB" w:rsidDel="002D6611" w:rsidRDefault="00C1698B" w:rsidP="00C1698B">
            <w:pPr>
              <w:snapToGrid w:val="0"/>
              <w:spacing w:before="60" w:after="60"/>
              <w:jc w:val="left"/>
              <w:rPr>
                <w:del w:id="1537" w:author="Jason Rhee" w:date="2023-02-20T15:47:00Z"/>
                <w:b/>
                <w:sz w:val="16"/>
                <w:szCs w:val="16"/>
                <w:lang w:val="en-GB"/>
              </w:rPr>
            </w:pPr>
            <w:del w:id="1538" w:author="Jason Rhee" w:date="2023-02-20T15:47:00Z">
              <w:r w:rsidRPr="009842DB" w:rsidDel="002D6611">
                <w:rPr>
                  <w:b/>
                  <w:sz w:val="16"/>
                  <w:szCs w:val="16"/>
                  <w:lang w:val="en-GB"/>
                </w:rPr>
                <w:delText>Description</w:delText>
              </w:r>
            </w:del>
          </w:p>
        </w:tc>
        <w:tc>
          <w:tcPr>
            <w:tcW w:w="804" w:type="dxa"/>
          </w:tcPr>
          <w:p w14:paraId="6890E147" w14:textId="3AA183FE" w:rsidR="00C1698B" w:rsidRPr="009842DB" w:rsidDel="002D6611" w:rsidRDefault="00C1698B" w:rsidP="00C1698B">
            <w:pPr>
              <w:snapToGrid w:val="0"/>
              <w:spacing w:before="60" w:after="60"/>
              <w:jc w:val="center"/>
              <w:rPr>
                <w:del w:id="1539" w:author="Jason Rhee" w:date="2023-02-20T15:47:00Z"/>
                <w:b/>
                <w:sz w:val="16"/>
                <w:szCs w:val="16"/>
                <w:lang w:val="en-GB"/>
              </w:rPr>
            </w:pPr>
            <w:del w:id="1540" w:author="Jason Rhee" w:date="2023-02-20T15:47:00Z">
              <w:r w:rsidRPr="009842DB" w:rsidDel="002D6611">
                <w:rPr>
                  <w:b/>
                  <w:sz w:val="16"/>
                  <w:szCs w:val="16"/>
                  <w:lang w:val="en-GB"/>
                </w:rPr>
                <w:delText>Mult</w:delText>
              </w:r>
            </w:del>
          </w:p>
        </w:tc>
        <w:tc>
          <w:tcPr>
            <w:tcW w:w="2436" w:type="dxa"/>
          </w:tcPr>
          <w:p w14:paraId="191F48F2" w14:textId="0B71CE23" w:rsidR="00C1698B" w:rsidRPr="009842DB" w:rsidDel="002D6611" w:rsidRDefault="00C1698B" w:rsidP="00C1698B">
            <w:pPr>
              <w:snapToGrid w:val="0"/>
              <w:spacing w:before="60" w:after="60"/>
              <w:jc w:val="left"/>
              <w:rPr>
                <w:del w:id="1541" w:author="Jason Rhee" w:date="2023-02-20T15:47:00Z"/>
                <w:b/>
                <w:sz w:val="16"/>
                <w:szCs w:val="16"/>
                <w:lang w:val="en-GB"/>
              </w:rPr>
            </w:pPr>
            <w:del w:id="1542" w:author="Jason Rhee" w:date="2023-02-20T15:47:00Z">
              <w:r w:rsidRPr="009842DB" w:rsidDel="002D6611">
                <w:rPr>
                  <w:b/>
                  <w:sz w:val="16"/>
                  <w:szCs w:val="16"/>
                  <w:lang w:val="en-GB"/>
                </w:rPr>
                <w:delText>Type</w:delText>
              </w:r>
            </w:del>
          </w:p>
        </w:tc>
        <w:tc>
          <w:tcPr>
            <w:tcW w:w="3060" w:type="dxa"/>
          </w:tcPr>
          <w:p w14:paraId="603E31D2" w14:textId="4FD01C22" w:rsidR="00C1698B" w:rsidRPr="009842DB" w:rsidDel="002D6611" w:rsidRDefault="00C1698B" w:rsidP="00C1698B">
            <w:pPr>
              <w:snapToGrid w:val="0"/>
              <w:spacing w:before="60" w:after="60"/>
              <w:jc w:val="left"/>
              <w:rPr>
                <w:del w:id="1543" w:author="Jason Rhee" w:date="2023-02-20T15:47:00Z"/>
                <w:b/>
                <w:sz w:val="16"/>
                <w:szCs w:val="16"/>
                <w:lang w:val="en-GB"/>
              </w:rPr>
            </w:pPr>
            <w:del w:id="1544" w:author="Jason Rhee" w:date="2023-02-20T15:47:00Z">
              <w:r w:rsidRPr="009842DB" w:rsidDel="002D6611">
                <w:rPr>
                  <w:b/>
                  <w:sz w:val="16"/>
                  <w:szCs w:val="16"/>
                  <w:lang w:val="en-GB"/>
                </w:rPr>
                <w:delText>Remarks</w:delText>
              </w:r>
            </w:del>
          </w:p>
        </w:tc>
      </w:tr>
      <w:tr w:rsidR="00C1698B" w:rsidRPr="006F1FE6" w:rsidDel="002D6611" w14:paraId="51EE04C8" w14:textId="1A888849" w:rsidTr="00C1698B">
        <w:trPr>
          <w:trHeight w:val="263"/>
          <w:del w:id="1545" w:author="Jason Rhee" w:date="2023-02-20T15:47:00Z"/>
        </w:trPr>
        <w:tc>
          <w:tcPr>
            <w:tcW w:w="1080" w:type="dxa"/>
          </w:tcPr>
          <w:p w14:paraId="1B0DC77F" w14:textId="5E5B45A9" w:rsidR="00C1698B" w:rsidRPr="006F1FE6" w:rsidDel="002D6611" w:rsidRDefault="00C1698B" w:rsidP="00C1698B">
            <w:pPr>
              <w:snapToGrid w:val="0"/>
              <w:spacing w:before="60" w:after="60"/>
              <w:jc w:val="left"/>
              <w:rPr>
                <w:del w:id="1546" w:author="Jason Rhee" w:date="2023-02-20T15:47:00Z"/>
                <w:sz w:val="16"/>
                <w:szCs w:val="16"/>
                <w:lang w:val="en-GB"/>
              </w:rPr>
            </w:pPr>
            <w:del w:id="1547" w:author="Jason Rhee" w:date="2023-02-20T15:47:00Z">
              <w:r w:rsidRPr="006F1FE6" w:rsidDel="002D6611">
                <w:rPr>
                  <w:sz w:val="16"/>
                  <w:szCs w:val="16"/>
                  <w:lang w:val="en-GB"/>
                </w:rPr>
                <w:delText>Class</w:delText>
              </w:r>
            </w:del>
          </w:p>
        </w:tc>
        <w:tc>
          <w:tcPr>
            <w:tcW w:w="3060" w:type="dxa"/>
          </w:tcPr>
          <w:p w14:paraId="7AAB0A6E" w14:textId="165EA869" w:rsidR="00C1698B" w:rsidRPr="006F1FE6" w:rsidDel="002D6611" w:rsidRDefault="00C1698B" w:rsidP="00C1698B">
            <w:pPr>
              <w:snapToGrid w:val="0"/>
              <w:spacing w:before="60" w:after="60"/>
              <w:jc w:val="left"/>
              <w:rPr>
                <w:del w:id="1548" w:author="Jason Rhee" w:date="2023-02-20T15:47:00Z"/>
                <w:sz w:val="16"/>
                <w:szCs w:val="16"/>
                <w:lang w:val="en-GB"/>
              </w:rPr>
            </w:pPr>
            <w:del w:id="1549" w:author="Jason Rhee" w:date="2023-02-20T15:47:00Z">
              <w:r w:rsidRPr="006F1FE6" w:rsidDel="002D6611">
                <w:rPr>
                  <w:sz w:val="16"/>
                  <w:szCs w:val="16"/>
                  <w:lang w:val="en-GB"/>
                </w:rPr>
                <w:delText>S100_Dataset</w:delText>
              </w:r>
            </w:del>
          </w:p>
        </w:tc>
        <w:tc>
          <w:tcPr>
            <w:tcW w:w="3420" w:type="dxa"/>
          </w:tcPr>
          <w:p w14:paraId="0EBC201D" w14:textId="486F7D04" w:rsidR="00C1698B" w:rsidRPr="006F1FE6" w:rsidDel="002D6611" w:rsidRDefault="00C1698B" w:rsidP="00C1698B">
            <w:pPr>
              <w:snapToGrid w:val="0"/>
              <w:spacing w:before="60" w:after="60"/>
              <w:jc w:val="left"/>
              <w:rPr>
                <w:del w:id="1550" w:author="Jason Rhee" w:date="2023-02-20T15:47:00Z"/>
                <w:sz w:val="16"/>
                <w:szCs w:val="16"/>
                <w:lang w:val="en-GB"/>
              </w:rPr>
            </w:pPr>
          </w:p>
        </w:tc>
        <w:tc>
          <w:tcPr>
            <w:tcW w:w="804" w:type="dxa"/>
          </w:tcPr>
          <w:p w14:paraId="6228BFA4" w14:textId="5F18A3D7" w:rsidR="00C1698B" w:rsidRPr="006F1FE6" w:rsidDel="002D6611" w:rsidRDefault="00C1698B" w:rsidP="00C1698B">
            <w:pPr>
              <w:snapToGrid w:val="0"/>
              <w:spacing w:before="60" w:after="60"/>
              <w:jc w:val="center"/>
              <w:rPr>
                <w:del w:id="1551" w:author="Jason Rhee" w:date="2023-02-20T15:47:00Z"/>
                <w:sz w:val="16"/>
                <w:szCs w:val="16"/>
                <w:lang w:val="en-GB"/>
              </w:rPr>
            </w:pPr>
            <w:del w:id="1552" w:author="Jason Rhee" w:date="2023-02-20T15:47:00Z">
              <w:r w:rsidRPr="006F1FE6" w:rsidDel="002D6611">
                <w:rPr>
                  <w:sz w:val="16"/>
                  <w:szCs w:val="16"/>
                  <w:lang w:val="en-GB"/>
                </w:rPr>
                <w:delText>-</w:delText>
              </w:r>
            </w:del>
          </w:p>
        </w:tc>
        <w:tc>
          <w:tcPr>
            <w:tcW w:w="2436" w:type="dxa"/>
          </w:tcPr>
          <w:p w14:paraId="504CDEE1" w14:textId="251562F2" w:rsidR="00C1698B" w:rsidRPr="006F1FE6" w:rsidDel="002D6611" w:rsidRDefault="00C1698B" w:rsidP="00C1698B">
            <w:pPr>
              <w:snapToGrid w:val="0"/>
              <w:spacing w:before="60" w:after="60"/>
              <w:jc w:val="left"/>
              <w:rPr>
                <w:del w:id="1553" w:author="Jason Rhee" w:date="2023-02-20T15:47:00Z"/>
                <w:sz w:val="16"/>
                <w:szCs w:val="16"/>
                <w:lang w:val="en-GB"/>
              </w:rPr>
            </w:pPr>
            <w:del w:id="1554" w:author="Jason Rhee" w:date="2023-02-20T15:47:00Z">
              <w:r w:rsidRPr="006F1FE6" w:rsidDel="002D6611">
                <w:rPr>
                  <w:sz w:val="16"/>
                  <w:szCs w:val="16"/>
                  <w:lang w:val="en-GB"/>
                </w:rPr>
                <w:delText>-</w:delText>
              </w:r>
            </w:del>
          </w:p>
        </w:tc>
        <w:tc>
          <w:tcPr>
            <w:tcW w:w="3060" w:type="dxa"/>
          </w:tcPr>
          <w:p w14:paraId="300F3196" w14:textId="4AA44219" w:rsidR="00C1698B" w:rsidRPr="006F1FE6" w:rsidDel="002D6611" w:rsidRDefault="00C1698B" w:rsidP="00C1698B">
            <w:pPr>
              <w:snapToGrid w:val="0"/>
              <w:spacing w:before="60" w:after="60"/>
              <w:jc w:val="left"/>
              <w:rPr>
                <w:del w:id="1555" w:author="Jason Rhee" w:date="2023-02-20T15:47:00Z"/>
                <w:sz w:val="16"/>
                <w:szCs w:val="16"/>
                <w:lang w:val="en-GB"/>
              </w:rPr>
            </w:pPr>
            <w:del w:id="1556" w:author="Jason Rhee" w:date="2023-02-20T15:47:00Z">
              <w:r w:rsidRPr="006F1FE6" w:rsidDel="002D6611">
                <w:rPr>
                  <w:sz w:val="16"/>
                  <w:szCs w:val="16"/>
                  <w:lang w:val="en-GB"/>
                </w:rPr>
                <w:delText>-</w:delText>
              </w:r>
            </w:del>
          </w:p>
        </w:tc>
      </w:tr>
      <w:tr w:rsidR="00C1698B" w:rsidRPr="006F1FE6" w:rsidDel="002D6611" w14:paraId="1FEDC8AE" w14:textId="4E745C1E" w:rsidTr="00C1698B">
        <w:trPr>
          <w:trHeight w:val="238"/>
          <w:del w:id="1557" w:author="Jason Rhee" w:date="2023-02-20T15:47:00Z"/>
        </w:trPr>
        <w:tc>
          <w:tcPr>
            <w:tcW w:w="1080" w:type="dxa"/>
          </w:tcPr>
          <w:p w14:paraId="333A5CD3" w14:textId="0E8D67B3" w:rsidR="00C1698B" w:rsidRPr="006F1FE6" w:rsidDel="002D6611" w:rsidRDefault="00C1698B" w:rsidP="00C1698B">
            <w:pPr>
              <w:snapToGrid w:val="0"/>
              <w:spacing w:before="60" w:after="60"/>
              <w:jc w:val="left"/>
              <w:rPr>
                <w:del w:id="1558" w:author="Jason Rhee" w:date="2023-02-20T15:47:00Z"/>
                <w:sz w:val="16"/>
                <w:szCs w:val="16"/>
                <w:lang w:val="en-GB"/>
              </w:rPr>
            </w:pPr>
            <w:del w:id="1559" w:author="Jason Rhee" w:date="2023-02-20T15:47:00Z">
              <w:r w:rsidRPr="006F1FE6" w:rsidDel="002D6611">
                <w:rPr>
                  <w:sz w:val="16"/>
                  <w:szCs w:val="16"/>
                  <w:lang w:val="en-GB"/>
                </w:rPr>
                <w:delText>Role</w:delText>
              </w:r>
            </w:del>
          </w:p>
        </w:tc>
        <w:tc>
          <w:tcPr>
            <w:tcW w:w="3060" w:type="dxa"/>
          </w:tcPr>
          <w:p w14:paraId="6107E145" w14:textId="0339D5FB" w:rsidR="00C1698B" w:rsidRPr="006F1FE6" w:rsidDel="002D6611" w:rsidRDefault="00C1698B" w:rsidP="00C1698B">
            <w:pPr>
              <w:snapToGrid w:val="0"/>
              <w:spacing w:before="60" w:after="60"/>
              <w:jc w:val="left"/>
              <w:rPr>
                <w:del w:id="1560" w:author="Jason Rhee" w:date="2023-02-20T15:47:00Z"/>
                <w:sz w:val="16"/>
                <w:szCs w:val="16"/>
                <w:lang w:val="en-GB"/>
              </w:rPr>
            </w:pPr>
            <w:del w:id="1561" w:author="Jason Rhee" w:date="2023-02-20T15:47:00Z">
              <w:r w:rsidRPr="006F1FE6" w:rsidDel="002D6611">
                <w:rPr>
                  <w:sz w:val="16"/>
                  <w:szCs w:val="16"/>
                  <w:lang w:val="en-GB"/>
                </w:rPr>
                <w:delText>composedOf</w:delText>
              </w:r>
            </w:del>
          </w:p>
        </w:tc>
        <w:tc>
          <w:tcPr>
            <w:tcW w:w="3420" w:type="dxa"/>
          </w:tcPr>
          <w:p w14:paraId="0659ED03" w14:textId="181387CC" w:rsidR="00C1698B" w:rsidRPr="006F1FE6" w:rsidDel="002D6611" w:rsidRDefault="00C1698B" w:rsidP="00C1698B">
            <w:pPr>
              <w:snapToGrid w:val="0"/>
              <w:spacing w:before="60" w:after="60"/>
              <w:jc w:val="left"/>
              <w:rPr>
                <w:del w:id="1562" w:author="Jason Rhee" w:date="2023-02-20T15:47:00Z"/>
                <w:sz w:val="16"/>
                <w:szCs w:val="16"/>
                <w:lang w:val="en-GB"/>
              </w:rPr>
            </w:pPr>
            <w:del w:id="1563" w:author="Jason Rhee" w:date="2023-02-20T15:47:00Z">
              <w:r w:rsidDel="002D6611">
                <w:rPr>
                  <w:sz w:val="16"/>
                  <w:szCs w:val="16"/>
                  <w:lang w:val="en-GB"/>
                </w:rPr>
                <w:delText>An exchange set is composed of 0 or more datasets</w:delText>
              </w:r>
            </w:del>
          </w:p>
        </w:tc>
        <w:tc>
          <w:tcPr>
            <w:tcW w:w="804" w:type="dxa"/>
          </w:tcPr>
          <w:p w14:paraId="42E63081" w14:textId="74BF9221" w:rsidR="00C1698B" w:rsidRPr="006F1FE6" w:rsidDel="002D6611" w:rsidRDefault="00C1698B" w:rsidP="00C1698B">
            <w:pPr>
              <w:snapToGrid w:val="0"/>
              <w:spacing w:before="60" w:after="60"/>
              <w:jc w:val="center"/>
              <w:rPr>
                <w:del w:id="1564" w:author="Jason Rhee" w:date="2023-02-20T15:47:00Z"/>
                <w:sz w:val="16"/>
                <w:szCs w:val="16"/>
                <w:lang w:val="en-GB"/>
              </w:rPr>
            </w:pPr>
            <w:del w:id="1565" w:author="Jason Rhee" w:date="2023-02-20T15:47:00Z">
              <w:r w:rsidRPr="006F1FE6" w:rsidDel="002D6611">
                <w:rPr>
                  <w:sz w:val="16"/>
                  <w:szCs w:val="16"/>
                  <w:lang w:val="en-GB"/>
                </w:rPr>
                <w:delText>0..*</w:delText>
              </w:r>
            </w:del>
          </w:p>
        </w:tc>
        <w:tc>
          <w:tcPr>
            <w:tcW w:w="2436" w:type="dxa"/>
          </w:tcPr>
          <w:p w14:paraId="13DFA958" w14:textId="2228D095" w:rsidR="00C1698B" w:rsidRPr="006F1FE6" w:rsidDel="002D6611" w:rsidRDefault="00C1698B" w:rsidP="00C1698B">
            <w:pPr>
              <w:snapToGrid w:val="0"/>
              <w:spacing w:before="60" w:after="60"/>
              <w:jc w:val="left"/>
              <w:rPr>
                <w:del w:id="1566" w:author="Jason Rhee" w:date="2023-02-20T15:47:00Z"/>
                <w:sz w:val="16"/>
                <w:szCs w:val="16"/>
                <w:lang w:val="en-GB"/>
              </w:rPr>
            </w:pPr>
            <w:del w:id="1567" w:author="Jason Rhee" w:date="2023-02-20T15:47:00Z">
              <w:r w:rsidRPr="006F1FE6" w:rsidDel="002D6611">
                <w:rPr>
                  <w:sz w:val="16"/>
                  <w:szCs w:val="16"/>
                  <w:lang w:val="en-GB"/>
                </w:rPr>
                <w:delText>-</w:delText>
              </w:r>
            </w:del>
          </w:p>
        </w:tc>
        <w:tc>
          <w:tcPr>
            <w:tcW w:w="3060" w:type="dxa"/>
          </w:tcPr>
          <w:p w14:paraId="06705EB4" w14:textId="12D69DE7" w:rsidR="00C1698B" w:rsidRPr="006F1FE6" w:rsidDel="002D6611" w:rsidRDefault="00C1698B" w:rsidP="00C1698B">
            <w:pPr>
              <w:snapToGrid w:val="0"/>
              <w:spacing w:before="60" w:after="60"/>
              <w:jc w:val="left"/>
              <w:rPr>
                <w:del w:id="1568" w:author="Jason Rhee" w:date="2023-02-20T15:47:00Z"/>
                <w:sz w:val="16"/>
                <w:szCs w:val="16"/>
                <w:lang w:val="en-GB"/>
              </w:rPr>
            </w:pPr>
          </w:p>
        </w:tc>
      </w:tr>
      <w:tr w:rsidR="00C1698B" w:rsidRPr="006F1FE6" w:rsidDel="002D6611" w14:paraId="6D2EAB4C" w14:textId="127141F6" w:rsidTr="00C1698B">
        <w:trPr>
          <w:trHeight w:val="263"/>
          <w:del w:id="1569" w:author="Jason Rhee" w:date="2023-02-20T15:47:00Z"/>
        </w:trPr>
        <w:tc>
          <w:tcPr>
            <w:tcW w:w="1080" w:type="dxa"/>
          </w:tcPr>
          <w:p w14:paraId="003871EA" w14:textId="289A9AA9" w:rsidR="00C1698B" w:rsidRPr="006F1FE6" w:rsidDel="002D6611" w:rsidRDefault="00C1698B" w:rsidP="00C1698B">
            <w:pPr>
              <w:snapToGrid w:val="0"/>
              <w:spacing w:before="60" w:after="60"/>
              <w:jc w:val="left"/>
              <w:rPr>
                <w:del w:id="1570" w:author="Jason Rhee" w:date="2023-02-20T15:47:00Z"/>
                <w:sz w:val="16"/>
                <w:szCs w:val="16"/>
                <w:lang w:val="en-GB"/>
              </w:rPr>
            </w:pPr>
            <w:del w:id="1571" w:author="Jason Rhee" w:date="2023-02-20T15:47:00Z">
              <w:r w:rsidRPr="006F1FE6" w:rsidDel="002D6611">
                <w:rPr>
                  <w:sz w:val="16"/>
                  <w:szCs w:val="16"/>
                  <w:lang w:val="en-GB"/>
                </w:rPr>
                <w:delText>Role</w:delText>
              </w:r>
            </w:del>
          </w:p>
        </w:tc>
        <w:tc>
          <w:tcPr>
            <w:tcW w:w="3060" w:type="dxa"/>
          </w:tcPr>
          <w:p w14:paraId="1076C20D" w14:textId="0D4417A5" w:rsidR="00C1698B" w:rsidRPr="006F1FE6" w:rsidDel="002D6611" w:rsidRDefault="00C1698B" w:rsidP="00C1698B">
            <w:pPr>
              <w:snapToGrid w:val="0"/>
              <w:spacing w:before="60" w:after="60"/>
              <w:jc w:val="left"/>
              <w:rPr>
                <w:del w:id="1572" w:author="Jason Rhee" w:date="2023-02-20T15:47:00Z"/>
                <w:sz w:val="16"/>
                <w:szCs w:val="16"/>
                <w:lang w:val="en-GB"/>
              </w:rPr>
            </w:pPr>
            <w:del w:id="1573" w:author="Jason Rhee" w:date="2023-02-20T15:47:00Z">
              <w:r w:rsidRPr="006F1FE6" w:rsidDel="002D6611">
                <w:rPr>
                  <w:sz w:val="16"/>
                  <w:szCs w:val="16"/>
                  <w:lang w:val="en-GB"/>
                </w:rPr>
                <w:delText>datasetCatalogue</w:delText>
              </w:r>
            </w:del>
          </w:p>
        </w:tc>
        <w:tc>
          <w:tcPr>
            <w:tcW w:w="3420" w:type="dxa"/>
          </w:tcPr>
          <w:p w14:paraId="36FF2E5D" w14:textId="5FF82FA9" w:rsidR="00C1698B" w:rsidRPr="006F1FE6" w:rsidDel="002D6611" w:rsidRDefault="00C1698B" w:rsidP="00C1698B">
            <w:pPr>
              <w:snapToGrid w:val="0"/>
              <w:spacing w:before="60" w:after="60"/>
              <w:jc w:val="left"/>
              <w:rPr>
                <w:del w:id="1574" w:author="Jason Rhee" w:date="2023-02-20T15:47:00Z"/>
                <w:sz w:val="16"/>
                <w:szCs w:val="16"/>
                <w:lang w:val="en-GB"/>
              </w:rPr>
            </w:pPr>
            <w:del w:id="1575" w:author="Jason Rhee" w:date="2023-02-20T15:47:00Z">
              <w:r w:rsidDel="002D6611">
                <w:rPr>
                  <w:sz w:val="16"/>
                  <w:szCs w:val="16"/>
                  <w:lang w:val="en-GB"/>
                </w:rPr>
                <w:delText>Catalogue which is related to this dataset</w:delText>
              </w:r>
            </w:del>
          </w:p>
        </w:tc>
        <w:tc>
          <w:tcPr>
            <w:tcW w:w="804" w:type="dxa"/>
          </w:tcPr>
          <w:p w14:paraId="76A26C1F" w14:textId="49F27B4B" w:rsidR="00C1698B" w:rsidRPr="006F1FE6" w:rsidDel="002D6611" w:rsidRDefault="00C1698B" w:rsidP="00C1698B">
            <w:pPr>
              <w:snapToGrid w:val="0"/>
              <w:spacing w:before="60" w:after="60"/>
              <w:jc w:val="center"/>
              <w:rPr>
                <w:del w:id="1576" w:author="Jason Rhee" w:date="2023-02-20T15:47:00Z"/>
                <w:sz w:val="16"/>
                <w:szCs w:val="16"/>
                <w:lang w:val="en-GB"/>
              </w:rPr>
            </w:pPr>
            <w:del w:id="1577" w:author="Jason Rhee" w:date="2023-02-20T15:47:00Z">
              <w:r w:rsidRPr="006F1FE6" w:rsidDel="002D6611">
                <w:rPr>
                  <w:sz w:val="16"/>
                  <w:szCs w:val="16"/>
                  <w:lang w:val="en-GB"/>
                </w:rPr>
                <w:delText>0..*</w:delText>
              </w:r>
            </w:del>
          </w:p>
        </w:tc>
        <w:tc>
          <w:tcPr>
            <w:tcW w:w="2436" w:type="dxa"/>
          </w:tcPr>
          <w:p w14:paraId="501AD879" w14:textId="60BF3C67" w:rsidR="00C1698B" w:rsidRPr="006F1FE6" w:rsidDel="002D6611" w:rsidRDefault="00C1698B" w:rsidP="00C1698B">
            <w:pPr>
              <w:snapToGrid w:val="0"/>
              <w:spacing w:before="60" w:after="60"/>
              <w:jc w:val="left"/>
              <w:rPr>
                <w:del w:id="1578" w:author="Jason Rhee" w:date="2023-02-20T15:47:00Z"/>
                <w:sz w:val="16"/>
                <w:szCs w:val="16"/>
                <w:lang w:val="en-GB"/>
              </w:rPr>
            </w:pPr>
            <w:del w:id="1579" w:author="Jason Rhee" w:date="2023-02-20T15:47:00Z">
              <w:r w:rsidRPr="006F1FE6" w:rsidDel="002D6611">
                <w:rPr>
                  <w:sz w:val="16"/>
                  <w:szCs w:val="16"/>
                  <w:lang w:val="en-GB"/>
                </w:rPr>
                <w:delText>-</w:delText>
              </w:r>
            </w:del>
          </w:p>
        </w:tc>
        <w:tc>
          <w:tcPr>
            <w:tcW w:w="3060" w:type="dxa"/>
          </w:tcPr>
          <w:p w14:paraId="30EF737F" w14:textId="237D213F" w:rsidR="00C1698B" w:rsidRPr="006F1FE6" w:rsidDel="002D6611" w:rsidRDefault="00C1698B" w:rsidP="00C1698B">
            <w:pPr>
              <w:snapToGrid w:val="0"/>
              <w:spacing w:before="60" w:after="60"/>
              <w:jc w:val="left"/>
              <w:rPr>
                <w:del w:id="1580" w:author="Jason Rhee" w:date="2023-02-20T15:47:00Z"/>
                <w:sz w:val="16"/>
                <w:szCs w:val="16"/>
                <w:lang w:val="en-GB"/>
              </w:rPr>
            </w:pPr>
          </w:p>
        </w:tc>
      </w:tr>
    </w:tbl>
    <w:p w14:paraId="326E6C7C" w14:textId="77777777" w:rsidR="00C1698B" w:rsidRPr="007C307C" w:rsidRDefault="00C1698B" w:rsidP="00273F8C">
      <w:pPr>
        <w:spacing w:before="0" w:after="0"/>
        <w:rPr>
          <w:lang w:val="en-GB"/>
        </w:rPr>
      </w:pPr>
    </w:p>
    <w:p w14:paraId="51449DD9" w14:textId="4BC382D0" w:rsidR="00C1698B" w:rsidRDefault="00C1698B" w:rsidP="00A46482">
      <w:pPr>
        <w:pStyle w:val="Heading2"/>
        <w:rPr>
          <w:ins w:id="1581" w:author="Jason Rhee" w:date="2023-02-23T17:49:00Z"/>
        </w:rPr>
      </w:pPr>
      <w:bookmarkStart w:id="1582" w:name="_Toc512925143"/>
      <w:bookmarkStart w:id="1583" w:name="_Toc127463872"/>
      <w:bookmarkStart w:id="1584" w:name="_Toc128125498"/>
      <w:r w:rsidRPr="007C307C">
        <w:t>S100_</w:t>
      </w:r>
      <w:del w:id="1585" w:author="Jason Rhee" w:date="2023-02-20T15:47:00Z">
        <w:r w:rsidRPr="007C307C" w:rsidDel="00A04E56">
          <w:delText>DatasetDiscoveryMetaData</w:delText>
        </w:r>
      </w:del>
      <w:bookmarkEnd w:id="1582"/>
      <w:bookmarkEnd w:id="1583"/>
      <w:ins w:id="1586" w:author="Jason Rhee" w:date="2023-02-20T15:47:00Z">
        <w:r w:rsidR="00A04E56" w:rsidRPr="007C307C">
          <w:t>DatasetDiscoveryMeta</w:t>
        </w:r>
        <w:r w:rsidR="00A04E56">
          <w:t>d</w:t>
        </w:r>
        <w:r w:rsidR="00A04E56" w:rsidRPr="007C307C">
          <w:t>ata</w:t>
        </w:r>
      </w:ins>
      <w:bookmarkEnd w:id="1584"/>
    </w:p>
    <w:p w14:paraId="267E54FC" w14:textId="7654F812" w:rsidR="006749AB" w:rsidRPr="007C307C" w:rsidRDefault="006749AB" w:rsidP="006749AB">
      <w:ins w:id="1587" w:author="Jason Rhee" w:date="2023-02-23T17:50:00Z">
        <w:r w:rsidRPr="00DA3CC9">
          <w:rPr>
            <w:lang w:val="en-GB"/>
          </w:rPr>
          <w:t>Th</w:t>
        </w:r>
        <w:r>
          <w:rPr>
            <w:lang w:val="en-GB"/>
          </w:rPr>
          <w:t>is class</w:t>
        </w:r>
        <w:r w:rsidRPr="00DA3CC9">
          <w:rPr>
            <w:lang w:val="en-GB"/>
          </w:rPr>
          <w:t xml:space="preserve"> is </w:t>
        </w:r>
        <w:r>
          <w:rPr>
            <w:lang w:val="en-GB"/>
          </w:rPr>
          <w:t>inherited</w:t>
        </w:r>
        <w:r w:rsidRPr="00DA3CC9">
          <w:rPr>
            <w:lang w:val="en-GB"/>
          </w:rPr>
          <w:t xml:space="preserve"> from S100_</w:t>
        </w:r>
        <w:r w:rsidRPr="007C307C">
          <w:t>DatasetDiscoveryMeta</w:t>
        </w:r>
        <w:r>
          <w:t>d</w:t>
        </w:r>
        <w:r w:rsidRPr="007C307C">
          <w:t>ata</w:t>
        </w:r>
        <w:r>
          <w:rPr>
            <w:lang w:val="en-GB"/>
          </w:rPr>
          <w:t xml:space="preserve">, as detailed in </w:t>
        </w:r>
        <w:r w:rsidRPr="00CC1849">
          <w:rPr>
            <w:highlight w:val="yellow"/>
            <w:lang w:val="en-GB"/>
            <w:rPrChange w:id="1588" w:author="Perryman, Lindsay" w:date="2023-03-02T16:54:00Z">
              <w:rPr>
                <w:lang w:val="en-GB"/>
              </w:rPr>
            </w:rPrChange>
          </w:rPr>
          <w:t>S-100 Part 17</w:t>
        </w:r>
        <w:r>
          <w:rPr>
            <w:lang w:val="en-GB"/>
          </w:rPr>
          <w:t xml:space="preserve">, Clause 17-4.5, with </w:t>
        </w:r>
        <w:r w:rsidRPr="00DA3CC9">
          <w:rPr>
            <w:lang w:val="en-GB"/>
          </w:rPr>
          <w:t xml:space="preserve">certain attributes and roles </w:t>
        </w:r>
        <w:r>
          <w:rPr>
            <w:lang w:val="en-GB"/>
          </w:rPr>
          <w:t xml:space="preserve">restrcied </w:t>
        </w:r>
        <w:r w:rsidRPr="00DA3CC9">
          <w:rPr>
            <w:lang w:val="en-GB"/>
          </w:rPr>
          <w:t>as described</w:t>
        </w:r>
        <w:r>
          <w:rPr>
            <w:lang w:val="en-GB"/>
          </w:rPr>
          <w:t xml:space="preserve"> below.</w:t>
        </w:r>
      </w:ins>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1589" w:author="Jason Rhee" w:date="2023-02-20T15:49:00Z">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1080"/>
        <w:gridCol w:w="2610"/>
        <w:gridCol w:w="3510"/>
        <w:gridCol w:w="810"/>
        <w:gridCol w:w="2790"/>
        <w:gridCol w:w="3060"/>
        <w:tblGridChange w:id="1590">
          <w:tblGrid>
            <w:gridCol w:w="1080"/>
            <w:gridCol w:w="2610"/>
            <w:gridCol w:w="3510"/>
            <w:gridCol w:w="810"/>
            <w:gridCol w:w="2790"/>
            <w:gridCol w:w="3060"/>
          </w:tblGrid>
        </w:tblGridChange>
      </w:tblGrid>
      <w:tr w:rsidR="00C1698B" w:rsidRPr="009842DB" w14:paraId="7D26B667" w14:textId="77777777" w:rsidTr="00EE37EB">
        <w:trPr>
          <w:cantSplit/>
          <w:trHeight w:val="155"/>
          <w:tblHeader/>
          <w:trPrChange w:id="1591" w:author="Jason Rhee" w:date="2023-02-20T15:49:00Z">
            <w:trPr>
              <w:cantSplit/>
              <w:trHeight w:val="155"/>
              <w:tblHeader/>
            </w:trPr>
          </w:trPrChange>
        </w:trPr>
        <w:tc>
          <w:tcPr>
            <w:tcW w:w="1080" w:type="dxa"/>
            <w:tcPrChange w:id="1592" w:author="Jason Rhee" w:date="2023-02-20T15:49:00Z">
              <w:tcPr>
                <w:tcW w:w="1080" w:type="dxa"/>
              </w:tcPr>
            </w:tcPrChange>
          </w:tcPr>
          <w:p w14:paraId="50686EA4"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2610" w:type="dxa"/>
            <w:tcPrChange w:id="1593" w:author="Jason Rhee" w:date="2023-02-20T15:49:00Z">
              <w:tcPr>
                <w:tcW w:w="2610" w:type="dxa"/>
              </w:tcPr>
            </w:tcPrChange>
          </w:tcPr>
          <w:p w14:paraId="51695721"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510" w:type="dxa"/>
            <w:tcPrChange w:id="1594" w:author="Jason Rhee" w:date="2023-02-20T15:49:00Z">
              <w:tcPr>
                <w:tcW w:w="3510" w:type="dxa"/>
              </w:tcPr>
            </w:tcPrChange>
          </w:tcPr>
          <w:p w14:paraId="514066C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10" w:type="dxa"/>
            <w:tcPrChange w:id="1595" w:author="Jason Rhee" w:date="2023-02-20T15:49:00Z">
              <w:tcPr>
                <w:tcW w:w="810" w:type="dxa"/>
              </w:tcPr>
            </w:tcPrChange>
          </w:tcPr>
          <w:p w14:paraId="2EB2C4D1"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790" w:type="dxa"/>
            <w:tcPrChange w:id="1596" w:author="Jason Rhee" w:date="2023-02-20T15:49:00Z">
              <w:tcPr>
                <w:tcW w:w="2790" w:type="dxa"/>
              </w:tcPr>
            </w:tcPrChange>
          </w:tcPr>
          <w:p w14:paraId="1B35637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Change w:id="1597" w:author="Jason Rhee" w:date="2023-02-20T15:49:00Z">
              <w:tcPr>
                <w:tcW w:w="3060" w:type="dxa"/>
              </w:tcPr>
            </w:tcPrChange>
          </w:tcPr>
          <w:p w14:paraId="6A348D89"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50354778" w14:textId="77777777" w:rsidTr="00EE37EB">
        <w:trPr>
          <w:cantSplit/>
          <w:trHeight w:val="326"/>
          <w:trPrChange w:id="1598" w:author="Jason Rhee" w:date="2023-02-20T15:49:00Z">
            <w:trPr>
              <w:cantSplit/>
              <w:trHeight w:val="326"/>
            </w:trPr>
          </w:trPrChange>
        </w:trPr>
        <w:tc>
          <w:tcPr>
            <w:tcW w:w="1080" w:type="dxa"/>
            <w:tcPrChange w:id="1599" w:author="Jason Rhee" w:date="2023-02-20T15:49:00Z">
              <w:tcPr>
                <w:tcW w:w="1080" w:type="dxa"/>
              </w:tcPr>
            </w:tcPrChange>
          </w:tcPr>
          <w:p w14:paraId="5130945D"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2610" w:type="dxa"/>
            <w:tcPrChange w:id="1600" w:author="Jason Rhee" w:date="2023-02-20T15:49:00Z">
              <w:tcPr>
                <w:tcW w:w="2610" w:type="dxa"/>
              </w:tcPr>
            </w:tcPrChange>
          </w:tcPr>
          <w:p w14:paraId="4FB892DE"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S100_DatasetDiscoveryMetadata</w:t>
            </w:r>
          </w:p>
        </w:tc>
        <w:tc>
          <w:tcPr>
            <w:tcW w:w="3510" w:type="dxa"/>
            <w:tcPrChange w:id="1601" w:author="Jason Rhee" w:date="2023-02-20T15:49:00Z">
              <w:tcPr>
                <w:tcW w:w="3510" w:type="dxa"/>
              </w:tcPr>
            </w:tcPrChange>
          </w:tcPr>
          <w:p w14:paraId="76E73BBE" w14:textId="77777777" w:rsidR="00C1698B" w:rsidRPr="002A5288" w:rsidRDefault="00C1698B" w:rsidP="00C1698B">
            <w:pPr>
              <w:snapToGrid w:val="0"/>
              <w:spacing w:before="60" w:after="60"/>
              <w:jc w:val="left"/>
              <w:rPr>
                <w:sz w:val="16"/>
                <w:szCs w:val="16"/>
                <w:lang w:val="en-GB"/>
              </w:rPr>
            </w:pPr>
            <w:r w:rsidRPr="002A5288">
              <w:rPr>
                <w:sz w:val="16"/>
                <w:szCs w:val="16"/>
                <w:lang w:val="en-GB"/>
              </w:rPr>
              <w:t>Metadata about the individual datasets in the exchange catalogue</w:t>
            </w:r>
          </w:p>
        </w:tc>
        <w:tc>
          <w:tcPr>
            <w:tcW w:w="810" w:type="dxa"/>
            <w:tcPrChange w:id="1602" w:author="Jason Rhee" w:date="2023-02-20T15:49:00Z">
              <w:tcPr>
                <w:tcW w:w="810" w:type="dxa"/>
              </w:tcPr>
            </w:tcPrChange>
          </w:tcPr>
          <w:p w14:paraId="1FEBD3D9"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790" w:type="dxa"/>
            <w:tcPrChange w:id="1603" w:author="Jason Rhee" w:date="2023-02-20T15:49:00Z">
              <w:tcPr>
                <w:tcW w:w="2790" w:type="dxa"/>
              </w:tcPr>
            </w:tcPrChange>
          </w:tcPr>
          <w:p w14:paraId="352AEDF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Change w:id="1604" w:author="Jason Rhee" w:date="2023-02-20T15:49:00Z">
              <w:tcPr>
                <w:tcW w:w="3060" w:type="dxa"/>
              </w:tcPr>
            </w:tcPrChange>
          </w:tcPr>
          <w:p w14:paraId="4AF91206"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3791D36E" w14:textId="77777777" w:rsidTr="00EE37EB">
        <w:trPr>
          <w:cantSplit/>
          <w:trHeight w:val="171"/>
          <w:trPrChange w:id="1605" w:author="Jason Rhee" w:date="2023-02-20T15:49:00Z">
            <w:trPr>
              <w:cantSplit/>
              <w:trHeight w:val="171"/>
            </w:trPr>
          </w:trPrChange>
        </w:trPr>
        <w:tc>
          <w:tcPr>
            <w:tcW w:w="1080" w:type="dxa"/>
            <w:tcPrChange w:id="1606" w:author="Jason Rhee" w:date="2023-02-20T15:49:00Z">
              <w:tcPr>
                <w:tcW w:w="1080" w:type="dxa"/>
              </w:tcPr>
            </w:tcPrChange>
          </w:tcPr>
          <w:p w14:paraId="2703B7E3"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Change w:id="1607" w:author="Jason Rhee" w:date="2023-02-20T15:49:00Z">
              <w:tcPr>
                <w:tcW w:w="2610" w:type="dxa"/>
              </w:tcPr>
            </w:tcPrChange>
          </w:tcPr>
          <w:p w14:paraId="54B24B84" w14:textId="77777777" w:rsidR="00C1698B" w:rsidRPr="002A5288" w:rsidRDefault="00C1698B" w:rsidP="00C1698B">
            <w:pPr>
              <w:snapToGrid w:val="0"/>
              <w:spacing w:before="60" w:after="60"/>
              <w:jc w:val="left"/>
              <w:rPr>
                <w:sz w:val="16"/>
                <w:szCs w:val="16"/>
                <w:lang w:val="en-GB"/>
              </w:rPr>
            </w:pPr>
            <w:r w:rsidRPr="002A5288">
              <w:rPr>
                <w:sz w:val="16"/>
                <w:szCs w:val="16"/>
                <w:lang w:val="en-GB"/>
              </w:rPr>
              <w:t>fileName</w:t>
            </w:r>
          </w:p>
        </w:tc>
        <w:tc>
          <w:tcPr>
            <w:tcW w:w="3510" w:type="dxa"/>
            <w:tcPrChange w:id="1608" w:author="Jason Rhee" w:date="2023-02-20T15:49:00Z">
              <w:tcPr>
                <w:tcW w:w="3510" w:type="dxa"/>
              </w:tcPr>
            </w:tcPrChange>
          </w:tcPr>
          <w:p w14:paraId="5707EECD"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Dataset file name</w:t>
            </w:r>
          </w:p>
        </w:tc>
        <w:tc>
          <w:tcPr>
            <w:tcW w:w="810" w:type="dxa"/>
            <w:tcPrChange w:id="1609" w:author="Jason Rhee" w:date="2023-02-20T15:49:00Z">
              <w:tcPr>
                <w:tcW w:w="810" w:type="dxa"/>
              </w:tcPr>
            </w:tcPrChange>
          </w:tcPr>
          <w:p w14:paraId="6661253B"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PrChange w:id="1610" w:author="Jason Rhee" w:date="2023-02-20T15:49:00Z">
              <w:tcPr>
                <w:tcW w:w="2790" w:type="dxa"/>
              </w:tcPr>
            </w:tcPrChange>
          </w:tcPr>
          <w:p w14:paraId="37DE44D1" w14:textId="66580DC6" w:rsidR="00C1698B" w:rsidRPr="002A5288" w:rsidRDefault="00C1698B" w:rsidP="00C1698B">
            <w:pPr>
              <w:snapToGrid w:val="0"/>
              <w:spacing w:before="60" w:after="60"/>
              <w:jc w:val="left"/>
              <w:rPr>
                <w:sz w:val="16"/>
                <w:szCs w:val="16"/>
                <w:lang w:val="en-GB"/>
              </w:rPr>
            </w:pPr>
            <w:del w:id="1611" w:author="Jason Rhee" w:date="2023-02-20T15:49:00Z">
              <w:r w:rsidRPr="002A5288" w:rsidDel="002C0ED3">
                <w:rPr>
                  <w:sz w:val="16"/>
                  <w:szCs w:val="16"/>
                  <w:lang w:val="en-GB"/>
                </w:rPr>
                <w:delText>CharacterString</w:delText>
              </w:r>
            </w:del>
            <w:ins w:id="1612" w:author="Jason Rhee" w:date="2023-02-20T15:49:00Z">
              <w:r w:rsidR="002C0ED3">
                <w:rPr>
                  <w:sz w:val="16"/>
                  <w:szCs w:val="16"/>
                  <w:lang w:val="en-GB"/>
                </w:rPr>
                <w:t>URI</w:t>
              </w:r>
            </w:ins>
          </w:p>
        </w:tc>
        <w:tc>
          <w:tcPr>
            <w:tcW w:w="3060" w:type="dxa"/>
            <w:tcPrChange w:id="1613" w:author="Jason Rhee" w:date="2023-02-20T15:49:00Z">
              <w:tcPr>
                <w:tcW w:w="3060" w:type="dxa"/>
              </w:tcPr>
            </w:tcPrChange>
          </w:tcPr>
          <w:p w14:paraId="6502CD7B" w14:textId="77777777" w:rsidR="00C1698B" w:rsidRPr="002A5288" w:rsidRDefault="00C1698B" w:rsidP="00C1698B">
            <w:pPr>
              <w:snapToGrid w:val="0"/>
              <w:spacing w:before="60" w:after="60"/>
              <w:jc w:val="left"/>
              <w:rPr>
                <w:sz w:val="16"/>
                <w:szCs w:val="16"/>
                <w:lang w:val="en-GB"/>
              </w:rPr>
            </w:pPr>
          </w:p>
        </w:tc>
      </w:tr>
      <w:tr w:rsidR="00C1698B" w:rsidRPr="002A5288" w:rsidDel="00EE37EB" w14:paraId="303FD805" w14:textId="59B778C9" w:rsidTr="00EE37EB">
        <w:trPr>
          <w:cantSplit/>
          <w:trHeight w:val="326"/>
          <w:del w:id="1614" w:author="Jason Rhee" w:date="2023-02-20T15:49:00Z"/>
          <w:trPrChange w:id="1615" w:author="Jason Rhee" w:date="2023-02-20T15:49:00Z">
            <w:trPr>
              <w:cantSplit/>
              <w:trHeight w:val="326"/>
            </w:trPr>
          </w:trPrChange>
        </w:trPr>
        <w:tc>
          <w:tcPr>
            <w:tcW w:w="1080" w:type="dxa"/>
            <w:tcPrChange w:id="1616" w:author="Jason Rhee" w:date="2023-02-20T15:49:00Z">
              <w:tcPr>
                <w:tcW w:w="1080" w:type="dxa"/>
              </w:tcPr>
            </w:tcPrChange>
          </w:tcPr>
          <w:p w14:paraId="70690471" w14:textId="16E98575" w:rsidR="00C1698B" w:rsidRPr="002A5288" w:rsidDel="00EE37EB" w:rsidRDefault="00C1698B" w:rsidP="00C1698B">
            <w:pPr>
              <w:snapToGrid w:val="0"/>
              <w:spacing w:before="60" w:after="60"/>
              <w:jc w:val="left"/>
              <w:rPr>
                <w:del w:id="1617" w:author="Jason Rhee" w:date="2023-02-20T15:49:00Z"/>
                <w:sz w:val="16"/>
                <w:szCs w:val="16"/>
                <w:lang w:val="en-GB"/>
              </w:rPr>
            </w:pPr>
            <w:del w:id="1618" w:author="Jason Rhee" w:date="2023-02-20T15:49:00Z">
              <w:r w:rsidRPr="002A5288" w:rsidDel="00EE37EB">
                <w:rPr>
                  <w:sz w:val="16"/>
                  <w:szCs w:val="16"/>
                  <w:lang w:val="en-GB"/>
                </w:rPr>
                <w:delText>Attribute</w:delText>
              </w:r>
            </w:del>
          </w:p>
        </w:tc>
        <w:tc>
          <w:tcPr>
            <w:tcW w:w="2610" w:type="dxa"/>
            <w:tcPrChange w:id="1619" w:author="Jason Rhee" w:date="2023-02-20T15:49:00Z">
              <w:tcPr>
                <w:tcW w:w="2610" w:type="dxa"/>
              </w:tcPr>
            </w:tcPrChange>
          </w:tcPr>
          <w:p w14:paraId="07DC48F5" w14:textId="1365D4BE" w:rsidR="00C1698B" w:rsidRPr="002A5288" w:rsidDel="00EE37EB" w:rsidRDefault="00C1698B" w:rsidP="00C1698B">
            <w:pPr>
              <w:snapToGrid w:val="0"/>
              <w:spacing w:before="60" w:after="60"/>
              <w:jc w:val="left"/>
              <w:rPr>
                <w:del w:id="1620" w:author="Jason Rhee" w:date="2023-02-20T15:49:00Z"/>
                <w:sz w:val="16"/>
                <w:szCs w:val="16"/>
                <w:lang w:val="en-GB"/>
              </w:rPr>
            </w:pPr>
            <w:del w:id="1621" w:author="Jason Rhee" w:date="2023-02-20T15:49:00Z">
              <w:r w:rsidRPr="002A5288" w:rsidDel="00EE37EB">
                <w:rPr>
                  <w:sz w:val="16"/>
                  <w:szCs w:val="16"/>
                  <w:lang w:val="en-GB"/>
                </w:rPr>
                <w:delText>filePath</w:delText>
              </w:r>
            </w:del>
          </w:p>
        </w:tc>
        <w:tc>
          <w:tcPr>
            <w:tcW w:w="3510" w:type="dxa"/>
            <w:tcPrChange w:id="1622" w:author="Jason Rhee" w:date="2023-02-20T15:49:00Z">
              <w:tcPr>
                <w:tcW w:w="3510" w:type="dxa"/>
              </w:tcPr>
            </w:tcPrChange>
          </w:tcPr>
          <w:p w14:paraId="28E793AE" w14:textId="2DA3A72D" w:rsidR="00C1698B" w:rsidRPr="002A5288" w:rsidDel="00EE37EB" w:rsidRDefault="00C1698B" w:rsidP="00C1698B">
            <w:pPr>
              <w:snapToGrid w:val="0"/>
              <w:spacing w:before="60" w:after="60"/>
              <w:jc w:val="left"/>
              <w:rPr>
                <w:del w:id="1623" w:author="Jason Rhee" w:date="2023-02-20T15:49:00Z"/>
                <w:sz w:val="16"/>
                <w:szCs w:val="16"/>
                <w:lang w:val="en-GB"/>
              </w:rPr>
            </w:pPr>
            <w:del w:id="1624" w:author="Jason Rhee" w:date="2023-02-20T15:49:00Z">
              <w:r w:rsidRPr="002A5288" w:rsidDel="00EE37EB">
                <w:rPr>
                  <w:sz w:val="16"/>
                  <w:szCs w:val="16"/>
                  <w:lang w:val="en-GB"/>
                </w:rPr>
                <w:delText>Full path from the exchange set root directory</w:delText>
              </w:r>
            </w:del>
          </w:p>
        </w:tc>
        <w:tc>
          <w:tcPr>
            <w:tcW w:w="810" w:type="dxa"/>
            <w:tcPrChange w:id="1625" w:author="Jason Rhee" w:date="2023-02-20T15:49:00Z">
              <w:tcPr>
                <w:tcW w:w="810" w:type="dxa"/>
              </w:tcPr>
            </w:tcPrChange>
          </w:tcPr>
          <w:p w14:paraId="57194849" w14:textId="1A2C7E61" w:rsidR="00C1698B" w:rsidRPr="002A5288" w:rsidDel="00EE37EB" w:rsidRDefault="00C1698B" w:rsidP="00C1698B">
            <w:pPr>
              <w:snapToGrid w:val="0"/>
              <w:spacing w:before="60" w:after="60"/>
              <w:jc w:val="center"/>
              <w:rPr>
                <w:del w:id="1626" w:author="Jason Rhee" w:date="2023-02-20T15:49:00Z"/>
                <w:sz w:val="16"/>
                <w:szCs w:val="16"/>
                <w:lang w:val="en-GB"/>
              </w:rPr>
            </w:pPr>
            <w:del w:id="1627" w:author="Jason Rhee" w:date="2023-02-20T15:49:00Z">
              <w:r w:rsidDel="00EE37EB">
                <w:rPr>
                  <w:sz w:val="16"/>
                  <w:szCs w:val="16"/>
                  <w:lang w:val="en-GB"/>
                </w:rPr>
                <w:delText>1</w:delText>
              </w:r>
            </w:del>
          </w:p>
        </w:tc>
        <w:tc>
          <w:tcPr>
            <w:tcW w:w="2790" w:type="dxa"/>
            <w:tcPrChange w:id="1628" w:author="Jason Rhee" w:date="2023-02-20T15:49:00Z">
              <w:tcPr>
                <w:tcW w:w="2790" w:type="dxa"/>
              </w:tcPr>
            </w:tcPrChange>
          </w:tcPr>
          <w:p w14:paraId="7FF6FCB2" w14:textId="69FD94B7" w:rsidR="00C1698B" w:rsidRPr="002A5288" w:rsidDel="00EE37EB" w:rsidRDefault="00C1698B" w:rsidP="00C1698B">
            <w:pPr>
              <w:snapToGrid w:val="0"/>
              <w:spacing w:before="60" w:after="60"/>
              <w:jc w:val="left"/>
              <w:rPr>
                <w:del w:id="1629" w:author="Jason Rhee" w:date="2023-02-20T15:49:00Z"/>
                <w:sz w:val="16"/>
                <w:szCs w:val="16"/>
                <w:lang w:val="en-GB"/>
              </w:rPr>
            </w:pPr>
            <w:del w:id="1630" w:author="Jason Rhee" w:date="2023-02-20T15:49:00Z">
              <w:r w:rsidRPr="002A5288" w:rsidDel="00EE37EB">
                <w:rPr>
                  <w:sz w:val="16"/>
                  <w:szCs w:val="16"/>
                  <w:lang w:val="en-GB"/>
                </w:rPr>
                <w:delText>CharacterString</w:delText>
              </w:r>
            </w:del>
          </w:p>
        </w:tc>
        <w:tc>
          <w:tcPr>
            <w:tcW w:w="3060" w:type="dxa"/>
            <w:tcPrChange w:id="1631" w:author="Jason Rhee" w:date="2023-02-20T15:49:00Z">
              <w:tcPr>
                <w:tcW w:w="3060" w:type="dxa"/>
              </w:tcPr>
            </w:tcPrChange>
          </w:tcPr>
          <w:p w14:paraId="4149333F" w14:textId="753DAA34" w:rsidR="00C1698B" w:rsidRPr="002A5288" w:rsidDel="00EE37EB" w:rsidRDefault="00C1698B" w:rsidP="0025515F">
            <w:pPr>
              <w:snapToGrid w:val="0"/>
              <w:spacing w:before="60" w:after="60"/>
              <w:jc w:val="left"/>
              <w:rPr>
                <w:del w:id="1632" w:author="Jason Rhee" w:date="2023-02-20T15:49:00Z"/>
                <w:sz w:val="16"/>
                <w:szCs w:val="16"/>
                <w:lang w:val="en-GB"/>
              </w:rPr>
            </w:pPr>
            <w:del w:id="1633" w:author="Jason Rhee" w:date="2023-02-20T15:49:00Z">
              <w:r w:rsidDel="00EE37EB">
                <w:rPr>
                  <w:sz w:val="16"/>
                  <w:szCs w:val="16"/>
                  <w:lang w:val="en-GB"/>
                </w:rPr>
                <w:delText>Path relative to the root directory of the exchange set. The location of the file after the exchange set is unpacked into directory &lt;EXCH_ROOT&gt; will be &lt;EXCH_ROOT&gt;/&lt;filePath&gt;/&lt;filename&gt;</w:delText>
              </w:r>
            </w:del>
          </w:p>
        </w:tc>
      </w:tr>
      <w:tr w:rsidR="00C1698B" w:rsidRPr="002A5288" w14:paraId="49098547" w14:textId="77777777" w:rsidTr="00EE37EB">
        <w:trPr>
          <w:cantSplit/>
          <w:trHeight w:val="326"/>
          <w:trPrChange w:id="1634" w:author="Jason Rhee" w:date="2023-02-20T15:49:00Z">
            <w:trPr>
              <w:cantSplit/>
              <w:trHeight w:val="326"/>
            </w:trPr>
          </w:trPrChange>
        </w:trPr>
        <w:tc>
          <w:tcPr>
            <w:tcW w:w="1080" w:type="dxa"/>
            <w:tcPrChange w:id="1635" w:author="Jason Rhee" w:date="2023-02-20T15:49:00Z">
              <w:tcPr>
                <w:tcW w:w="1080" w:type="dxa"/>
              </w:tcPr>
            </w:tcPrChange>
          </w:tcPr>
          <w:p w14:paraId="1C4F1362"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Change w:id="1636" w:author="Jason Rhee" w:date="2023-02-20T15:49:00Z">
              <w:tcPr>
                <w:tcW w:w="2610" w:type="dxa"/>
              </w:tcPr>
            </w:tcPrChange>
          </w:tcPr>
          <w:p w14:paraId="20A748BB" w14:textId="77777777" w:rsidR="00C1698B" w:rsidRPr="002A5288" w:rsidRDefault="00C1698B" w:rsidP="00C1698B">
            <w:pPr>
              <w:snapToGrid w:val="0"/>
              <w:spacing w:before="60" w:after="60"/>
              <w:jc w:val="left"/>
              <w:rPr>
                <w:sz w:val="16"/>
                <w:szCs w:val="16"/>
                <w:lang w:val="en-GB"/>
              </w:rPr>
            </w:pPr>
            <w:r w:rsidRPr="002A5288">
              <w:rPr>
                <w:sz w:val="16"/>
                <w:szCs w:val="16"/>
                <w:lang w:val="en-GB"/>
              </w:rPr>
              <w:t>description</w:t>
            </w:r>
          </w:p>
        </w:tc>
        <w:tc>
          <w:tcPr>
            <w:tcW w:w="3510" w:type="dxa"/>
            <w:tcPrChange w:id="1637" w:author="Jason Rhee" w:date="2023-02-20T15:49:00Z">
              <w:tcPr>
                <w:tcW w:w="3510" w:type="dxa"/>
              </w:tcPr>
            </w:tcPrChange>
          </w:tcPr>
          <w:p w14:paraId="4C9DF544" w14:textId="77777777" w:rsidR="00C1698B" w:rsidRPr="002A5288" w:rsidRDefault="00C1698B" w:rsidP="00C1698B">
            <w:pPr>
              <w:snapToGrid w:val="0"/>
              <w:spacing w:before="60" w:after="60"/>
              <w:jc w:val="left"/>
              <w:rPr>
                <w:sz w:val="16"/>
                <w:szCs w:val="16"/>
                <w:lang w:val="en-GB"/>
              </w:rPr>
            </w:pPr>
            <w:r w:rsidRPr="002A5288">
              <w:rPr>
                <w:sz w:val="16"/>
                <w:szCs w:val="16"/>
                <w:lang w:val="en-GB"/>
              </w:rPr>
              <w:t>Short description giving the area or location covered by the dataset</w:t>
            </w:r>
          </w:p>
        </w:tc>
        <w:tc>
          <w:tcPr>
            <w:tcW w:w="810" w:type="dxa"/>
            <w:tcPrChange w:id="1638" w:author="Jason Rhee" w:date="2023-02-20T15:49:00Z">
              <w:tcPr>
                <w:tcW w:w="810" w:type="dxa"/>
              </w:tcPr>
            </w:tcPrChange>
          </w:tcPr>
          <w:p w14:paraId="62D7088B" w14:textId="1030D0B5" w:rsidR="00C1698B" w:rsidRPr="002A5288" w:rsidRDefault="003D4968" w:rsidP="00C1698B">
            <w:pPr>
              <w:snapToGrid w:val="0"/>
              <w:spacing w:before="60" w:after="60"/>
              <w:jc w:val="center"/>
              <w:rPr>
                <w:sz w:val="16"/>
                <w:szCs w:val="16"/>
                <w:lang w:val="en-GB"/>
              </w:rPr>
            </w:pPr>
            <w:ins w:id="1639" w:author="Jason Rhee" w:date="2023-02-23T17:36:00Z">
              <w:r>
                <w:rPr>
                  <w:sz w:val="16"/>
                  <w:szCs w:val="16"/>
                  <w:lang w:val="en-GB"/>
                </w:rPr>
                <w:t>0..</w:t>
              </w:r>
            </w:ins>
            <w:r w:rsidR="00C1698B" w:rsidRPr="002A5288">
              <w:rPr>
                <w:sz w:val="16"/>
                <w:szCs w:val="16"/>
                <w:lang w:val="en-GB"/>
              </w:rPr>
              <w:t>1</w:t>
            </w:r>
          </w:p>
        </w:tc>
        <w:tc>
          <w:tcPr>
            <w:tcW w:w="2790" w:type="dxa"/>
            <w:tcPrChange w:id="1640" w:author="Jason Rhee" w:date="2023-02-20T15:49:00Z">
              <w:tcPr>
                <w:tcW w:w="2790" w:type="dxa"/>
              </w:tcPr>
            </w:tcPrChange>
          </w:tcPr>
          <w:p w14:paraId="6E6FAA57"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Change w:id="1641" w:author="Jason Rhee" w:date="2023-02-20T15:49:00Z">
              <w:tcPr>
                <w:tcW w:w="3060" w:type="dxa"/>
              </w:tcPr>
            </w:tcPrChange>
          </w:tcPr>
          <w:p w14:paraId="4CE6B062" w14:textId="77777777" w:rsidR="00C1698B" w:rsidRPr="002A5288" w:rsidRDefault="00C1698B" w:rsidP="00C1698B">
            <w:pPr>
              <w:snapToGrid w:val="0"/>
              <w:spacing w:before="60" w:after="60"/>
              <w:jc w:val="left"/>
              <w:rPr>
                <w:sz w:val="16"/>
                <w:szCs w:val="16"/>
                <w:lang w:val="en-GB"/>
              </w:rPr>
            </w:pPr>
            <w:r>
              <w:rPr>
                <w:sz w:val="16"/>
                <w:szCs w:val="16"/>
                <w:lang w:val="en-GB"/>
              </w:rPr>
              <w:t>For example,</w:t>
            </w:r>
            <w:r w:rsidRPr="002A5288">
              <w:rPr>
                <w:sz w:val="16"/>
                <w:szCs w:val="16"/>
                <w:lang w:val="en-GB"/>
              </w:rPr>
              <w:t xml:space="preserve"> a harbour or port name, between two named locations etc.</w:t>
            </w:r>
          </w:p>
        </w:tc>
      </w:tr>
      <w:tr w:rsidR="004C398E" w:rsidRPr="002A5288" w14:paraId="12F14626" w14:textId="77777777" w:rsidTr="00EE37EB">
        <w:trPr>
          <w:cantSplit/>
          <w:trHeight w:val="326"/>
          <w:ins w:id="1642" w:author="Jason Rhee" w:date="2023-02-20T15:57:00Z"/>
        </w:trPr>
        <w:tc>
          <w:tcPr>
            <w:tcW w:w="1080" w:type="dxa"/>
          </w:tcPr>
          <w:p w14:paraId="76587B43" w14:textId="4E1EBA13" w:rsidR="004C398E" w:rsidRPr="002A5288" w:rsidRDefault="004C398E" w:rsidP="00C1698B">
            <w:pPr>
              <w:snapToGrid w:val="0"/>
              <w:spacing w:before="60" w:after="60"/>
              <w:jc w:val="left"/>
              <w:rPr>
                <w:ins w:id="1643" w:author="Jason Rhee" w:date="2023-02-20T15:57:00Z"/>
                <w:sz w:val="16"/>
                <w:szCs w:val="16"/>
                <w:lang w:val="en-GB"/>
              </w:rPr>
            </w:pPr>
            <w:ins w:id="1644" w:author="Jason Rhee" w:date="2023-02-20T15:57:00Z">
              <w:r w:rsidRPr="002A5288">
                <w:rPr>
                  <w:sz w:val="16"/>
                  <w:szCs w:val="16"/>
                  <w:lang w:val="en-GB"/>
                </w:rPr>
                <w:t>Attribute</w:t>
              </w:r>
            </w:ins>
          </w:p>
        </w:tc>
        <w:tc>
          <w:tcPr>
            <w:tcW w:w="2610" w:type="dxa"/>
          </w:tcPr>
          <w:p w14:paraId="3B7DB9C4" w14:textId="459D74AA" w:rsidR="004C398E" w:rsidRPr="002A5288" w:rsidRDefault="004C398E" w:rsidP="00C1698B">
            <w:pPr>
              <w:snapToGrid w:val="0"/>
              <w:spacing w:before="60" w:after="60"/>
              <w:jc w:val="left"/>
              <w:rPr>
                <w:ins w:id="1645" w:author="Jason Rhee" w:date="2023-02-20T15:57:00Z"/>
                <w:sz w:val="16"/>
                <w:szCs w:val="16"/>
                <w:lang w:val="en-GB"/>
              </w:rPr>
            </w:pPr>
            <w:ins w:id="1646" w:author="Jason Rhee" w:date="2023-02-20T15:57:00Z">
              <w:r>
                <w:rPr>
                  <w:sz w:val="16"/>
                  <w:szCs w:val="16"/>
                  <w:lang w:val="en-GB"/>
                </w:rPr>
                <w:t>datasetID</w:t>
              </w:r>
            </w:ins>
          </w:p>
        </w:tc>
        <w:tc>
          <w:tcPr>
            <w:tcW w:w="3510" w:type="dxa"/>
          </w:tcPr>
          <w:p w14:paraId="614C7AEE" w14:textId="10E7D1F5" w:rsidR="004C398E" w:rsidRPr="002A5288" w:rsidRDefault="00D0736D" w:rsidP="00C1698B">
            <w:pPr>
              <w:snapToGrid w:val="0"/>
              <w:spacing w:before="60" w:after="60"/>
              <w:jc w:val="left"/>
              <w:rPr>
                <w:ins w:id="1647" w:author="Jason Rhee" w:date="2023-02-20T15:57:00Z"/>
                <w:sz w:val="16"/>
                <w:szCs w:val="16"/>
                <w:lang w:val="en-GB"/>
              </w:rPr>
            </w:pPr>
            <w:ins w:id="1648" w:author="Jason Rhee" w:date="2023-02-20T15:58:00Z">
              <w:r w:rsidRPr="00D0736D">
                <w:rPr>
                  <w:sz w:val="16"/>
                  <w:szCs w:val="16"/>
                  <w:lang w:val="en-GB"/>
                </w:rPr>
                <w:t>Dataset ID expressed as a Marine Resource Name</w:t>
              </w:r>
            </w:ins>
          </w:p>
        </w:tc>
        <w:tc>
          <w:tcPr>
            <w:tcW w:w="810" w:type="dxa"/>
          </w:tcPr>
          <w:p w14:paraId="4E14D76C" w14:textId="70C0113B" w:rsidR="004C398E" w:rsidRPr="002A5288" w:rsidRDefault="00D0736D" w:rsidP="00C1698B">
            <w:pPr>
              <w:snapToGrid w:val="0"/>
              <w:spacing w:before="60" w:after="60"/>
              <w:jc w:val="center"/>
              <w:rPr>
                <w:ins w:id="1649" w:author="Jason Rhee" w:date="2023-02-20T15:57:00Z"/>
                <w:sz w:val="16"/>
                <w:szCs w:val="16"/>
                <w:lang w:val="en-GB"/>
              </w:rPr>
            </w:pPr>
            <w:ins w:id="1650" w:author="Jason Rhee" w:date="2023-02-20T15:58:00Z">
              <w:r>
                <w:rPr>
                  <w:sz w:val="16"/>
                  <w:szCs w:val="16"/>
                  <w:lang w:val="en-GB"/>
                </w:rPr>
                <w:t>0..1</w:t>
              </w:r>
            </w:ins>
          </w:p>
        </w:tc>
        <w:tc>
          <w:tcPr>
            <w:tcW w:w="2790" w:type="dxa"/>
          </w:tcPr>
          <w:p w14:paraId="109937B5" w14:textId="2F3909D4" w:rsidR="004C398E" w:rsidRPr="002A5288" w:rsidRDefault="00D0736D" w:rsidP="00C1698B">
            <w:pPr>
              <w:snapToGrid w:val="0"/>
              <w:spacing w:before="60" w:after="60"/>
              <w:jc w:val="left"/>
              <w:rPr>
                <w:ins w:id="1651" w:author="Jason Rhee" w:date="2023-02-20T15:57:00Z"/>
                <w:sz w:val="16"/>
                <w:szCs w:val="16"/>
                <w:lang w:val="en-GB"/>
              </w:rPr>
            </w:pPr>
            <w:ins w:id="1652" w:author="Jason Rhee" w:date="2023-02-20T15:58:00Z">
              <w:r>
                <w:rPr>
                  <w:sz w:val="16"/>
                  <w:szCs w:val="16"/>
                  <w:lang w:val="en-GB"/>
                </w:rPr>
                <w:t>URN</w:t>
              </w:r>
            </w:ins>
          </w:p>
        </w:tc>
        <w:tc>
          <w:tcPr>
            <w:tcW w:w="3060" w:type="dxa"/>
          </w:tcPr>
          <w:p w14:paraId="60FADCB0" w14:textId="248DC3AB" w:rsidR="004C398E" w:rsidRDefault="00D0736D" w:rsidP="00C1698B">
            <w:pPr>
              <w:snapToGrid w:val="0"/>
              <w:spacing w:before="60" w:after="60"/>
              <w:jc w:val="left"/>
              <w:rPr>
                <w:ins w:id="1653" w:author="Jason Rhee" w:date="2023-02-20T15:57:00Z"/>
                <w:sz w:val="16"/>
                <w:szCs w:val="16"/>
                <w:lang w:val="en-GB"/>
              </w:rPr>
            </w:pPr>
            <w:ins w:id="1654" w:author="Jason Rhee" w:date="2023-02-20T15:58:00Z">
              <w:r w:rsidRPr="00D0736D">
                <w:rPr>
                  <w:sz w:val="16"/>
                  <w:szCs w:val="16"/>
                  <w:lang w:val="en-GB"/>
                </w:rPr>
                <w:t>The URN must be an MRN</w:t>
              </w:r>
            </w:ins>
          </w:p>
        </w:tc>
      </w:tr>
      <w:tr w:rsidR="009017A4" w:rsidRPr="002A5288" w14:paraId="10B90358" w14:textId="77777777" w:rsidTr="00EE37EB">
        <w:trPr>
          <w:cantSplit/>
          <w:trHeight w:val="326"/>
          <w:ins w:id="1655" w:author="Jason Rhee" w:date="2023-02-20T15:52:00Z"/>
        </w:trPr>
        <w:tc>
          <w:tcPr>
            <w:tcW w:w="1080" w:type="dxa"/>
          </w:tcPr>
          <w:p w14:paraId="06DEF272" w14:textId="4E84EB2D" w:rsidR="009017A4" w:rsidRPr="002A5288" w:rsidRDefault="009017A4" w:rsidP="00C1698B">
            <w:pPr>
              <w:snapToGrid w:val="0"/>
              <w:spacing w:before="60" w:after="60"/>
              <w:jc w:val="left"/>
              <w:rPr>
                <w:ins w:id="1656" w:author="Jason Rhee" w:date="2023-02-20T15:52:00Z"/>
                <w:sz w:val="16"/>
                <w:szCs w:val="16"/>
                <w:lang w:val="en-GB"/>
              </w:rPr>
            </w:pPr>
            <w:ins w:id="1657" w:author="Jason Rhee" w:date="2023-02-20T15:52:00Z">
              <w:r w:rsidRPr="002A5288">
                <w:rPr>
                  <w:sz w:val="16"/>
                  <w:szCs w:val="16"/>
                  <w:lang w:val="en-GB"/>
                </w:rPr>
                <w:t>Attribute</w:t>
              </w:r>
            </w:ins>
          </w:p>
        </w:tc>
        <w:tc>
          <w:tcPr>
            <w:tcW w:w="2610" w:type="dxa"/>
          </w:tcPr>
          <w:p w14:paraId="3207B032" w14:textId="3CA2FF76" w:rsidR="009017A4" w:rsidRPr="002A5288" w:rsidRDefault="009017A4" w:rsidP="00C1698B">
            <w:pPr>
              <w:snapToGrid w:val="0"/>
              <w:spacing w:before="60" w:after="60"/>
              <w:jc w:val="left"/>
              <w:rPr>
                <w:ins w:id="1658" w:author="Jason Rhee" w:date="2023-02-20T15:52:00Z"/>
                <w:sz w:val="16"/>
                <w:szCs w:val="16"/>
                <w:lang w:val="en-GB"/>
              </w:rPr>
            </w:pPr>
            <w:ins w:id="1659" w:author="Jason Rhee" w:date="2023-02-20T15:52:00Z">
              <w:r w:rsidRPr="009017A4">
                <w:rPr>
                  <w:sz w:val="16"/>
                  <w:szCs w:val="16"/>
                  <w:lang w:val="en-GB"/>
                </w:rPr>
                <w:t>compressionFlag</w:t>
              </w:r>
            </w:ins>
          </w:p>
        </w:tc>
        <w:tc>
          <w:tcPr>
            <w:tcW w:w="3510" w:type="dxa"/>
          </w:tcPr>
          <w:p w14:paraId="6BFF2B27" w14:textId="032A409B" w:rsidR="009017A4" w:rsidRPr="002A5288" w:rsidRDefault="009017A4" w:rsidP="00C1698B">
            <w:pPr>
              <w:snapToGrid w:val="0"/>
              <w:spacing w:before="60" w:after="60"/>
              <w:jc w:val="left"/>
              <w:rPr>
                <w:ins w:id="1660" w:author="Jason Rhee" w:date="2023-02-20T15:52:00Z"/>
                <w:sz w:val="16"/>
                <w:szCs w:val="16"/>
                <w:lang w:val="en-GB"/>
              </w:rPr>
            </w:pPr>
            <w:ins w:id="1661" w:author="Jason Rhee" w:date="2023-02-20T15:52:00Z">
              <w:r w:rsidRPr="009017A4">
                <w:rPr>
                  <w:sz w:val="16"/>
                  <w:szCs w:val="16"/>
                  <w:lang w:val="en-GB"/>
                </w:rPr>
                <w:t>Indicates if the resource is compressed</w:t>
              </w:r>
            </w:ins>
          </w:p>
        </w:tc>
        <w:tc>
          <w:tcPr>
            <w:tcW w:w="810" w:type="dxa"/>
          </w:tcPr>
          <w:p w14:paraId="372771D4" w14:textId="2182A533" w:rsidR="009017A4" w:rsidRPr="002A5288" w:rsidRDefault="009017A4" w:rsidP="00C1698B">
            <w:pPr>
              <w:snapToGrid w:val="0"/>
              <w:spacing w:before="60" w:after="60"/>
              <w:jc w:val="center"/>
              <w:rPr>
                <w:ins w:id="1662" w:author="Jason Rhee" w:date="2023-02-20T15:52:00Z"/>
                <w:sz w:val="16"/>
                <w:szCs w:val="16"/>
                <w:lang w:val="en-GB"/>
              </w:rPr>
            </w:pPr>
            <w:ins w:id="1663" w:author="Jason Rhee" w:date="2023-02-20T15:52:00Z">
              <w:r>
                <w:rPr>
                  <w:sz w:val="16"/>
                  <w:szCs w:val="16"/>
                  <w:lang w:val="en-GB"/>
                </w:rPr>
                <w:t>1</w:t>
              </w:r>
            </w:ins>
          </w:p>
        </w:tc>
        <w:tc>
          <w:tcPr>
            <w:tcW w:w="2790" w:type="dxa"/>
          </w:tcPr>
          <w:p w14:paraId="7F4692D3" w14:textId="01AFDDB0" w:rsidR="009017A4" w:rsidRPr="002A5288" w:rsidRDefault="009017A4" w:rsidP="00C1698B">
            <w:pPr>
              <w:snapToGrid w:val="0"/>
              <w:spacing w:before="60" w:after="60"/>
              <w:jc w:val="left"/>
              <w:rPr>
                <w:ins w:id="1664" w:author="Jason Rhee" w:date="2023-02-20T15:52:00Z"/>
                <w:sz w:val="16"/>
                <w:szCs w:val="16"/>
                <w:lang w:val="en-GB"/>
              </w:rPr>
            </w:pPr>
            <w:ins w:id="1665" w:author="Jason Rhee" w:date="2023-02-20T15:52:00Z">
              <w:r w:rsidRPr="009017A4">
                <w:rPr>
                  <w:sz w:val="16"/>
                  <w:szCs w:val="16"/>
                  <w:lang w:val="en-GB"/>
                </w:rPr>
                <w:t>Boolean</w:t>
              </w:r>
            </w:ins>
          </w:p>
        </w:tc>
        <w:tc>
          <w:tcPr>
            <w:tcW w:w="3060" w:type="dxa"/>
          </w:tcPr>
          <w:p w14:paraId="541F3803" w14:textId="77777777" w:rsidR="009017A4" w:rsidRPr="009017A4" w:rsidRDefault="009017A4" w:rsidP="009017A4">
            <w:pPr>
              <w:snapToGrid w:val="0"/>
              <w:spacing w:before="60" w:after="60"/>
              <w:jc w:val="left"/>
              <w:rPr>
                <w:ins w:id="1666" w:author="Jason Rhee" w:date="2023-02-20T15:53:00Z"/>
                <w:sz w:val="16"/>
                <w:szCs w:val="16"/>
                <w:lang w:val="en-GB"/>
              </w:rPr>
            </w:pPr>
            <w:ins w:id="1667" w:author="Jason Rhee" w:date="2023-02-20T15:53:00Z">
              <w:r w:rsidRPr="009017A4">
                <w:rPr>
                  <w:sz w:val="16"/>
                  <w:szCs w:val="16"/>
                  <w:lang w:val="en-GB"/>
                </w:rPr>
                <w:t>True indicates a compressed dataset resource</w:t>
              </w:r>
            </w:ins>
          </w:p>
          <w:p w14:paraId="517BAD6D" w14:textId="4CB4BD35" w:rsidR="009017A4" w:rsidRDefault="009017A4" w:rsidP="009017A4">
            <w:pPr>
              <w:snapToGrid w:val="0"/>
              <w:spacing w:before="60" w:after="60"/>
              <w:jc w:val="left"/>
              <w:rPr>
                <w:ins w:id="1668" w:author="Jason Rhee" w:date="2023-02-20T15:52:00Z"/>
                <w:sz w:val="16"/>
                <w:szCs w:val="16"/>
                <w:lang w:val="en-GB"/>
              </w:rPr>
            </w:pPr>
            <w:ins w:id="1669" w:author="Jason Rhee" w:date="2023-02-20T15:53:00Z">
              <w:r w:rsidRPr="009017A4">
                <w:rPr>
                  <w:sz w:val="16"/>
                  <w:szCs w:val="16"/>
                  <w:lang w:val="en-GB"/>
                </w:rPr>
                <w:t>False indicates an uncompressed dataset resource</w:t>
              </w:r>
            </w:ins>
          </w:p>
        </w:tc>
      </w:tr>
      <w:tr w:rsidR="00C1698B" w:rsidRPr="002A5288" w14:paraId="4C16508C" w14:textId="77777777" w:rsidTr="00EE37EB">
        <w:trPr>
          <w:cantSplit/>
          <w:trHeight w:val="326"/>
          <w:trPrChange w:id="1670" w:author="Jason Rhee" w:date="2023-02-20T15:49:00Z">
            <w:trPr>
              <w:cantSplit/>
              <w:trHeight w:val="326"/>
            </w:trPr>
          </w:trPrChange>
        </w:trPr>
        <w:tc>
          <w:tcPr>
            <w:tcW w:w="1080" w:type="dxa"/>
            <w:tcPrChange w:id="1671" w:author="Jason Rhee" w:date="2023-02-20T15:49:00Z">
              <w:tcPr>
                <w:tcW w:w="1080" w:type="dxa"/>
              </w:tcPr>
            </w:tcPrChange>
          </w:tcPr>
          <w:p w14:paraId="0D4AE14B"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PrChange w:id="1672" w:author="Jason Rhee" w:date="2023-02-20T15:49:00Z">
              <w:tcPr>
                <w:tcW w:w="2610" w:type="dxa"/>
              </w:tcPr>
            </w:tcPrChange>
          </w:tcPr>
          <w:p w14:paraId="0CB1AE53" w14:textId="77777777" w:rsidR="00C1698B" w:rsidRPr="002A5288" w:rsidRDefault="00C1698B" w:rsidP="00C1698B">
            <w:pPr>
              <w:snapToGrid w:val="0"/>
              <w:spacing w:before="60" w:after="60"/>
              <w:jc w:val="left"/>
              <w:rPr>
                <w:sz w:val="16"/>
                <w:szCs w:val="16"/>
                <w:lang w:val="en-GB"/>
              </w:rPr>
            </w:pPr>
            <w:r>
              <w:rPr>
                <w:sz w:val="16"/>
                <w:szCs w:val="16"/>
                <w:lang w:val="en-GB"/>
              </w:rPr>
              <w:t>dataProtection</w:t>
            </w:r>
          </w:p>
        </w:tc>
        <w:tc>
          <w:tcPr>
            <w:tcW w:w="3510" w:type="dxa"/>
            <w:tcPrChange w:id="1673" w:author="Jason Rhee" w:date="2023-02-20T15:49:00Z">
              <w:tcPr>
                <w:tcW w:w="3510" w:type="dxa"/>
              </w:tcPr>
            </w:tcPrChange>
          </w:tcPr>
          <w:p w14:paraId="177962D9" w14:textId="77777777" w:rsidR="00C1698B" w:rsidRPr="002A5288" w:rsidRDefault="00C1698B" w:rsidP="00C1698B">
            <w:pPr>
              <w:snapToGrid w:val="0"/>
              <w:spacing w:before="60" w:after="60"/>
              <w:jc w:val="left"/>
              <w:rPr>
                <w:sz w:val="16"/>
                <w:szCs w:val="16"/>
                <w:lang w:val="en-GB"/>
              </w:rPr>
            </w:pPr>
            <w:r>
              <w:rPr>
                <w:sz w:val="16"/>
                <w:szCs w:val="16"/>
                <w:lang w:val="en-GB"/>
              </w:rPr>
              <w:t>Indicates if the data is encrypted</w:t>
            </w:r>
          </w:p>
        </w:tc>
        <w:tc>
          <w:tcPr>
            <w:tcW w:w="810" w:type="dxa"/>
            <w:tcPrChange w:id="1674" w:author="Jason Rhee" w:date="2023-02-20T15:49:00Z">
              <w:tcPr>
                <w:tcW w:w="810" w:type="dxa"/>
              </w:tcPr>
            </w:tcPrChange>
          </w:tcPr>
          <w:p w14:paraId="26D1D741" w14:textId="77777777" w:rsidR="00C1698B" w:rsidRPr="002A5288" w:rsidRDefault="00C1698B" w:rsidP="00C1698B">
            <w:pPr>
              <w:snapToGrid w:val="0"/>
              <w:spacing w:before="60" w:after="60"/>
              <w:jc w:val="center"/>
              <w:rPr>
                <w:sz w:val="16"/>
                <w:szCs w:val="16"/>
                <w:lang w:val="en-GB"/>
              </w:rPr>
            </w:pPr>
            <w:del w:id="1675" w:author="Jason Rhee" w:date="2023-02-20T15:52:00Z">
              <w:r w:rsidDel="00AB4D4F">
                <w:rPr>
                  <w:sz w:val="16"/>
                  <w:szCs w:val="16"/>
                  <w:lang w:val="en-GB"/>
                </w:rPr>
                <w:delText>0..</w:delText>
              </w:r>
            </w:del>
            <w:r>
              <w:rPr>
                <w:sz w:val="16"/>
                <w:szCs w:val="16"/>
                <w:lang w:val="en-GB"/>
              </w:rPr>
              <w:t>1</w:t>
            </w:r>
          </w:p>
        </w:tc>
        <w:tc>
          <w:tcPr>
            <w:tcW w:w="2790" w:type="dxa"/>
            <w:tcPrChange w:id="1676" w:author="Jason Rhee" w:date="2023-02-20T15:49:00Z">
              <w:tcPr>
                <w:tcW w:w="2790" w:type="dxa"/>
              </w:tcPr>
            </w:tcPrChange>
          </w:tcPr>
          <w:p w14:paraId="5B3BA9D6" w14:textId="77777777" w:rsidR="00C1698B" w:rsidRPr="002A5288" w:rsidRDefault="00C1698B" w:rsidP="00C1698B">
            <w:pPr>
              <w:snapToGrid w:val="0"/>
              <w:spacing w:before="60" w:after="60"/>
              <w:jc w:val="left"/>
              <w:rPr>
                <w:sz w:val="16"/>
                <w:szCs w:val="16"/>
                <w:lang w:val="en-GB"/>
              </w:rPr>
            </w:pPr>
            <w:r w:rsidRPr="009E65FF">
              <w:rPr>
                <w:sz w:val="16"/>
                <w:szCs w:val="16"/>
                <w:lang w:val="en-GB"/>
              </w:rPr>
              <w:t>Boolean</w:t>
            </w:r>
          </w:p>
        </w:tc>
        <w:tc>
          <w:tcPr>
            <w:tcW w:w="3060" w:type="dxa"/>
            <w:tcPrChange w:id="1677" w:author="Jason Rhee" w:date="2023-02-20T15:49:00Z">
              <w:tcPr>
                <w:tcW w:w="3060" w:type="dxa"/>
              </w:tcPr>
            </w:tcPrChange>
          </w:tcPr>
          <w:p w14:paraId="1AEF4CB0" w14:textId="08D79E47" w:rsidR="00C1698B" w:rsidRDefault="00C1698B" w:rsidP="000D1858">
            <w:pPr>
              <w:snapToGrid w:val="0"/>
              <w:spacing w:before="60" w:after="60"/>
              <w:jc w:val="left"/>
              <w:rPr>
                <w:sz w:val="16"/>
                <w:szCs w:val="16"/>
                <w:lang w:val="en-GB"/>
              </w:rPr>
            </w:pPr>
            <w:del w:id="1678" w:author="Jason Rhee" w:date="2023-02-20T15:56:00Z">
              <w:r w:rsidDel="00FC5F51">
                <w:rPr>
                  <w:sz w:val="16"/>
                  <w:szCs w:val="16"/>
                  <w:lang w:val="en-GB"/>
                </w:rPr>
                <w:delText xml:space="preserve">0 </w:delText>
              </w:r>
            </w:del>
            <w:ins w:id="1679" w:author="Jason Rhee" w:date="2023-02-20T15:56:00Z">
              <w:r w:rsidR="00FC5F51" w:rsidRPr="00FC5F51">
                <w:rPr>
                  <w:i/>
                  <w:iCs/>
                  <w:sz w:val="16"/>
                  <w:szCs w:val="16"/>
                  <w:lang w:val="en-GB"/>
                </w:rPr>
                <w:t>True</w:t>
              </w:r>
              <w:r w:rsidR="00FC5F51">
                <w:rPr>
                  <w:sz w:val="16"/>
                  <w:szCs w:val="16"/>
                  <w:lang w:val="en-GB"/>
                </w:rPr>
                <w:t xml:space="preserve"> </w:t>
              </w:r>
            </w:ins>
            <w:r>
              <w:rPr>
                <w:sz w:val="16"/>
                <w:szCs w:val="16"/>
                <w:lang w:val="en-GB"/>
              </w:rPr>
              <w:t xml:space="preserve">indicates an </w:t>
            </w:r>
            <w:del w:id="1680" w:author="Jason Rhee" w:date="2023-02-20T15:56:00Z">
              <w:r w:rsidDel="00FC5F51">
                <w:rPr>
                  <w:sz w:val="16"/>
                  <w:szCs w:val="16"/>
                  <w:lang w:val="en-GB"/>
                </w:rPr>
                <w:delText>un</w:delText>
              </w:r>
            </w:del>
            <w:r>
              <w:rPr>
                <w:sz w:val="16"/>
                <w:szCs w:val="16"/>
                <w:lang w:val="en-GB"/>
              </w:rPr>
              <w:t>encrypted dataset</w:t>
            </w:r>
            <w:ins w:id="1681" w:author="Jason Rhee" w:date="2023-02-20T15:55:00Z">
              <w:r w:rsidR="00FC5F51">
                <w:rPr>
                  <w:sz w:val="16"/>
                  <w:szCs w:val="16"/>
                  <w:lang w:val="en-GB"/>
                </w:rPr>
                <w:t xml:space="preserve"> resource</w:t>
              </w:r>
            </w:ins>
          </w:p>
          <w:p w14:paraId="695DBC86" w14:textId="22673A7B" w:rsidR="00C1698B" w:rsidRPr="002A5288" w:rsidRDefault="00C1698B" w:rsidP="000D1858">
            <w:pPr>
              <w:snapToGrid w:val="0"/>
              <w:spacing w:before="60" w:after="60"/>
              <w:jc w:val="left"/>
              <w:rPr>
                <w:sz w:val="16"/>
                <w:szCs w:val="16"/>
                <w:lang w:val="en-GB"/>
              </w:rPr>
            </w:pPr>
            <w:del w:id="1682" w:author="Jason Rhee" w:date="2023-02-20T15:56:00Z">
              <w:r w:rsidDel="00FC5F51">
                <w:rPr>
                  <w:sz w:val="16"/>
                  <w:szCs w:val="16"/>
                  <w:lang w:val="en-GB"/>
                </w:rPr>
                <w:delText xml:space="preserve">1 </w:delText>
              </w:r>
            </w:del>
            <w:ins w:id="1683" w:author="Jason Rhee" w:date="2023-02-20T15:56:00Z">
              <w:r w:rsidR="00FC5F51" w:rsidRPr="00FC5F51">
                <w:rPr>
                  <w:i/>
                  <w:iCs/>
                  <w:sz w:val="16"/>
                  <w:szCs w:val="16"/>
                  <w:lang w:val="en-GB"/>
                </w:rPr>
                <w:t>False</w:t>
              </w:r>
              <w:r w:rsidR="00FC5F51">
                <w:rPr>
                  <w:sz w:val="16"/>
                  <w:szCs w:val="16"/>
                  <w:lang w:val="en-GB"/>
                </w:rPr>
                <w:t xml:space="preserve"> </w:t>
              </w:r>
            </w:ins>
            <w:r>
              <w:rPr>
                <w:sz w:val="16"/>
                <w:szCs w:val="16"/>
                <w:lang w:val="en-GB"/>
              </w:rPr>
              <w:t xml:space="preserve">indicates an </w:t>
            </w:r>
            <w:ins w:id="1684" w:author="Jason Rhee" w:date="2023-02-20T15:56:00Z">
              <w:r w:rsidR="00FC5F51">
                <w:rPr>
                  <w:sz w:val="16"/>
                  <w:szCs w:val="16"/>
                  <w:lang w:val="en-GB"/>
                </w:rPr>
                <w:t>un</w:t>
              </w:r>
            </w:ins>
            <w:r>
              <w:rPr>
                <w:sz w:val="16"/>
                <w:szCs w:val="16"/>
                <w:lang w:val="en-GB"/>
              </w:rPr>
              <w:t>encrypted dataset</w:t>
            </w:r>
            <w:ins w:id="1685" w:author="Jason Rhee" w:date="2023-02-20T15:55:00Z">
              <w:r w:rsidR="00FC5F51">
                <w:rPr>
                  <w:sz w:val="16"/>
                  <w:szCs w:val="16"/>
                  <w:lang w:val="en-GB"/>
                </w:rPr>
                <w:t xml:space="preserve"> resource</w:t>
              </w:r>
            </w:ins>
          </w:p>
        </w:tc>
      </w:tr>
      <w:tr w:rsidR="00C1698B" w14:paraId="7A9F02D4" w14:textId="77777777" w:rsidTr="00EE37EB">
        <w:trPr>
          <w:cantSplit/>
          <w:trHeight w:val="326"/>
          <w:trPrChange w:id="1686" w:author="Jason Rhee" w:date="2023-02-20T15:49:00Z">
            <w:trPr>
              <w:cantSplit/>
              <w:trHeight w:val="326"/>
            </w:trPr>
          </w:trPrChange>
        </w:trPr>
        <w:tc>
          <w:tcPr>
            <w:tcW w:w="1080" w:type="dxa"/>
            <w:shd w:val="clear" w:color="auto" w:fill="auto"/>
            <w:tcPrChange w:id="1687" w:author="Jason Rhee" w:date="2023-02-20T15:49:00Z">
              <w:tcPr>
                <w:tcW w:w="1080" w:type="dxa"/>
                <w:shd w:val="clear" w:color="auto" w:fill="auto"/>
              </w:tcPr>
            </w:tcPrChange>
          </w:tcPr>
          <w:p w14:paraId="0F1CEBF8" w14:textId="77777777" w:rsidR="00C1698B" w:rsidRPr="009E65FF" w:rsidRDefault="00C1698B" w:rsidP="00C1698B">
            <w:pPr>
              <w:snapToGrid w:val="0"/>
              <w:spacing w:before="60" w:after="60"/>
              <w:jc w:val="left"/>
              <w:rPr>
                <w:sz w:val="16"/>
                <w:szCs w:val="16"/>
                <w:lang w:val="en-GB"/>
              </w:rPr>
            </w:pPr>
            <w:r w:rsidRPr="009E65FF">
              <w:rPr>
                <w:sz w:val="16"/>
                <w:szCs w:val="16"/>
                <w:lang w:val="en-GB"/>
              </w:rPr>
              <w:lastRenderedPageBreak/>
              <w:t>Attribute</w:t>
            </w:r>
          </w:p>
        </w:tc>
        <w:tc>
          <w:tcPr>
            <w:tcW w:w="2610" w:type="dxa"/>
            <w:shd w:val="clear" w:color="auto" w:fill="auto"/>
            <w:tcPrChange w:id="1688" w:author="Jason Rhee" w:date="2023-02-20T15:49:00Z">
              <w:tcPr>
                <w:tcW w:w="2610" w:type="dxa"/>
                <w:shd w:val="clear" w:color="auto" w:fill="auto"/>
              </w:tcPr>
            </w:tcPrChange>
          </w:tcPr>
          <w:p w14:paraId="63954C27" w14:textId="77777777" w:rsidR="00C1698B" w:rsidRPr="009E65FF" w:rsidRDefault="00C1698B" w:rsidP="00C1698B">
            <w:pPr>
              <w:snapToGrid w:val="0"/>
              <w:spacing w:before="60" w:after="60"/>
              <w:jc w:val="left"/>
              <w:rPr>
                <w:sz w:val="16"/>
                <w:szCs w:val="16"/>
                <w:lang w:val="en-GB"/>
              </w:rPr>
            </w:pPr>
            <w:r w:rsidRPr="009E65FF">
              <w:rPr>
                <w:sz w:val="16"/>
                <w:szCs w:val="16"/>
                <w:lang w:val="en-GB"/>
              </w:rPr>
              <w:t>protectionScheme</w:t>
            </w:r>
          </w:p>
        </w:tc>
        <w:tc>
          <w:tcPr>
            <w:tcW w:w="3510" w:type="dxa"/>
            <w:shd w:val="clear" w:color="auto" w:fill="auto"/>
            <w:tcPrChange w:id="1689" w:author="Jason Rhee" w:date="2023-02-20T15:49:00Z">
              <w:tcPr>
                <w:tcW w:w="3510" w:type="dxa"/>
                <w:shd w:val="clear" w:color="auto" w:fill="auto"/>
              </w:tcPr>
            </w:tcPrChange>
          </w:tcPr>
          <w:p w14:paraId="57DCEEC3" w14:textId="1F56F7A0" w:rsidR="00C1698B" w:rsidRPr="000D1858" w:rsidRDefault="00C1698B" w:rsidP="000D1858">
            <w:pPr>
              <w:pStyle w:val="ISOComments"/>
              <w:spacing w:before="60" w:after="60" w:line="240" w:lineRule="auto"/>
              <w:jc w:val="left"/>
              <w:rPr>
                <w:sz w:val="16"/>
                <w:szCs w:val="16"/>
                <w:lang w:val="en-CA"/>
              </w:rPr>
            </w:pPr>
            <w:r>
              <w:rPr>
                <w:sz w:val="16"/>
                <w:szCs w:val="16"/>
                <w:lang w:val="en-CA"/>
              </w:rPr>
              <w:t>Specification or method used for data protection</w:t>
            </w:r>
          </w:p>
        </w:tc>
        <w:tc>
          <w:tcPr>
            <w:tcW w:w="810" w:type="dxa"/>
            <w:shd w:val="clear" w:color="auto" w:fill="auto"/>
            <w:tcPrChange w:id="1690" w:author="Jason Rhee" w:date="2023-02-20T15:49:00Z">
              <w:tcPr>
                <w:tcW w:w="810" w:type="dxa"/>
                <w:shd w:val="clear" w:color="auto" w:fill="auto"/>
              </w:tcPr>
            </w:tcPrChange>
          </w:tcPr>
          <w:p w14:paraId="51C0A4B4" w14:textId="77777777" w:rsidR="00C1698B" w:rsidRPr="009E65FF" w:rsidRDefault="00C1698B" w:rsidP="00C1698B">
            <w:pPr>
              <w:snapToGrid w:val="0"/>
              <w:spacing w:before="60" w:after="60"/>
              <w:jc w:val="center"/>
              <w:rPr>
                <w:sz w:val="16"/>
                <w:szCs w:val="16"/>
                <w:lang w:val="en-GB"/>
              </w:rPr>
            </w:pPr>
            <w:r w:rsidRPr="009E65FF">
              <w:rPr>
                <w:sz w:val="16"/>
                <w:szCs w:val="16"/>
                <w:lang w:val="en-GB"/>
              </w:rPr>
              <w:t>0..1</w:t>
            </w:r>
          </w:p>
        </w:tc>
        <w:tc>
          <w:tcPr>
            <w:tcW w:w="2790" w:type="dxa"/>
            <w:tcBorders>
              <w:bottom w:val="single" w:sz="4" w:space="0" w:color="000000"/>
            </w:tcBorders>
            <w:shd w:val="clear" w:color="auto" w:fill="auto"/>
            <w:tcPrChange w:id="1691" w:author="Jason Rhee" w:date="2023-02-20T15:49:00Z">
              <w:tcPr>
                <w:tcW w:w="2790" w:type="dxa"/>
                <w:tcBorders>
                  <w:bottom w:val="single" w:sz="4" w:space="0" w:color="000000"/>
                </w:tcBorders>
                <w:shd w:val="clear" w:color="auto" w:fill="auto"/>
              </w:tcPr>
            </w:tcPrChange>
          </w:tcPr>
          <w:p w14:paraId="667B5C83" w14:textId="77777777" w:rsidR="00C1698B" w:rsidRPr="009E65FF" w:rsidRDefault="00C1698B" w:rsidP="00C1698B">
            <w:pPr>
              <w:snapToGrid w:val="0"/>
              <w:spacing w:before="60" w:after="60"/>
              <w:jc w:val="left"/>
              <w:rPr>
                <w:sz w:val="16"/>
                <w:szCs w:val="16"/>
                <w:lang w:val="en-GB"/>
              </w:rPr>
            </w:pPr>
            <w:r>
              <w:rPr>
                <w:sz w:val="16"/>
                <w:szCs w:val="16"/>
                <w:lang w:val="en-GB"/>
              </w:rPr>
              <w:t>S100_ProtectionScheme</w:t>
            </w:r>
          </w:p>
        </w:tc>
        <w:tc>
          <w:tcPr>
            <w:tcW w:w="3060" w:type="dxa"/>
            <w:shd w:val="clear" w:color="auto" w:fill="auto"/>
            <w:tcPrChange w:id="1692" w:author="Jason Rhee" w:date="2023-02-20T15:49:00Z">
              <w:tcPr>
                <w:tcW w:w="3060" w:type="dxa"/>
                <w:shd w:val="clear" w:color="auto" w:fill="auto"/>
              </w:tcPr>
            </w:tcPrChange>
          </w:tcPr>
          <w:p w14:paraId="2599069A" w14:textId="41F1F716" w:rsidR="00C1698B" w:rsidRDefault="00C1698B" w:rsidP="00C1698B">
            <w:pPr>
              <w:snapToGrid w:val="0"/>
              <w:spacing w:before="60" w:after="60"/>
              <w:jc w:val="left"/>
              <w:rPr>
                <w:sz w:val="16"/>
                <w:szCs w:val="16"/>
                <w:lang w:val="en-GB"/>
              </w:rPr>
            </w:pPr>
            <w:del w:id="1693" w:author="Jason Rhee" w:date="2023-02-20T16:31:00Z">
              <w:r w:rsidDel="009237EB">
                <w:rPr>
                  <w:sz w:val="16"/>
                  <w:szCs w:val="16"/>
                  <w:lang w:val="en-GB"/>
                </w:rPr>
                <w:delText>For example S-63</w:delText>
              </w:r>
            </w:del>
          </w:p>
        </w:tc>
      </w:tr>
      <w:tr w:rsidR="00C1698B" w:rsidRPr="002A5288" w14:paraId="3D12CF7C" w14:textId="77777777" w:rsidTr="00EE37EB">
        <w:trPr>
          <w:cantSplit/>
          <w:trHeight w:val="351"/>
          <w:trPrChange w:id="1694" w:author="Jason Rhee" w:date="2023-02-20T15:49:00Z">
            <w:trPr>
              <w:cantSplit/>
              <w:trHeight w:val="351"/>
            </w:trPr>
          </w:trPrChange>
        </w:trPr>
        <w:tc>
          <w:tcPr>
            <w:tcW w:w="1080" w:type="dxa"/>
            <w:shd w:val="clear" w:color="auto" w:fill="auto"/>
            <w:tcPrChange w:id="1695" w:author="Jason Rhee" w:date="2023-02-20T15:49:00Z">
              <w:tcPr>
                <w:tcW w:w="1080" w:type="dxa"/>
                <w:shd w:val="clear" w:color="auto" w:fill="auto"/>
              </w:tcPr>
            </w:tcPrChange>
          </w:tcPr>
          <w:p w14:paraId="413C8AC2"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shd w:val="clear" w:color="auto" w:fill="auto"/>
            <w:tcPrChange w:id="1696" w:author="Jason Rhee" w:date="2023-02-20T15:49:00Z">
              <w:tcPr>
                <w:tcW w:w="2610" w:type="dxa"/>
                <w:shd w:val="clear" w:color="auto" w:fill="auto"/>
              </w:tcPr>
            </w:tcPrChange>
          </w:tcPr>
          <w:p w14:paraId="4AA4052D" w14:textId="77777777" w:rsidR="00C1698B" w:rsidRDefault="00C1698B" w:rsidP="00C1698B">
            <w:pPr>
              <w:snapToGrid w:val="0"/>
              <w:spacing w:before="60" w:after="60"/>
              <w:jc w:val="left"/>
              <w:rPr>
                <w:sz w:val="16"/>
                <w:szCs w:val="16"/>
                <w:lang w:val="en-GB"/>
              </w:rPr>
            </w:pPr>
            <w:r>
              <w:rPr>
                <w:sz w:val="16"/>
                <w:szCs w:val="16"/>
                <w:lang w:val="en-GB"/>
              </w:rPr>
              <w:t>digitalSignatureReference</w:t>
            </w:r>
          </w:p>
        </w:tc>
        <w:tc>
          <w:tcPr>
            <w:tcW w:w="3510" w:type="dxa"/>
            <w:shd w:val="clear" w:color="auto" w:fill="auto"/>
            <w:tcPrChange w:id="1697" w:author="Jason Rhee" w:date="2023-02-20T15:49:00Z">
              <w:tcPr>
                <w:tcW w:w="3510" w:type="dxa"/>
                <w:shd w:val="clear" w:color="auto" w:fill="auto"/>
              </w:tcPr>
            </w:tcPrChange>
          </w:tcPr>
          <w:p w14:paraId="11675AE1" w14:textId="108FD0F4" w:rsidR="00C1698B" w:rsidRPr="002A5288" w:rsidRDefault="00D92AB7" w:rsidP="00C1698B">
            <w:pPr>
              <w:snapToGrid w:val="0"/>
              <w:spacing w:before="60" w:after="60"/>
              <w:jc w:val="left"/>
              <w:rPr>
                <w:sz w:val="16"/>
                <w:szCs w:val="16"/>
                <w:lang w:val="en-GB"/>
              </w:rPr>
            </w:pPr>
            <w:ins w:id="1698" w:author="Jason Rhee" w:date="2023-02-20T16:31:00Z">
              <w:r w:rsidRPr="00D92AB7">
                <w:rPr>
                  <w:sz w:val="16"/>
                  <w:szCs w:val="16"/>
                  <w:lang w:val="en-GB"/>
                </w:rPr>
                <w:t>Specifies the algorithm used to compute digitalSignatureValue</w:t>
              </w:r>
            </w:ins>
            <w:del w:id="1699" w:author="Jason Rhee" w:date="2023-02-20T16:31:00Z">
              <w:r w:rsidR="00C1698B" w:rsidDel="00D92AB7">
                <w:rPr>
                  <w:sz w:val="16"/>
                  <w:szCs w:val="16"/>
                  <w:lang w:val="en-GB"/>
                </w:rPr>
                <w:delText>Digital Signature of the file</w:delText>
              </w:r>
            </w:del>
          </w:p>
        </w:tc>
        <w:tc>
          <w:tcPr>
            <w:tcW w:w="810" w:type="dxa"/>
            <w:shd w:val="clear" w:color="auto" w:fill="auto"/>
            <w:tcPrChange w:id="1700" w:author="Jason Rhee" w:date="2023-02-20T15:49:00Z">
              <w:tcPr>
                <w:tcW w:w="810" w:type="dxa"/>
                <w:shd w:val="clear" w:color="auto" w:fill="auto"/>
              </w:tcPr>
            </w:tcPrChange>
          </w:tcPr>
          <w:p w14:paraId="451620D0" w14:textId="77777777" w:rsidR="00C1698B" w:rsidRDefault="00C1698B" w:rsidP="00C1698B">
            <w:pPr>
              <w:snapToGrid w:val="0"/>
              <w:spacing w:before="60" w:after="60"/>
              <w:jc w:val="center"/>
              <w:rPr>
                <w:sz w:val="16"/>
                <w:szCs w:val="16"/>
                <w:lang w:val="en-GB"/>
              </w:rPr>
            </w:pPr>
            <w:r>
              <w:rPr>
                <w:sz w:val="16"/>
                <w:szCs w:val="16"/>
                <w:lang w:val="en-GB"/>
              </w:rPr>
              <w:t>1</w:t>
            </w:r>
          </w:p>
        </w:tc>
        <w:tc>
          <w:tcPr>
            <w:tcW w:w="2790" w:type="dxa"/>
            <w:shd w:val="clear" w:color="auto" w:fill="auto"/>
            <w:tcPrChange w:id="1701" w:author="Jason Rhee" w:date="2023-02-20T15:49:00Z">
              <w:tcPr>
                <w:tcW w:w="2790" w:type="dxa"/>
                <w:shd w:val="clear" w:color="auto" w:fill="auto"/>
              </w:tcPr>
            </w:tcPrChange>
          </w:tcPr>
          <w:p w14:paraId="7CF59271" w14:textId="6829CDD2" w:rsidR="00C1698B" w:rsidRPr="002A5288" w:rsidRDefault="00904891" w:rsidP="00C1698B">
            <w:pPr>
              <w:snapToGrid w:val="0"/>
              <w:spacing w:before="60" w:after="60"/>
              <w:jc w:val="left"/>
              <w:rPr>
                <w:sz w:val="16"/>
                <w:szCs w:val="16"/>
                <w:lang w:val="en-GB"/>
              </w:rPr>
            </w:pPr>
            <w:ins w:id="1702" w:author="Jason Rhee" w:date="2023-02-20T16:32:00Z">
              <w:r w:rsidRPr="00904891">
                <w:rPr>
                  <w:sz w:val="16"/>
                  <w:szCs w:val="16"/>
                  <w:lang w:val="en-GB"/>
                </w:rPr>
                <w:t>S100_DigitalSignatureReference (see Part 15)</w:t>
              </w:r>
            </w:ins>
            <w:del w:id="1703" w:author="Jason Rhee" w:date="2023-02-20T16:32:00Z">
              <w:r w:rsidR="00C1698B" w:rsidDel="00904891">
                <w:rPr>
                  <w:sz w:val="16"/>
                  <w:szCs w:val="16"/>
                  <w:lang w:val="en-GB"/>
                </w:rPr>
                <w:delText>S100_DigitalSignature</w:delText>
              </w:r>
            </w:del>
          </w:p>
        </w:tc>
        <w:tc>
          <w:tcPr>
            <w:tcW w:w="3060" w:type="dxa"/>
            <w:shd w:val="clear" w:color="auto" w:fill="auto"/>
            <w:tcPrChange w:id="1704" w:author="Jason Rhee" w:date="2023-02-20T15:49:00Z">
              <w:tcPr>
                <w:tcW w:w="3060" w:type="dxa"/>
                <w:shd w:val="clear" w:color="auto" w:fill="auto"/>
              </w:tcPr>
            </w:tcPrChange>
          </w:tcPr>
          <w:p w14:paraId="73FFF2CE" w14:textId="77777777" w:rsidR="00C1698B" w:rsidRPr="002A5288" w:rsidRDefault="00C1698B" w:rsidP="00C1698B">
            <w:pPr>
              <w:snapToGrid w:val="0"/>
              <w:spacing w:before="60" w:after="60"/>
              <w:jc w:val="left"/>
              <w:rPr>
                <w:rFonts w:cs="Arial"/>
                <w:sz w:val="16"/>
                <w:szCs w:val="16"/>
                <w:lang w:val="en-GB"/>
              </w:rPr>
            </w:pPr>
            <w:r w:rsidRPr="00901852">
              <w:rPr>
                <w:rFonts w:cs="Arial"/>
                <w:sz w:val="16"/>
                <w:szCs w:val="16"/>
                <w:lang w:val="en-GB"/>
              </w:rPr>
              <w:t>Specifies the algorithm used to compute digitalSignatureValue</w:t>
            </w:r>
          </w:p>
        </w:tc>
      </w:tr>
      <w:tr w:rsidR="00C1698B" w14:paraId="79DD98C4" w14:textId="77777777" w:rsidTr="00EE37EB">
        <w:trPr>
          <w:cantSplit/>
          <w:trHeight w:val="351"/>
          <w:trPrChange w:id="1705" w:author="Jason Rhee" w:date="2023-02-20T15:49:00Z">
            <w:trPr>
              <w:cantSplit/>
              <w:trHeight w:val="351"/>
            </w:trPr>
          </w:trPrChange>
        </w:trPr>
        <w:tc>
          <w:tcPr>
            <w:tcW w:w="1080" w:type="dxa"/>
            <w:shd w:val="clear" w:color="auto" w:fill="auto"/>
            <w:tcPrChange w:id="1706" w:author="Jason Rhee" w:date="2023-02-20T15:49:00Z">
              <w:tcPr>
                <w:tcW w:w="1080" w:type="dxa"/>
                <w:shd w:val="clear" w:color="auto" w:fill="auto"/>
              </w:tcPr>
            </w:tcPrChange>
          </w:tcPr>
          <w:p w14:paraId="15AE8B43"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2610" w:type="dxa"/>
            <w:shd w:val="clear" w:color="auto" w:fill="auto"/>
            <w:tcPrChange w:id="1707" w:author="Jason Rhee" w:date="2023-02-20T15:49:00Z">
              <w:tcPr>
                <w:tcW w:w="2610" w:type="dxa"/>
                <w:shd w:val="clear" w:color="auto" w:fill="auto"/>
              </w:tcPr>
            </w:tcPrChange>
          </w:tcPr>
          <w:p w14:paraId="64213A31" w14:textId="77777777" w:rsidR="00C1698B" w:rsidRDefault="00C1698B" w:rsidP="00C1698B">
            <w:pPr>
              <w:snapToGrid w:val="0"/>
              <w:spacing w:before="60" w:after="60"/>
              <w:jc w:val="left"/>
              <w:rPr>
                <w:sz w:val="16"/>
                <w:szCs w:val="16"/>
                <w:lang w:val="en-GB"/>
              </w:rPr>
            </w:pPr>
            <w:r>
              <w:rPr>
                <w:sz w:val="16"/>
                <w:szCs w:val="16"/>
                <w:lang w:val="en-GB"/>
              </w:rPr>
              <w:t>digitalSignatureValue</w:t>
            </w:r>
          </w:p>
        </w:tc>
        <w:tc>
          <w:tcPr>
            <w:tcW w:w="3510" w:type="dxa"/>
            <w:shd w:val="clear" w:color="auto" w:fill="auto"/>
            <w:tcPrChange w:id="1708" w:author="Jason Rhee" w:date="2023-02-20T15:49:00Z">
              <w:tcPr>
                <w:tcW w:w="3510" w:type="dxa"/>
                <w:shd w:val="clear" w:color="auto" w:fill="auto"/>
              </w:tcPr>
            </w:tcPrChange>
          </w:tcPr>
          <w:p w14:paraId="69C2541F" w14:textId="77777777" w:rsidR="00C1698B" w:rsidRDefault="00C1698B" w:rsidP="00C1698B">
            <w:pPr>
              <w:snapToGrid w:val="0"/>
              <w:spacing w:before="60" w:after="60"/>
              <w:jc w:val="left"/>
              <w:rPr>
                <w:sz w:val="16"/>
                <w:szCs w:val="16"/>
                <w:lang w:val="en-GB"/>
              </w:rPr>
            </w:pPr>
            <w:r>
              <w:rPr>
                <w:sz w:val="16"/>
                <w:szCs w:val="16"/>
                <w:lang w:val="en-GB"/>
              </w:rPr>
              <w:t>Value derived from the digital signature</w:t>
            </w:r>
          </w:p>
        </w:tc>
        <w:tc>
          <w:tcPr>
            <w:tcW w:w="810" w:type="dxa"/>
            <w:shd w:val="clear" w:color="auto" w:fill="auto"/>
            <w:tcPrChange w:id="1709" w:author="Jason Rhee" w:date="2023-02-20T15:49:00Z">
              <w:tcPr>
                <w:tcW w:w="810" w:type="dxa"/>
                <w:shd w:val="clear" w:color="auto" w:fill="auto"/>
              </w:tcPr>
            </w:tcPrChange>
          </w:tcPr>
          <w:p w14:paraId="5F221FCC" w14:textId="65346A3B" w:rsidR="00C1698B" w:rsidRDefault="00C1698B" w:rsidP="00C1698B">
            <w:pPr>
              <w:snapToGrid w:val="0"/>
              <w:spacing w:before="60" w:after="60"/>
              <w:jc w:val="center"/>
              <w:rPr>
                <w:sz w:val="16"/>
                <w:szCs w:val="16"/>
                <w:lang w:val="en-GB"/>
              </w:rPr>
            </w:pPr>
            <w:r>
              <w:rPr>
                <w:sz w:val="16"/>
                <w:szCs w:val="16"/>
                <w:lang w:val="en-GB"/>
              </w:rPr>
              <w:t>1</w:t>
            </w:r>
            <w:ins w:id="1710" w:author="Jason Rhee" w:date="2023-02-20T16:38:00Z">
              <w:r w:rsidR="00026555">
                <w:rPr>
                  <w:sz w:val="16"/>
                  <w:szCs w:val="16"/>
                  <w:lang w:val="en-GB"/>
                </w:rPr>
                <w:t>..*</w:t>
              </w:r>
            </w:ins>
          </w:p>
        </w:tc>
        <w:tc>
          <w:tcPr>
            <w:tcW w:w="2790" w:type="dxa"/>
            <w:shd w:val="clear" w:color="auto" w:fill="auto"/>
            <w:tcPrChange w:id="1711" w:author="Jason Rhee" w:date="2023-02-20T15:49:00Z">
              <w:tcPr>
                <w:tcW w:w="2790" w:type="dxa"/>
                <w:shd w:val="clear" w:color="auto" w:fill="auto"/>
              </w:tcPr>
            </w:tcPrChange>
          </w:tcPr>
          <w:p w14:paraId="3B2ABC96" w14:textId="77777777" w:rsidR="00C1698B" w:rsidRDefault="001B4BE4" w:rsidP="00C1698B">
            <w:pPr>
              <w:snapToGrid w:val="0"/>
              <w:spacing w:before="60" w:after="60"/>
              <w:jc w:val="left"/>
              <w:rPr>
                <w:sz w:val="16"/>
                <w:szCs w:val="16"/>
                <w:lang w:val="en-GB"/>
              </w:rPr>
            </w:pPr>
            <w:r>
              <w:rPr>
                <w:sz w:val="16"/>
                <w:szCs w:val="16"/>
                <w:lang w:val="en-GB"/>
              </w:rPr>
              <w:t>S100_DigitalSignatureValue</w:t>
            </w:r>
          </w:p>
        </w:tc>
        <w:tc>
          <w:tcPr>
            <w:tcW w:w="3060" w:type="dxa"/>
            <w:shd w:val="clear" w:color="auto" w:fill="auto"/>
            <w:tcPrChange w:id="1712" w:author="Jason Rhee" w:date="2023-02-20T15:49:00Z">
              <w:tcPr>
                <w:tcW w:w="3060" w:type="dxa"/>
                <w:shd w:val="clear" w:color="auto" w:fill="auto"/>
              </w:tcPr>
            </w:tcPrChange>
          </w:tcPr>
          <w:p w14:paraId="71919A69" w14:textId="77777777" w:rsidR="00C1698B" w:rsidRDefault="00C1698B" w:rsidP="00C1698B">
            <w:pPr>
              <w:snapToGrid w:val="0"/>
              <w:spacing w:before="60" w:after="60"/>
              <w:jc w:val="left"/>
              <w:rPr>
                <w:rFonts w:cs="Arial"/>
                <w:sz w:val="16"/>
                <w:szCs w:val="16"/>
                <w:lang w:val="en-GB"/>
              </w:rPr>
            </w:pPr>
            <w:r w:rsidRPr="0090386D">
              <w:rPr>
                <w:rFonts w:cs="Arial"/>
                <w:sz w:val="16"/>
                <w:szCs w:val="16"/>
                <w:lang w:val="en-GB"/>
              </w:rPr>
              <w:t>The value resulting from application of digitalSignatureReference</w:t>
            </w:r>
          </w:p>
        </w:tc>
      </w:tr>
      <w:tr w:rsidR="00C1698B" w:rsidRPr="002A5288" w14:paraId="76247535" w14:textId="77777777" w:rsidTr="00EE37EB">
        <w:trPr>
          <w:cantSplit/>
          <w:trHeight w:val="326"/>
          <w:trPrChange w:id="1713" w:author="Jason Rhee" w:date="2023-02-20T15:49:00Z">
            <w:trPr>
              <w:cantSplit/>
              <w:trHeight w:val="326"/>
            </w:trPr>
          </w:trPrChange>
        </w:trPr>
        <w:tc>
          <w:tcPr>
            <w:tcW w:w="1080" w:type="dxa"/>
            <w:tcPrChange w:id="1714" w:author="Jason Rhee" w:date="2023-02-20T15:49:00Z">
              <w:tcPr>
                <w:tcW w:w="1080" w:type="dxa"/>
              </w:tcPr>
            </w:tcPrChange>
          </w:tcPr>
          <w:p w14:paraId="453A8353"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PrChange w:id="1715" w:author="Jason Rhee" w:date="2023-02-20T15:49:00Z">
              <w:tcPr>
                <w:tcW w:w="2610" w:type="dxa"/>
              </w:tcPr>
            </w:tcPrChange>
          </w:tcPr>
          <w:p w14:paraId="70CCE52F" w14:textId="77777777" w:rsidR="00C1698B" w:rsidRPr="002A5288" w:rsidRDefault="00C1698B" w:rsidP="00C1698B">
            <w:pPr>
              <w:snapToGrid w:val="0"/>
              <w:spacing w:before="60" w:after="60"/>
              <w:jc w:val="left"/>
              <w:rPr>
                <w:sz w:val="16"/>
                <w:szCs w:val="16"/>
                <w:lang w:val="en-GB"/>
              </w:rPr>
            </w:pPr>
            <w:r>
              <w:rPr>
                <w:sz w:val="16"/>
                <w:szCs w:val="16"/>
                <w:lang w:val="en-GB"/>
              </w:rPr>
              <w:t>copyright</w:t>
            </w:r>
          </w:p>
        </w:tc>
        <w:tc>
          <w:tcPr>
            <w:tcW w:w="3510" w:type="dxa"/>
            <w:tcPrChange w:id="1716" w:author="Jason Rhee" w:date="2023-02-20T15:49:00Z">
              <w:tcPr>
                <w:tcW w:w="3510" w:type="dxa"/>
              </w:tcPr>
            </w:tcPrChange>
          </w:tcPr>
          <w:p w14:paraId="7F813AB3" w14:textId="77777777" w:rsidR="00C1698B" w:rsidRPr="002A5288" w:rsidRDefault="00C1698B" w:rsidP="00C1698B">
            <w:pPr>
              <w:snapToGrid w:val="0"/>
              <w:spacing w:before="60" w:after="60"/>
              <w:jc w:val="left"/>
              <w:rPr>
                <w:sz w:val="16"/>
                <w:szCs w:val="16"/>
                <w:lang w:val="en-GB"/>
              </w:rPr>
            </w:pPr>
            <w:r>
              <w:rPr>
                <w:sz w:val="16"/>
                <w:szCs w:val="16"/>
                <w:lang w:val="en-GB"/>
              </w:rPr>
              <w:t>Indicates if the dataset is copyrighted</w:t>
            </w:r>
          </w:p>
        </w:tc>
        <w:tc>
          <w:tcPr>
            <w:tcW w:w="810" w:type="dxa"/>
            <w:tcPrChange w:id="1717" w:author="Jason Rhee" w:date="2023-02-20T15:49:00Z">
              <w:tcPr>
                <w:tcW w:w="810" w:type="dxa"/>
              </w:tcPr>
            </w:tcPrChange>
          </w:tcPr>
          <w:p w14:paraId="1BB5E455" w14:textId="77777777" w:rsidR="00C1698B" w:rsidRPr="002A5288" w:rsidRDefault="00C1698B" w:rsidP="00C1698B">
            <w:pPr>
              <w:snapToGrid w:val="0"/>
              <w:spacing w:before="60" w:after="60"/>
              <w:jc w:val="center"/>
              <w:rPr>
                <w:sz w:val="16"/>
                <w:szCs w:val="16"/>
                <w:lang w:val="en-GB"/>
              </w:rPr>
            </w:pPr>
            <w:del w:id="1718" w:author="Jason Rhee" w:date="2023-02-23T17:35:00Z">
              <w:r w:rsidDel="006031D7">
                <w:rPr>
                  <w:sz w:val="16"/>
                  <w:szCs w:val="16"/>
                  <w:lang w:val="en-GB"/>
                </w:rPr>
                <w:delText>0..</w:delText>
              </w:r>
            </w:del>
            <w:r>
              <w:rPr>
                <w:sz w:val="16"/>
                <w:szCs w:val="16"/>
                <w:lang w:val="en-GB"/>
              </w:rPr>
              <w:t>1</w:t>
            </w:r>
          </w:p>
        </w:tc>
        <w:tc>
          <w:tcPr>
            <w:tcW w:w="2790" w:type="dxa"/>
            <w:tcPrChange w:id="1719" w:author="Jason Rhee" w:date="2023-02-20T15:49:00Z">
              <w:tcPr>
                <w:tcW w:w="2790" w:type="dxa"/>
              </w:tcPr>
            </w:tcPrChange>
          </w:tcPr>
          <w:p w14:paraId="2C055BBC" w14:textId="3B72C896" w:rsidR="00C1698B" w:rsidRDefault="00C1698B" w:rsidP="00C1698B">
            <w:pPr>
              <w:snapToGrid w:val="0"/>
              <w:spacing w:before="60" w:after="60"/>
              <w:jc w:val="left"/>
              <w:rPr>
                <w:sz w:val="16"/>
                <w:szCs w:val="16"/>
                <w:lang w:val="en-GB"/>
              </w:rPr>
            </w:pPr>
            <w:del w:id="1720" w:author="Jason Rhee" w:date="2023-02-20T16:32:00Z">
              <w:r w:rsidRPr="00775B62" w:rsidDel="00500630">
                <w:rPr>
                  <w:rFonts w:cs="Arial"/>
                  <w:sz w:val="16"/>
                  <w:szCs w:val="16"/>
                </w:rPr>
                <w:delText>MD_LegalConstraints -&gt;MD_RestrictionCode &lt;copyright&gt;</w:delText>
              </w:r>
              <w:r w:rsidDel="00500630">
                <w:rPr>
                  <w:rFonts w:cs="Arial"/>
                  <w:sz w:val="16"/>
                  <w:szCs w:val="16"/>
                </w:rPr>
                <w:delText xml:space="preserve"> (ISO 19115-1)</w:delText>
              </w:r>
            </w:del>
            <w:ins w:id="1721" w:author="Jason Rhee" w:date="2023-02-20T16:32:00Z">
              <w:r w:rsidR="00500630">
                <w:rPr>
                  <w:rFonts w:cs="Arial"/>
                  <w:sz w:val="16"/>
                  <w:szCs w:val="16"/>
                </w:rPr>
                <w:t>Boolean</w:t>
              </w:r>
            </w:ins>
          </w:p>
        </w:tc>
        <w:tc>
          <w:tcPr>
            <w:tcW w:w="3060" w:type="dxa"/>
            <w:tcPrChange w:id="1722" w:author="Jason Rhee" w:date="2023-02-20T15:49:00Z">
              <w:tcPr>
                <w:tcW w:w="3060" w:type="dxa"/>
              </w:tcPr>
            </w:tcPrChange>
          </w:tcPr>
          <w:p w14:paraId="062CB989" w14:textId="77777777" w:rsidR="008316B8" w:rsidRDefault="008316B8" w:rsidP="008316B8">
            <w:pPr>
              <w:snapToGrid w:val="0"/>
              <w:spacing w:before="60" w:after="60"/>
              <w:jc w:val="left"/>
              <w:rPr>
                <w:ins w:id="1723" w:author="Jason Rhee" w:date="2023-02-23T17:35:00Z"/>
                <w:sz w:val="16"/>
                <w:szCs w:val="16"/>
                <w:lang w:val="en-GB"/>
              </w:rPr>
            </w:pPr>
            <w:ins w:id="1724" w:author="Jason Rhee" w:date="2023-02-23T17:35:00Z">
              <w:r w:rsidRPr="00AC25A3">
                <w:rPr>
                  <w:i/>
                  <w:sz w:val="16"/>
                  <w:szCs w:val="16"/>
                  <w:lang w:val="en-GB"/>
                </w:rPr>
                <w:t>True</w:t>
              </w:r>
              <w:r>
                <w:rPr>
                  <w:sz w:val="16"/>
                  <w:szCs w:val="16"/>
                  <w:lang w:val="en-GB"/>
                </w:rPr>
                <w:t xml:space="preserve"> indicates the resource is copyrighted</w:t>
              </w:r>
            </w:ins>
          </w:p>
          <w:p w14:paraId="649D0061" w14:textId="7CD65F62" w:rsidR="00C1698B" w:rsidRPr="002A5288" w:rsidRDefault="008316B8" w:rsidP="008316B8">
            <w:pPr>
              <w:snapToGrid w:val="0"/>
              <w:spacing w:before="60" w:after="60"/>
              <w:jc w:val="left"/>
              <w:rPr>
                <w:sz w:val="16"/>
                <w:szCs w:val="16"/>
                <w:lang w:val="en-GB"/>
              </w:rPr>
            </w:pPr>
            <w:ins w:id="1725" w:author="Jason Rhee" w:date="2023-02-23T17:35:00Z">
              <w:r w:rsidRPr="00AC25A3">
                <w:rPr>
                  <w:i/>
                  <w:sz w:val="16"/>
                  <w:szCs w:val="16"/>
                  <w:lang w:val="en-GB"/>
                </w:rPr>
                <w:t>False</w:t>
              </w:r>
              <w:r>
                <w:rPr>
                  <w:sz w:val="16"/>
                  <w:szCs w:val="16"/>
                  <w:lang w:val="en-GB"/>
                </w:rPr>
                <w:t xml:space="preserve"> Indicates the resource is not copyrighted</w:t>
              </w:r>
            </w:ins>
          </w:p>
        </w:tc>
      </w:tr>
      <w:tr w:rsidR="00C1698B" w:rsidRPr="002A5288" w14:paraId="44423E5F" w14:textId="77777777" w:rsidTr="00EE37EB">
        <w:trPr>
          <w:cantSplit/>
          <w:trPrChange w:id="1726" w:author="Jason Rhee" w:date="2023-02-20T15:49:00Z">
            <w:trPr>
              <w:cantSplit/>
            </w:trPr>
          </w:trPrChange>
        </w:trPr>
        <w:tc>
          <w:tcPr>
            <w:tcW w:w="1080" w:type="dxa"/>
            <w:tcPrChange w:id="1727" w:author="Jason Rhee" w:date="2023-02-20T15:49:00Z">
              <w:tcPr>
                <w:tcW w:w="1080" w:type="dxa"/>
              </w:tcPr>
            </w:tcPrChange>
          </w:tcPr>
          <w:p w14:paraId="6FB168A3"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PrChange w:id="1728" w:author="Jason Rhee" w:date="2023-02-20T15:49:00Z">
              <w:tcPr>
                <w:tcW w:w="2610" w:type="dxa"/>
              </w:tcPr>
            </w:tcPrChange>
          </w:tcPr>
          <w:p w14:paraId="0408351F" w14:textId="77777777" w:rsidR="00C1698B" w:rsidRPr="002A5288" w:rsidRDefault="00C1698B" w:rsidP="00C1698B">
            <w:pPr>
              <w:snapToGrid w:val="0"/>
              <w:spacing w:before="60" w:after="60"/>
              <w:jc w:val="left"/>
              <w:rPr>
                <w:sz w:val="16"/>
                <w:szCs w:val="16"/>
                <w:lang w:val="en-GB"/>
              </w:rPr>
            </w:pPr>
            <w:r>
              <w:rPr>
                <w:sz w:val="16"/>
                <w:szCs w:val="16"/>
                <w:lang w:val="en-GB"/>
              </w:rPr>
              <w:t>classification</w:t>
            </w:r>
          </w:p>
        </w:tc>
        <w:tc>
          <w:tcPr>
            <w:tcW w:w="3510" w:type="dxa"/>
            <w:tcPrChange w:id="1729" w:author="Jason Rhee" w:date="2023-02-20T15:49:00Z">
              <w:tcPr>
                <w:tcW w:w="3510" w:type="dxa"/>
              </w:tcPr>
            </w:tcPrChange>
          </w:tcPr>
          <w:p w14:paraId="49EA9C23" w14:textId="77777777" w:rsidR="00C1698B" w:rsidRPr="002A5288" w:rsidRDefault="00C1698B" w:rsidP="00C1698B">
            <w:pPr>
              <w:snapToGrid w:val="0"/>
              <w:spacing w:before="60" w:after="60"/>
              <w:jc w:val="left"/>
              <w:rPr>
                <w:sz w:val="16"/>
                <w:szCs w:val="16"/>
                <w:lang w:val="en-GB"/>
              </w:rPr>
            </w:pPr>
            <w:r>
              <w:rPr>
                <w:sz w:val="16"/>
                <w:szCs w:val="16"/>
                <w:lang w:val="en-GB"/>
              </w:rPr>
              <w:t>Indicates the security classification of the dataset</w:t>
            </w:r>
          </w:p>
        </w:tc>
        <w:tc>
          <w:tcPr>
            <w:tcW w:w="810" w:type="dxa"/>
            <w:tcPrChange w:id="1730" w:author="Jason Rhee" w:date="2023-02-20T15:49:00Z">
              <w:tcPr>
                <w:tcW w:w="810" w:type="dxa"/>
              </w:tcPr>
            </w:tcPrChange>
          </w:tcPr>
          <w:p w14:paraId="4874B532" w14:textId="77777777" w:rsidR="00C1698B" w:rsidRPr="002A5288" w:rsidRDefault="00C1698B" w:rsidP="00C1698B">
            <w:pPr>
              <w:snapToGrid w:val="0"/>
              <w:spacing w:before="60" w:after="60"/>
              <w:jc w:val="center"/>
              <w:rPr>
                <w:sz w:val="16"/>
                <w:szCs w:val="16"/>
                <w:lang w:val="en-GB"/>
              </w:rPr>
            </w:pPr>
            <w:r>
              <w:rPr>
                <w:sz w:val="16"/>
                <w:szCs w:val="16"/>
                <w:lang w:val="en-GB"/>
              </w:rPr>
              <w:t>0..1</w:t>
            </w:r>
          </w:p>
        </w:tc>
        <w:tc>
          <w:tcPr>
            <w:tcW w:w="2790" w:type="dxa"/>
            <w:tcPrChange w:id="1731" w:author="Jason Rhee" w:date="2023-02-20T15:49:00Z">
              <w:tcPr>
                <w:tcW w:w="2790" w:type="dxa"/>
              </w:tcPr>
            </w:tcPrChange>
          </w:tcPr>
          <w:p w14:paraId="405807C5" w14:textId="77777777" w:rsidR="00C1698B" w:rsidRPr="00FF07AF" w:rsidRDefault="00C1698B" w:rsidP="00C1698B">
            <w:pPr>
              <w:spacing w:before="60" w:after="60"/>
              <w:jc w:val="left"/>
              <w:rPr>
                <w:rFonts w:cs="Arial"/>
                <w:sz w:val="16"/>
                <w:szCs w:val="16"/>
              </w:rPr>
            </w:pPr>
            <w:r>
              <w:rPr>
                <w:rFonts w:cs="Arial"/>
                <w:sz w:val="16"/>
                <w:szCs w:val="16"/>
              </w:rPr>
              <w:t xml:space="preserve">Class </w:t>
            </w:r>
            <w:r w:rsidRPr="00231701">
              <w:rPr>
                <w:rFonts w:ascii="Calibri" w:hAnsi="Calibri"/>
                <w:color w:val="000000"/>
                <w:sz w:val="16"/>
                <w:szCs w:val="22"/>
              </w:rPr>
              <w:t>MD_SecurityConstraints&gt;MD_ClassificationCode (codelist)</w:t>
            </w:r>
          </w:p>
          <w:p w14:paraId="0C2EEAC9" w14:textId="77777777" w:rsidR="00C1698B" w:rsidRDefault="00C1698B" w:rsidP="00C1698B">
            <w:pPr>
              <w:snapToGrid w:val="0"/>
              <w:spacing w:before="60" w:after="60"/>
              <w:jc w:val="left"/>
              <w:rPr>
                <w:sz w:val="16"/>
                <w:szCs w:val="16"/>
                <w:lang w:val="en-GB"/>
              </w:rPr>
            </w:pPr>
          </w:p>
        </w:tc>
        <w:tc>
          <w:tcPr>
            <w:tcW w:w="3060" w:type="dxa"/>
            <w:tcPrChange w:id="1732" w:author="Jason Rhee" w:date="2023-02-20T15:49:00Z">
              <w:tcPr>
                <w:tcW w:w="3060" w:type="dxa"/>
              </w:tcPr>
            </w:tcPrChange>
          </w:tcPr>
          <w:p w14:paraId="7EF1C8CE" w14:textId="77777777" w:rsidR="00C1698B" w:rsidRDefault="00C1698B" w:rsidP="00273F8C">
            <w:pPr>
              <w:spacing w:before="60" w:after="0"/>
              <w:jc w:val="left"/>
              <w:rPr>
                <w:rFonts w:cs="Arial"/>
                <w:sz w:val="16"/>
                <w:szCs w:val="16"/>
              </w:rPr>
            </w:pPr>
            <w:r>
              <w:rPr>
                <w:rFonts w:cs="Arial"/>
                <w:sz w:val="16"/>
                <w:szCs w:val="16"/>
              </w:rPr>
              <w:t>1. unclassified</w:t>
            </w:r>
          </w:p>
          <w:p w14:paraId="1CB171FC" w14:textId="77777777" w:rsidR="00C1698B" w:rsidRDefault="00C1698B" w:rsidP="00273F8C">
            <w:pPr>
              <w:spacing w:before="0" w:after="0"/>
              <w:jc w:val="left"/>
              <w:rPr>
                <w:rFonts w:cs="Arial"/>
                <w:sz w:val="16"/>
                <w:szCs w:val="16"/>
              </w:rPr>
            </w:pPr>
            <w:r>
              <w:rPr>
                <w:rFonts w:cs="Arial"/>
                <w:sz w:val="16"/>
                <w:szCs w:val="16"/>
              </w:rPr>
              <w:t>2. restricted</w:t>
            </w:r>
          </w:p>
          <w:p w14:paraId="5E6EA0CB" w14:textId="77777777" w:rsidR="00C1698B" w:rsidRDefault="00C1698B" w:rsidP="00273F8C">
            <w:pPr>
              <w:spacing w:before="0" w:after="0"/>
              <w:jc w:val="left"/>
              <w:rPr>
                <w:rFonts w:cs="Arial"/>
                <w:sz w:val="16"/>
                <w:szCs w:val="16"/>
              </w:rPr>
            </w:pPr>
            <w:r>
              <w:rPr>
                <w:rFonts w:cs="Arial"/>
                <w:sz w:val="16"/>
                <w:szCs w:val="16"/>
              </w:rPr>
              <w:t>3. confidential</w:t>
            </w:r>
          </w:p>
          <w:p w14:paraId="551B7A30" w14:textId="77777777" w:rsidR="00C1698B" w:rsidRDefault="00C1698B" w:rsidP="00273F8C">
            <w:pPr>
              <w:spacing w:before="0" w:after="0"/>
              <w:jc w:val="left"/>
              <w:rPr>
                <w:rFonts w:cs="Arial"/>
                <w:sz w:val="16"/>
                <w:szCs w:val="16"/>
              </w:rPr>
            </w:pPr>
            <w:r>
              <w:rPr>
                <w:rFonts w:cs="Arial"/>
                <w:sz w:val="16"/>
                <w:szCs w:val="16"/>
              </w:rPr>
              <w:t>4. secret</w:t>
            </w:r>
          </w:p>
          <w:p w14:paraId="1A2B799A" w14:textId="77777777" w:rsidR="00C1698B" w:rsidRDefault="00C1698B" w:rsidP="00273F8C">
            <w:pPr>
              <w:snapToGrid w:val="0"/>
              <w:spacing w:before="0" w:after="0"/>
              <w:jc w:val="left"/>
              <w:rPr>
                <w:rFonts w:cs="Arial"/>
                <w:sz w:val="16"/>
                <w:szCs w:val="16"/>
              </w:rPr>
            </w:pPr>
            <w:r>
              <w:rPr>
                <w:rFonts w:cs="Arial"/>
                <w:sz w:val="16"/>
                <w:szCs w:val="16"/>
              </w:rPr>
              <w:t>5. top secret</w:t>
            </w:r>
          </w:p>
          <w:p w14:paraId="10E4CD95" w14:textId="77777777" w:rsidR="00C1698B" w:rsidRPr="00666AFD" w:rsidRDefault="00C1698B" w:rsidP="00273F8C">
            <w:pPr>
              <w:snapToGrid w:val="0"/>
              <w:spacing w:before="0" w:after="0"/>
              <w:jc w:val="left"/>
              <w:rPr>
                <w:sz w:val="16"/>
                <w:szCs w:val="16"/>
                <w:lang w:val="en-GB"/>
              </w:rPr>
            </w:pPr>
            <w:r w:rsidRPr="00666AFD">
              <w:rPr>
                <w:sz w:val="16"/>
                <w:szCs w:val="16"/>
                <w:lang w:val="en-GB"/>
              </w:rPr>
              <w:t>6. sensitive</w:t>
            </w:r>
            <w:r>
              <w:rPr>
                <w:sz w:val="16"/>
                <w:szCs w:val="16"/>
                <w:lang w:val="en-GB"/>
              </w:rPr>
              <w:t xml:space="preserve"> </w:t>
            </w:r>
            <w:r w:rsidRPr="00666AFD">
              <w:rPr>
                <w:sz w:val="16"/>
                <w:szCs w:val="16"/>
                <w:lang w:val="en-GB"/>
              </w:rPr>
              <w:t>but</w:t>
            </w:r>
            <w:r>
              <w:rPr>
                <w:sz w:val="16"/>
                <w:szCs w:val="16"/>
                <w:lang w:val="en-GB"/>
              </w:rPr>
              <w:t xml:space="preserve"> </w:t>
            </w:r>
            <w:r w:rsidRPr="00666AFD">
              <w:rPr>
                <w:sz w:val="16"/>
                <w:szCs w:val="16"/>
                <w:lang w:val="en-GB"/>
              </w:rPr>
              <w:t>unclassified</w:t>
            </w:r>
          </w:p>
          <w:p w14:paraId="34AF8F4B" w14:textId="77777777" w:rsidR="00C1698B" w:rsidRPr="00666AFD" w:rsidRDefault="00C1698B" w:rsidP="00273F8C">
            <w:pPr>
              <w:snapToGrid w:val="0"/>
              <w:spacing w:before="0" w:after="0"/>
              <w:jc w:val="left"/>
              <w:rPr>
                <w:sz w:val="16"/>
                <w:szCs w:val="16"/>
                <w:lang w:val="en-GB"/>
              </w:rPr>
            </w:pPr>
            <w:r w:rsidRPr="00666AFD">
              <w:rPr>
                <w:sz w:val="16"/>
                <w:szCs w:val="16"/>
                <w:lang w:val="en-GB"/>
              </w:rPr>
              <w:t>7. for</w:t>
            </w:r>
            <w:r>
              <w:rPr>
                <w:sz w:val="16"/>
                <w:szCs w:val="16"/>
                <w:lang w:val="en-GB"/>
              </w:rPr>
              <w:t xml:space="preserve"> </w:t>
            </w:r>
            <w:r w:rsidRPr="00666AFD">
              <w:rPr>
                <w:sz w:val="16"/>
                <w:szCs w:val="16"/>
                <w:lang w:val="en-GB"/>
              </w:rPr>
              <w:t>official</w:t>
            </w:r>
            <w:r>
              <w:rPr>
                <w:sz w:val="16"/>
                <w:szCs w:val="16"/>
                <w:lang w:val="en-GB"/>
              </w:rPr>
              <w:t xml:space="preserve"> </w:t>
            </w:r>
            <w:r w:rsidRPr="00666AFD">
              <w:rPr>
                <w:sz w:val="16"/>
                <w:szCs w:val="16"/>
                <w:lang w:val="en-GB"/>
              </w:rPr>
              <w:t>use</w:t>
            </w:r>
            <w:r>
              <w:rPr>
                <w:sz w:val="16"/>
                <w:szCs w:val="16"/>
                <w:lang w:val="en-GB"/>
              </w:rPr>
              <w:t xml:space="preserve"> </w:t>
            </w:r>
            <w:r w:rsidRPr="00666AFD">
              <w:rPr>
                <w:sz w:val="16"/>
                <w:szCs w:val="16"/>
                <w:lang w:val="en-GB"/>
              </w:rPr>
              <w:t>only</w:t>
            </w:r>
          </w:p>
          <w:p w14:paraId="4E18F2A2" w14:textId="77777777" w:rsidR="00C1698B" w:rsidRPr="00666AFD" w:rsidRDefault="00C1698B" w:rsidP="00273F8C">
            <w:pPr>
              <w:snapToGrid w:val="0"/>
              <w:spacing w:before="0" w:after="0"/>
              <w:jc w:val="left"/>
              <w:rPr>
                <w:sz w:val="16"/>
                <w:szCs w:val="16"/>
                <w:lang w:val="en-GB"/>
              </w:rPr>
            </w:pPr>
            <w:r w:rsidRPr="00666AFD">
              <w:rPr>
                <w:sz w:val="16"/>
                <w:szCs w:val="16"/>
                <w:lang w:val="en-GB"/>
              </w:rPr>
              <w:t>8. protected</w:t>
            </w:r>
          </w:p>
          <w:p w14:paraId="2E210825" w14:textId="77777777" w:rsidR="00C1698B" w:rsidRPr="002A5288" w:rsidRDefault="00C1698B" w:rsidP="00273F8C">
            <w:pPr>
              <w:snapToGrid w:val="0"/>
              <w:spacing w:before="0" w:after="60"/>
              <w:jc w:val="left"/>
              <w:rPr>
                <w:sz w:val="16"/>
                <w:szCs w:val="16"/>
                <w:lang w:val="en-GB"/>
              </w:rPr>
            </w:pPr>
            <w:r w:rsidRPr="00666AFD">
              <w:rPr>
                <w:sz w:val="16"/>
                <w:szCs w:val="16"/>
                <w:lang w:val="en-GB"/>
              </w:rPr>
              <w:t>9. limited</w:t>
            </w:r>
            <w:r>
              <w:rPr>
                <w:sz w:val="16"/>
                <w:szCs w:val="16"/>
                <w:lang w:val="en-GB"/>
              </w:rPr>
              <w:t xml:space="preserve"> </w:t>
            </w:r>
            <w:r w:rsidRPr="00666AFD">
              <w:rPr>
                <w:sz w:val="16"/>
                <w:szCs w:val="16"/>
                <w:lang w:val="en-GB"/>
              </w:rPr>
              <w:t>distribution</w:t>
            </w:r>
          </w:p>
        </w:tc>
      </w:tr>
      <w:tr w:rsidR="00C1698B" w:rsidRPr="002A5288" w14:paraId="6109E6D4" w14:textId="77777777" w:rsidTr="00EE37EB">
        <w:trPr>
          <w:cantSplit/>
          <w:trHeight w:val="326"/>
          <w:trPrChange w:id="1733" w:author="Jason Rhee" w:date="2023-02-20T15:49:00Z">
            <w:trPr>
              <w:cantSplit/>
              <w:trHeight w:val="326"/>
            </w:trPr>
          </w:trPrChange>
        </w:trPr>
        <w:tc>
          <w:tcPr>
            <w:tcW w:w="1080" w:type="dxa"/>
            <w:tcPrChange w:id="1734" w:author="Jason Rhee" w:date="2023-02-20T15:49:00Z">
              <w:tcPr>
                <w:tcW w:w="1080" w:type="dxa"/>
              </w:tcPr>
            </w:tcPrChange>
          </w:tcPr>
          <w:p w14:paraId="3C5F8E91"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Change w:id="1735" w:author="Jason Rhee" w:date="2023-02-20T15:49:00Z">
              <w:tcPr>
                <w:tcW w:w="2610" w:type="dxa"/>
              </w:tcPr>
            </w:tcPrChange>
          </w:tcPr>
          <w:p w14:paraId="38ED122A" w14:textId="77777777" w:rsidR="00C1698B" w:rsidRPr="002A5288" w:rsidRDefault="00C1698B" w:rsidP="00C1698B">
            <w:pPr>
              <w:snapToGrid w:val="0"/>
              <w:spacing w:before="60" w:after="60"/>
              <w:jc w:val="left"/>
              <w:rPr>
                <w:sz w:val="16"/>
                <w:szCs w:val="16"/>
                <w:lang w:val="en-GB"/>
              </w:rPr>
            </w:pPr>
            <w:r w:rsidRPr="002A5288">
              <w:rPr>
                <w:sz w:val="16"/>
                <w:szCs w:val="16"/>
                <w:lang w:val="en-GB"/>
              </w:rPr>
              <w:t>purpose</w:t>
            </w:r>
          </w:p>
        </w:tc>
        <w:tc>
          <w:tcPr>
            <w:tcW w:w="3510" w:type="dxa"/>
            <w:tcPrChange w:id="1736" w:author="Jason Rhee" w:date="2023-02-20T15:49:00Z">
              <w:tcPr>
                <w:tcW w:w="3510" w:type="dxa"/>
              </w:tcPr>
            </w:tcPrChange>
          </w:tcPr>
          <w:p w14:paraId="79DEA5A7" w14:textId="77777777" w:rsidR="00C1698B" w:rsidRPr="002A5288" w:rsidRDefault="00C1698B" w:rsidP="00C1698B">
            <w:pPr>
              <w:snapToGrid w:val="0"/>
              <w:spacing w:before="60" w:after="60"/>
              <w:jc w:val="left"/>
              <w:rPr>
                <w:sz w:val="16"/>
                <w:szCs w:val="16"/>
                <w:lang w:val="en-GB"/>
              </w:rPr>
            </w:pPr>
            <w:r w:rsidRPr="002A5288">
              <w:rPr>
                <w:sz w:val="16"/>
                <w:szCs w:val="16"/>
                <w:lang w:val="en-GB"/>
              </w:rPr>
              <w:t xml:space="preserve">The purpose for which the dataset has been issued </w:t>
            </w:r>
          </w:p>
        </w:tc>
        <w:tc>
          <w:tcPr>
            <w:tcW w:w="810" w:type="dxa"/>
            <w:tcPrChange w:id="1737" w:author="Jason Rhee" w:date="2023-02-20T15:49:00Z">
              <w:tcPr>
                <w:tcW w:w="810" w:type="dxa"/>
              </w:tcPr>
            </w:tcPrChange>
          </w:tcPr>
          <w:p w14:paraId="6D85F40C"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790" w:type="dxa"/>
            <w:tcPrChange w:id="1738" w:author="Jason Rhee" w:date="2023-02-20T15:49:00Z">
              <w:tcPr>
                <w:tcW w:w="2790" w:type="dxa"/>
              </w:tcPr>
            </w:tcPrChange>
          </w:tcPr>
          <w:p w14:paraId="46F05E47" w14:textId="2E3E847E" w:rsidR="00C1698B" w:rsidDel="00846772" w:rsidRDefault="00846772" w:rsidP="00C1698B">
            <w:pPr>
              <w:snapToGrid w:val="0"/>
              <w:spacing w:before="60" w:after="60"/>
              <w:jc w:val="left"/>
              <w:rPr>
                <w:del w:id="1739" w:author="Jason Rhee" w:date="2023-02-20T16:48:00Z"/>
                <w:sz w:val="16"/>
                <w:szCs w:val="16"/>
                <w:lang w:val="en-GB"/>
              </w:rPr>
            </w:pPr>
            <w:ins w:id="1740" w:author="Jason Rhee" w:date="2023-02-20T16:48:00Z">
              <w:r>
                <w:rPr>
                  <w:rFonts w:ascii="CIDFont+F1" w:eastAsia="MS Mincho" w:hAnsi="CIDFont+F1" w:cs="CIDFont+F1"/>
                  <w:sz w:val="16"/>
                  <w:szCs w:val="16"/>
                  <w:lang w:eastAsia="en-SG"/>
                </w:rPr>
                <w:t>S100_Purpose</w:t>
              </w:r>
            </w:ins>
            <w:del w:id="1741" w:author="Jason Rhee" w:date="2023-02-20T16:48:00Z">
              <w:r w:rsidR="00C1698B" w:rsidDel="00846772">
                <w:rPr>
                  <w:sz w:val="16"/>
                  <w:szCs w:val="16"/>
                  <w:lang w:val="en-GB"/>
                </w:rPr>
                <w:delText>MD_Identification&gt;purpose</w:delText>
              </w:r>
            </w:del>
          </w:p>
          <w:p w14:paraId="0E5DB59E" w14:textId="14B2E66C" w:rsidR="00C1698B" w:rsidRPr="002A5288" w:rsidRDefault="00C1698B" w:rsidP="00C1698B">
            <w:pPr>
              <w:snapToGrid w:val="0"/>
              <w:spacing w:before="60" w:after="60"/>
              <w:jc w:val="left"/>
              <w:rPr>
                <w:sz w:val="16"/>
                <w:szCs w:val="16"/>
                <w:lang w:val="en-GB"/>
              </w:rPr>
            </w:pPr>
            <w:del w:id="1742" w:author="Jason Rhee" w:date="2023-02-20T16:48:00Z">
              <w:r w:rsidRPr="002A5288" w:rsidDel="00846772">
                <w:rPr>
                  <w:sz w:val="16"/>
                  <w:szCs w:val="16"/>
                  <w:lang w:val="en-GB"/>
                </w:rPr>
                <w:delText>CharacterString</w:delText>
              </w:r>
            </w:del>
          </w:p>
        </w:tc>
        <w:tc>
          <w:tcPr>
            <w:tcW w:w="3060" w:type="dxa"/>
            <w:tcPrChange w:id="1743" w:author="Jason Rhee" w:date="2023-02-20T15:49:00Z">
              <w:tcPr>
                <w:tcW w:w="3060" w:type="dxa"/>
              </w:tcPr>
            </w:tcPrChange>
          </w:tcPr>
          <w:p w14:paraId="3C0D307C" w14:textId="557EC139" w:rsidR="00C1698B" w:rsidRPr="002A5288" w:rsidRDefault="000D1858" w:rsidP="00C1698B">
            <w:pPr>
              <w:snapToGrid w:val="0"/>
              <w:spacing w:before="60" w:after="60"/>
              <w:jc w:val="left"/>
              <w:rPr>
                <w:sz w:val="16"/>
                <w:szCs w:val="16"/>
                <w:lang w:val="en-GB"/>
              </w:rPr>
            </w:pPr>
            <w:del w:id="1744" w:author="Jason Rhee" w:date="2023-02-20T16:48:00Z">
              <w:r w:rsidRPr="00904A12" w:rsidDel="00E23167">
                <w:rPr>
                  <w:sz w:val="16"/>
                  <w:szCs w:val="16"/>
                  <w:lang w:val="en-GB"/>
                </w:rPr>
                <w:delText>Pre</w:delText>
              </w:r>
              <w:r w:rsidR="00C1698B" w:rsidRPr="00904A12" w:rsidDel="00E23167">
                <w:rPr>
                  <w:sz w:val="16"/>
                  <w:szCs w:val="16"/>
                  <w:lang w:val="en-GB"/>
                </w:rPr>
                <w:delText xml:space="preserve"> plan, actual plan, or actual update.</w:delText>
              </w:r>
            </w:del>
          </w:p>
        </w:tc>
      </w:tr>
      <w:tr w:rsidR="00C63713" w:rsidRPr="002A5288" w14:paraId="003D7459" w14:textId="77777777" w:rsidTr="00EE37EB">
        <w:trPr>
          <w:cantSplit/>
          <w:trHeight w:val="326"/>
          <w:ins w:id="1745" w:author="Jason Rhee" w:date="2023-02-20T16:54:00Z"/>
        </w:trPr>
        <w:tc>
          <w:tcPr>
            <w:tcW w:w="1080" w:type="dxa"/>
          </w:tcPr>
          <w:p w14:paraId="4C7E51A7" w14:textId="21454F1D" w:rsidR="00C63713" w:rsidRPr="002A5288" w:rsidRDefault="00C63713" w:rsidP="00C1698B">
            <w:pPr>
              <w:snapToGrid w:val="0"/>
              <w:spacing w:before="60" w:after="60"/>
              <w:jc w:val="left"/>
              <w:rPr>
                <w:ins w:id="1746" w:author="Jason Rhee" w:date="2023-02-20T16:54:00Z"/>
                <w:sz w:val="16"/>
                <w:szCs w:val="16"/>
                <w:lang w:val="en-GB"/>
              </w:rPr>
            </w:pPr>
            <w:ins w:id="1747" w:author="Jason Rhee" w:date="2023-02-20T16:54:00Z">
              <w:r w:rsidRPr="002A5288">
                <w:rPr>
                  <w:sz w:val="16"/>
                  <w:szCs w:val="16"/>
                  <w:lang w:val="en-GB"/>
                </w:rPr>
                <w:t>Attribute</w:t>
              </w:r>
            </w:ins>
          </w:p>
        </w:tc>
        <w:tc>
          <w:tcPr>
            <w:tcW w:w="2610" w:type="dxa"/>
          </w:tcPr>
          <w:p w14:paraId="250F48B7" w14:textId="6284EBDE" w:rsidR="00C63713" w:rsidRPr="002A5288" w:rsidRDefault="00C63713" w:rsidP="00C1698B">
            <w:pPr>
              <w:snapToGrid w:val="0"/>
              <w:spacing w:before="60" w:after="60"/>
              <w:jc w:val="left"/>
              <w:rPr>
                <w:ins w:id="1748" w:author="Jason Rhee" w:date="2023-02-20T16:54:00Z"/>
                <w:sz w:val="16"/>
                <w:szCs w:val="16"/>
                <w:lang w:val="en-GB"/>
              </w:rPr>
            </w:pPr>
            <w:ins w:id="1749" w:author="Jason Rhee" w:date="2023-02-20T16:54:00Z">
              <w:r>
                <w:rPr>
                  <w:sz w:val="16"/>
                  <w:szCs w:val="16"/>
                  <w:lang w:val="en-GB"/>
                </w:rPr>
                <w:t>notForNavigation</w:t>
              </w:r>
            </w:ins>
          </w:p>
        </w:tc>
        <w:tc>
          <w:tcPr>
            <w:tcW w:w="3510" w:type="dxa"/>
          </w:tcPr>
          <w:p w14:paraId="56654E2D" w14:textId="5F3583CB" w:rsidR="00C63713" w:rsidRPr="002A5288" w:rsidRDefault="00C63713" w:rsidP="00C1698B">
            <w:pPr>
              <w:snapToGrid w:val="0"/>
              <w:spacing w:before="60" w:after="60"/>
              <w:jc w:val="left"/>
              <w:rPr>
                <w:ins w:id="1750" w:author="Jason Rhee" w:date="2023-02-20T16:54:00Z"/>
                <w:sz w:val="16"/>
                <w:szCs w:val="16"/>
                <w:lang w:val="en-GB"/>
              </w:rPr>
            </w:pPr>
            <w:ins w:id="1751" w:author="Jason Rhee" w:date="2023-02-20T16:54:00Z">
              <w:r w:rsidRPr="00C63713">
                <w:rPr>
                  <w:sz w:val="16"/>
                  <w:szCs w:val="16"/>
                  <w:lang w:val="en-GB"/>
                </w:rPr>
                <w:t>Indicates the dataset is not intended to be used for navigation</w:t>
              </w:r>
            </w:ins>
          </w:p>
        </w:tc>
        <w:tc>
          <w:tcPr>
            <w:tcW w:w="810" w:type="dxa"/>
          </w:tcPr>
          <w:p w14:paraId="0774E8F2" w14:textId="53604798" w:rsidR="00C63713" w:rsidRDefault="00C63713" w:rsidP="00C1698B">
            <w:pPr>
              <w:snapToGrid w:val="0"/>
              <w:spacing w:before="60" w:after="60"/>
              <w:jc w:val="center"/>
              <w:rPr>
                <w:ins w:id="1752" w:author="Jason Rhee" w:date="2023-02-20T16:54:00Z"/>
                <w:sz w:val="16"/>
                <w:szCs w:val="16"/>
                <w:lang w:val="en-GB"/>
              </w:rPr>
            </w:pPr>
            <w:ins w:id="1753" w:author="Jason Rhee" w:date="2023-02-20T16:54:00Z">
              <w:r>
                <w:rPr>
                  <w:sz w:val="16"/>
                  <w:szCs w:val="16"/>
                  <w:lang w:val="en-GB"/>
                </w:rPr>
                <w:t>1</w:t>
              </w:r>
            </w:ins>
          </w:p>
        </w:tc>
        <w:tc>
          <w:tcPr>
            <w:tcW w:w="2790" w:type="dxa"/>
          </w:tcPr>
          <w:p w14:paraId="2B19422A" w14:textId="6A3887E8" w:rsidR="00C63713" w:rsidRDefault="00C63713" w:rsidP="00C1698B">
            <w:pPr>
              <w:snapToGrid w:val="0"/>
              <w:spacing w:before="60" w:after="60"/>
              <w:jc w:val="left"/>
              <w:rPr>
                <w:ins w:id="1754" w:author="Jason Rhee" w:date="2023-02-20T16:54:00Z"/>
                <w:rFonts w:ascii="CIDFont+F1" w:eastAsia="MS Mincho" w:hAnsi="CIDFont+F1" w:cs="CIDFont+F1"/>
                <w:sz w:val="16"/>
                <w:szCs w:val="16"/>
                <w:lang w:eastAsia="en-SG"/>
              </w:rPr>
            </w:pPr>
            <w:ins w:id="1755" w:author="Jason Rhee" w:date="2023-02-20T16:54:00Z">
              <w:r>
                <w:rPr>
                  <w:rFonts w:ascii="CIDFont+F1" w:eastAsia="MS Mincho" w:hAnsi="CIDFont+F1" w:cs="CIDFont+F1"/>
                  <w:sz w:val="16"/>
                  <w:szCs w:val="16"/>
                  <w:lang w:eastAsia="en-SG"/>
                </w:rPr>
                <w:t>Boolean</w:t>
              </w:r>
            </w:ins>
          </w:p>
        </w:tc>
        <w:tc>
          <w:tcPr>
            <w:tcW w:w="3060" w:type="dxa"/>
          </w:tcPr>
          <w:p w14:paraId="7B2CE3D5" w14:textId="77777777" w:rsidR="00FE2CB9" w:rsidRPr="00FE2CB9" w:rsidRDefault="00FE2CB9" w:rsidP="00FE2CB9">
            <w:pPr>
              <w:snapToGrid w:val="0"/>
              <w:spacing w:before="60" w:after="60"/>
              <w:jc w:val="left"/>
              <w:rPr>
                <w:ins w:id="1756" w:author="Jason Rhee" w:date="2023-02-20T16:54:00Z"/>
                <w:sz w:val="16"/>
                <w:szCs w:val="16"/>
                <w:lang w:val="en-GB"/>
              </w:rPr>
            </w:pPr>
            <w:ins w:id="1757" w:author="Jason Rhee" w:date="2023-02-20T16:54:00Z">
              <w:r w:rsidRPr="00116CE2">
                <w:rPr>
                  <w:i/>
                  <w:iCs/>
                  <w:sz w:val="16"/>
                  <w:szCs w:val="16"/>
                  <w:lang w:val="en-GB"/>
                </w:rPr>
                <w:t>True</w:t>
              </w:r>
              <w:r w:rsidRPr="00FE2CB9">
                <w:rPr>
                  <w:sz w:val="16"/>
                  <w:szCs w:val="16"/>
                  <w:lang w:val="en-GB"/>
                </w:rPr>
                <w:t xml:space="preserve"> indicates the dataset is not intended to be used for navigation</w:t>
              </w:r>
            </w:ins>
          </w:p>
          <w:p w14:paraId="030C0C38" w14:textId="042D5B3E" w:rsidR="00C63713" w:rsidRPr="00904A12" w:rsidDel="00E23167" w:rsidRDefault="00FE2CB9" w:rsidP="00FE2CB9">
            <w:pPr>
              <w:snapToGrid w:val="0"/>
              <w:spacing w:before="60" w:after="60"/>
              <w:jc w:val="left"/>
              <w:rPr>
                <w:ins w:id="1758" w:author="Jason Rhee" w:date="2023-02-20T16:54:00Z"/>
                <w:sz w:val="16"/>
                <w:szCs w:val="16"/>
                <w:lang w:val="en-GB"/>
              </w:rPr>
            </w:pPr>
            <w:ins w:id="1759" w:author="Jason Rhee" w:date="2023-02-20T16:54:00Z">
              <w:r w:rsidRPr="00116CE2">
                <w:rPr>
                  <w:i/>
                  <w:iCs/>
                  <w:sz w:val="16"/>
                  <w:szCs w:val="16"/>
                  <w:lang w:val="en-GB"/>
                </w:rPr>
                <w:t>False</w:t>
              </w:r>
              <w:r w:rsidRPr="00FE2CB9">
                <w:rPr>
                  <w:sz w:val="16"/>
                  <w:szCs w:val="16"/>
                  <w:lang w:val="en-GB"/>
                </w:rPr>
                <w:t xml:space="preserve"> indicates the dataset is intended to be used for navigation</w:t>
              </w:r>
            </w:ins>
          </w:p>
        </w:tc>
      </w:tr>
      <w:tr w:rsidR="00C1698B" w:rsidRPr="002A5288" w14:paraId="59B19FC1" w14:textId="77777777" w:rsidTr="00EE37EB">
        <w:trPr>
          <w:cantSplit/>
          <w:trHeight w:val="326"/>
          <w:trPrChange w:id="1760" w:author="Jason Rhee" w:date="2023-02-20T15:49:00Z">
            <w:trPr>
              <w:cantSplit/>
              <w:trHeight w:val="326"/>
            </w:trPr>
          </w:trPrChange>
        </w:trPr>
        <w:tc>
          <w:tcPr>
            <w:tcW w:w="1080" w:type="dxa"/>
            <w:tcPrChange w:id="1761" w:author="Jason Rhee" w:date="2023-02-20T15:49:00Z">
              <w:tcPr>
                <w:tcW w:w="1080" w:type="dxa"/>
              </w:tcPr>
            </w:tcPrChange>
          </w:tcPr>
          <w:p w14:paraId="53E92E6D"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Change w:id="1762" w:author="Jason Rhee" w:date="2023-02-20T15:49:00Z">
              <w:tcPr>
                <w:tcW w:w="2610" w:type="dxa"/>
              </w:tcPr>
            </w:tcPrChange>
          </w:tcPr>
          <w:p w14:paraId="33A6FC84" w14:textId="77777777" w:rsidR="00C1698B" w:rsidRPr="002A5288" w:rsidRDefault="00C1698B" w:rsidP="00C1698B">
            <w:pPr>
              <w:snapToGrid w:val="0"/>
              <w:spacing w:before="60" w:after="60"/>
              <w:jc w:val="left"/>
              <w:rPr>
                <w:sz w:val="16"/>
                <w:szCs w:val="16"/>
                <w:lang w:val="en-GB"/>
              </w:rPr>
            </w:pPr>
            <w:r w:rsidRPr="002A5288">
              <w:rPr>
                <w:sz w:val="16"/>
                <w:szCs w:val="16"/>
                <w:lang w:val="en-GB"/>
              </w:rPr>
              <w:t>specificUsage</w:t>
            </w:r>
          </w:p>
        </w:tc>
        <w:tc>
          <w:tcPr>
            <w:tcW w:w="3510" w:type="dxa"/>
            <w:tcPrChange w:id="1763" w:author="Jason Rhee" w:date="2023-02-20T15:49:00Z">
              <w:tcPr>
                <w:tcW w:w="3510" w:type="dxa"/>
              </w:tcPr>
            </w:tcPrChange>
          </w:tcPr>
          <w:p w14:paraId="28322387"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use for which the dataset is intended</w:t>
            </w:r>
          </w:p>
        </w:tc>
        <w:tc>
          <w:tcPr>
            <w:tcW w:w="810" w:type="dxa"/>
            <w:tcPrChange w:id="1764" w:author="Jason Rhee" w:date="2023-02-20T15:49:00Z">
              <w:tcPr>
                <w:tcW w:w="810" w:type="dxa"/>
              </w:tcPr>
            </w:tcPrChange>
          </w:tcPr>
          <w:p w14:paraId="2689C823"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790" w:type="dxa"/>
            <w:tcPrChange w:id="1765" w:author="Jason Rhee" w:date="2023-02-20T15:49:00Z">
              <w:tcPr>
                <w:tcW w:w="2790" w:type="dxa"/>
              </w:tcPr>
            </w:tcPrChange>
          </w:tcPr>
          <w:p w14:paraId="0ECFB53E" w14:textId="77777777" w:rsidR="00C1698B" w:rsidRPr="00231701" w:rsidRDefault="00C1698B" w:rsidP="00C1698B">
            <w:pPr>
              <w:spacing w:before="60" w:after="60"/>
              <w:jc w:val="left"/>
              <w:rPr>
                <w:rFonts w:ascii="Calibri" w:hAnsi="Calibri"/>
                <w:color w:val="000000"/>
                <w:sz w:val="16"/>
                <w:szCs w:val="16"/>
              </w:rPr>
            </w:pPr>
            <w:r w:rsidRPr="00231701">
              <w:rPr>
                <w:rFonts w:ascii="Calibri" w:hAnsi="Calibri"/>
                <w:color w:val="000000"/>
                <w:sz w:val="16"/>
                <w:szCs w:val="16"/>
              </w:rPr>
              <w:t>MD_USAGE&gt;specificUsage (character string)</w:t>
            </w:r>
          </w:p>
          <w:p w14:paraId="5168CCC9" w14:textId="544CE4D6" w:rsidR="00C1698B" w:rsidRPr="002A5288" w:rsidRDefault="00C1698B" w:rsidP="00C1698B">
            <w:pPr>
              <w:snapToGrid w:val="0"/>
              <w:spacing w:before="60" w:after="60"/>
              <w:jc w:val="left"/>
              <w:rPr>
                <w:sz w:val="16"/>
                <w:szCs w:val="16"/>
                <w:lang w:val="en-GB"/>
              </w:rPr>
            </w:pPr>
            <w:del w:id="1766" w:author="Jason Rhee" w:date="2023-02-20T16:55:00Z">
              <w:r w:rsidRPr="00A21710" w:rsidDel="009D0CB9">
                <w:rPr>
                  <w:rFonts w:cs="Arial"/>
                  <w:sz w:val="16"/>
                  <w:szCs w:val="16"/>
                  <w:lang w:val="fr-FR"/>
                </w:rPr>
                <w:delText>MD_USAGE&gt;userContactInfo (CI_</w:delText>
              </w:r>
              <w:r w:rsidDel="009D0CB9">
                <w:rPr>
                  <w:rFonts w:cs="Arial"/>
                  <w:sz w:val="16"/>
                  <w:szCs w:val="16"/>
                  <w:lang w:val="fr-FR"/>
                </w:rPr>
                <w:delText>Responsibility</w:delText>
              </w:r>
              <w:r w:rsidRPr="00A21710" w:rsidDel="009D0CB9">
                <w:rPr>
                  <w:rFonts w:cs="Arial"/>
                  <w:sz w:val="16"/>
                  <w:szCs w:val="16"/>
                  <w:lang w:val="fr-FR"/>
                </w:rPr>
                <w:delText>)</w:delText>
              </w:r>
            </w:del>
          </w:p>
        </w:tc>
        <w:tc>
          <w:tcPr>
            <w:tcW w:w="3060" w:type="dxa"/>
            <w:tcPrChange w:id="1767" w:author="Jason Rhee" w:date="2023-02-20T15:49:00Z">
              <w:tcPr>
                <w:tcW w:w="3060" w:type="dxa"/>
              </w:tcPr>
            </w:tcPrChange>
          </w:tcPr>
          <w:p w14:paraId="3C851CE0" w14:textId="77777777" w:rsidR="00C1698B" w:rsidRPr="002A5288" w:rsidRDefault="00C1698B" w:rsidP="00C1698B">
            <w:pPr>
              <w:snapToGrid w:val="0"/>
              <w:spacing w:before="60" w:after="60"/>
              <w:jc w:val="left"/>
              <w:rPr>
                <w:sz w:val="16"/>
                <w:szCs w:val="16"/>
                <w:lang w:val="en-GB"/>
              </w:rPr>
            </w:pPr>
            <w:r w:rsidRPr="00904A12">
              <w:rPr>
                <w:sz w:val="16"/>
                <w:szCs w:val="16"/>
                <w:lang w:val="en-GB"/>
              </w:rPr>
              <w:t>For navigation through &lt;name of UKCM area&gt; by &lt;ship name&gt;.</w:t>
            </w:r>
          </w:p>
        </w:tc>
      </w:tr>
      <w:tr w:rsidR="00505FAD" w:rsidRPr="002A5288" w14:paraId="6369993A" w14:textId="77777777" w:rsidTr="00EE37EB">
        <w:trPr>
          <w:cantSplit/>
          <w:trHeight w:val="326"/>
          <w:ins w:id="1768" w:author="Jason Rhee" w:date="2023-02-20T17:00:00Z"/>
        </w:trPr>
        <w:tc>
          <w:tcPr>
            <w:tcW w:w="1080" w:type="dxa"/>
          </w:tcPr>
          <w:p w14:paraId="6AEAC5F2" w14:textId="15E36356" w:rsidR="00505FAD" w:rsidRPr="002A5288" w:rsidRDefault="00505FAD" w:rsidP="00C1698B">
            <w:pPr>
              <w:snapToGrid w:val="0"/>
              <w:spacing w:before="60" w:after="60"/>
              <w:jc w:val="left"/>
              <w:rPr>
                <w:ins w:id="1769" w:author="Jason Rhee" w:date="2023-02-20T17:00:00Z"/>
                <w:sz w:val="16"/>
                <w:szCs w:val="16"/>
                <w:lang w:val="en-GB"/>
              </w:rPr>
            </w:pPr>
            <w:ins w:id="1770" w:author="Jason Rhee" w:date="2023-02-20T17:00:00Z">
              <w:r w:rsidRPr="002A5288">
                <w:rPr>
                  <w:sz w:val="16"/>
                  <w:szCs w:val="16"/>
                  <w:lang w:val="en-GB"/>
                </w:rPr>
                <w:t>Attribute</w:t>
              </w:r>
            </w:ins>
          </w:p>
        </w:tc>
        <w:tc>
          <w:tcPr>
            <w:tcW w:w="2610" w:type="dxa"/>
          </w:tcPr>
          <w:p w14:paraId="4BB8B3EC" w14:textId="670B4207" w:rsidR="00505FAD" w:rsidRPr="002A5288" w:rsidRDefault="00505FAD" w:rsidP="00C1698B">
            <w:pPr>
              <w:snapToGrid w:val="0"/>
              <w:spacing w:before="60" w:after="60"/>
              <w:jc w:val="left"/>
              <w:rPr>
                <w:ins w:id="1771" w:author="Jason Rhee" w:date="2023-02-20T17:00:00Z"/>
                <w:sz w:val="16"/>
                <w:szCs w:val="16"/>
                <w:lang w:val="en-GB"/>
              </w:rPr>
            </w:pPr>
            <w:ins w:id="1772" w:author="Jason Rhee" w:date="2023-02-20T17:00:00Z">
              <w:r w:rsidRPr="00505FAD">
                <w:rPr>
                  <w:sz w:val="16"/>
                  <w:szCs w:val="16"/>
                  <w:lang w:val="en-GB"/>
                </w:rPr>
                <w:t>editionNumber</w:t>
              </w:r>
            </w:ins>
          </w:p>
        </w:tc>
        <w:tc>
          <w:tcPr>
            <w:tcW w:w="3510" w:type="dxa"/>
          </w:tcPr>
          <w:p w14:paraId="07DB4ADE" w14:textId="7C523C0A" w:rsidR="00505FAD" w:rsidRPr="002A5288" w:rsidRDefault="00505FAD" w:rsidP="00C1698B">
            <w:pPr>
              <w:snapToGrid w:val="0"/>
              <w:spacing w:before="60" w:after="60"/>
              <w:jc w:val="left"/>
              <w:rPr>
                <w:ins w:id="1773" w:author="Jason Rhee" w:date="2023-02-20T17:00:00Z"/>
                <w:sz w:val="16"/>
                <w:szCs w:val="16"/>
                <w:lang w:val="en-GB"/>
              </w:rPr>
            </w:pPr>
            <w:ins w:id="1774" w:author="Jason Rhee" w:date="2023-02-20T17:01:00Z">
              <w:r w:rsidRPr="00505FAD">
                <w:rPr>
                  <w:sz w:val="16"/>
                  <w:szCs w:val="16"/>
                  <w:lang w:val="en-GB"/>
                </w:rPr>
                <w:t>The Edition number of the dataset</w:t>
              </w:r>
            </w:ins>
          </w:p>
        </w:tc>
        <w:tc>
          <w:tcPr>
            <w:tcW w:w="810" w:type="dxa"/>
          </w:tcPr>
          <w:p w14:paraId="02D3C9DE" w14:textId="370DD358" w:rsidR="00505FAD" w:rsidRDefault="00505FAD" w:rsidP="00C1698B">
            <w:pPr>
              <w:snapToGrid w:val="0"/>
              <w:spacing w:before="60" w:after="60"/>
              <w:jc w:val="center"/>
              <w:rPr>
                <w:ins w:id="1775" w:author="Jason Rhee" w:date="2023-02-20T17:00:00Z"/>
                <w:sz w:val="16"/>
                <w:szCs w:val="16"/>
                <w:lang w:val="en-GB"/>
              </w:rPr>
            </w:pPr>
            <w:ins w:id="1776" w:author="Jason Rhee" w:date="2023-02-20T17:01:00Z">
              <w:r w:rsidRPr="00505FAD">
                <w:rPr>
                  <w:sz w:val="16"/>
                  <w:szCs w:val="16"/>
                  <w:lang w:val="en-GB"/>
                </w:rPr>
                <w:t>0..1</w:t>
              </w:r>
            </w:ins>
          </w:p>
        </w:tc>
        <w:tc>
          <w:tcPr>
            <w:tcW w:w="2790" w:type="dxa"/>
          </w:tcPr>
          <w:p w14:paraId="11F40B5D" w14:textId="6B89721E" w:rsidR="00505FAD" w:rsidRPr="00231701" w:rsidRDefault="00505FAD" w:rsidP="00C1698B">
            <w:pPr>
              <w:spacing w:before="60" w:after="60"/>
              <w:jc w:val="left"/>
              <w:rPr>
                <w:ins w:id="1777" w:author="Jason Rhee" w:date="2023-02-20T17:00:00Z"/>
                <w:rFonts w:ascii="Calibri" w:hAnsi="Calibri"/>
                <w:color w:val="000000"/>
                <w:sz w:val="16"/>
                <w:szCs w:val="16"/>
              </w:rPr>
            </w:pPr>
            <w:ins w:id="1778" w:author="Jason Rhee" w:date="2023-02-20T17:01:00Z">
              <w:r>
                <w:rPr>
                  <w:rFonts w:ascii="Calibri" w:hAnsi="Calibri"/>
                  <w:color w:val="000000"/>
                  <w:sz w:val="16"/>
                  <w:szCs w:val="16"/>
                </w:rPr>
                <w:t>Integer</w:t>
              </w:r>
            </w:ins>
          </w:p>
        </w:tc>
        <w:tc>
          <w:tcPr>
            <w:tcW w:w="3060" w:type="dxa"/>
          </w:tcPr>
          <w:p w14:paraId="5A64ADBA" w14:textId="2A9393BF" w:rsidR="00505FAD" w:rsidRPr="00904A12" w:rsidRDefault="00505FAD" w:rsidP="00C1698B">
            <w:pPr>
              <w:snapToGrid w:val="0"/>
              <w:spacing w:before="60" w:after="60"/>
              <w:jc w:val="left"/>
              <w:rPr>
                <w:ins w:id="1779" w:author="Jason Rhee" w:date="2023-02-20T17:00:00Z"/>
                <w:sz w:val="16"/>
                <w:szCs w:val="16"/>
                <w:lang w:val="en-GB"/>
              </w:rPr>
            </w:pPr>
            <w:ins w:id="1780" w:author="Jason Rhee" w:date="2023-02-20T17:01:00Z">
              <w:r w:rsidRPr="00505FAD">
                <w:rPr>
                  <w:sz w:val="16"/>
                  <w:szCs w:val="16"/>
                  <w:lang w:val="en-GB"/>
                </w:rPr>
                <w:t>When a data</w:t>
              </w:r>
              <w:del w:id="1781" w:author="Perryman, Lindsay" w:date="2023-03-02T15:32:00Z">
                <w:r w:rsidRPr="00505FAD" w:rsidDel="007E3684">
                  <w:rPr>
                    <w:sz w:val="16"/>
                    <w:szCs w:val="16"/>
                    <w:lang w:val="en-GB"/>
                  </w:rPr>
                  <w:delText xml:space="preserve"> </w:delText>
                </w:r>
              </w:del>
              <w:r w:rsidRPr="00505FAD">
                <w:rPr>
                  <w:sz w:val="16"/>
                  <w:szCs w:val="16"/>
                  <w:lang w:val="en-GB"/>
                </w:rPr>
                <w:t>set is initially created, the Edition number 1 is assigned to it. The Edition number is increased by 1 at each new Edition. Edition number remains the same for a re-issue</w:t>
              </w:r>
            </w:ins>
          </w:p>
        </w:tc>
      </w:tr>
      <w:tr w:rsidR="00505FAD" w:rsidRPr="002A5288" w14:paraId="6449C258" w14:textId="77777777" w:rsidTr="00EE37EB">
        <w:trPr>
          <w:cantSplit/>
          <w:trHeight w:val="326"/>
          <w:ins w:id="1782" w:author="Jason Rhee" w:date="2023-02-20T17:00:00Z"/>
        </w:trPr>
        <w:tc>
          <w:tcPr>
            <w:tcW w:w="1080" w:type="dxa"/>
          </w:tcPr>
          <w:p w14:paraId="170F80DD" w14:textId="0EBD50E4" w:rsidR="00505FAD" w:rsidRPr="002A5288" w:rsidRDefault="00505FAD" w:rsidP="00C1698B">
            <w:pPr>
              <w:snapToGrid w:val="0"/>
              <w:spacing w:before="60" w:after="60"/>
              <w:jc w:val="left"/>
              <w:rPr>
                <w:ins w:id="1783" w:author="Jason Rhee" w:date="2023-02-20T17:00:00Z"/>
                <w:sz w:val="16"/>
                <w:szCs w:val="16"/>
                <w:lang w:val="en-GB"/>
              </w:rPr>
            </w:pPr>
            <w:ins w:id="1784" w:author="Jason Rhee" w:date="2023-02-20T17:00:00Z">
              <w:r w:rsidRPr="002A5288">
                <w:rPr>
                  <w:sz w:val="16"/>
                  <w:szCs w:val="16"/>
                  <w:lang w:val="en-GB"/>
                </w:rPr>
                <w:t>Attribute</w:t>
              </w:r>
            </w:ins>
          </w:p>
        </w:tc>
        <w:tc>
          <w:tcPr>
            <w:tcW w:w="2610" w:type="dxa"/>
          </w:tcPr>
          <w:p w14:paraId="48CF6B89" w14:textId="17914AC8" w:rsidR="00505FAD" w:rsidRPr="002A5288" w:rsidRDefault="00505FAD" w:rsidP="00C1698B">
            <w:pPr>
              <w:snapToGrid w:val="0"/>
              <w:spacing w:before="60" w:after="60"/>
              <w:jc w:val="left"/>
              <w:rPr>
                <w:ins w:id="1785" w:author="Jason Rhee" w:date="2023-02-20T17:00:00Z"/>
                <w:sz w:val="16"/>
                <w:szCs w:val="16"/>
                <w:lang w:val="en-GB"/>
              </w:rPr>
            </w:pPr>
            <w:ins w:id="1786" w:author="Jason Rhee" w:date="2023-02-20T17:01:00Z">
              <w:r w:rsidRPr="00505FAD">
                <w:rPr>
                  <w:sz w:val="16"/>
                  <w:szCs w:val="16"/>
                  <w:lang w:val="en-GB"/>
                </w:rPr>
                <w:t>updateNumber</w:t>
              </w:r>
            </w:ins>
          </w:p>
        </w:tc>
        <w:tc>
          <w:tcPr>
            <w:tcW w:w="3510" w:type="dxa"/>
          </w:tcPr>
          <w:p w14:paraId="585D4B06" w14:textId="4B9170D8" w:rsidR="00505FAD" w:rsidRPr="002A5288" w:rsidRDefault="00505FAD" w:rsidP="00C1698B">
            <w:pPr>
              <w:snapToGrid w:val="0"/>
              <w:spacing w:before="60" w:after="60"/>
              <w:jc w:val="left"/>
              <w:rPr>
                <w:ins w:id="1787" w:author="Jason Rhee" w:date="2023-02-20T17:00:00Z"/>
                <w:sz w:val="16"/>
                <w:szCs w:val="16"/>
                <w:lang w:val="en-GB"/>
              </w:rPr>
            </w:pPr>
            <w:ins w:id="1788" w:author="Jason Rhee" w:date="2023-02-20T17:01:00Z">
              <w:r w:rsidRPr="00505FAD">
                <w:rPr>
                  <w:sz w:val="16"/>
                  <w:szCs w:val="16"/>
                  <w:lang w:val="en-GB"/>
                </w:rPr>
                <w:t>Update number assigned to the dataset and increased by one for each subsequent update</w:t>
              </w:r>
            </w:ins>
          </w:p>
        </w:tc>
        <w:tc>
          <w:tcPr>
            <w:tcW w:w="810" w:type="dxa"/>
          </w:tcPr>
          <w:p w14:paraId="0E14005F" w14:textId="04B628A4" w:rsidR="00505FAD" w:rsidRDefault="00505FAD" w:rsidP="00C1698B">
            <w:pPr>
              <w:snapToGrid w:val="0"/>
              <w:spacing w:before="60" w:after="60"/>
              <w:jc w:val="center"/>
              <w:rPr>
                <w:ins w:id="1789" w:author="Jason Rhee" w:date="2023-02-20T17:00:00Z"/>
                <w:sz w:val="16"/>
                <w:szCs w:val="16"/>
                <w:lang w:val="en-GB"/>
              </w:rPr>
            </w:pPr>
            <w:ins w:id="1790" w:author="Jason Rhee" w:date="2023-02-20T17:01:00Z">
              <w:r w:rsidRPr="00505FAD">
                <w:rPr>
                  <w:sz w:val="16"/>
                  <w:szCs w:val="16"/>
                  <w:lang w:val="en-GB"/>
                </w:rPr>
                <w:t>0..1</w:t>
              </w:r>
            </w:ins>
          </w:p>
        </w:tc>
        <w:tc>
          <w:tcPr>
            <w:tcW w:w="2790" w:type="dxa"/>
          </w:tcPr>
          <w:p w14:paraId="305EF229" w14:textId="4FBEDD0C" w:rsidR="00505FAD" w:rsidRPr="00231701" w:rsidRDefault="00505FAD" w:rsidP="00C1698B">
            <w:pPr>
              <w:spacing w:before="60" w:after="60"/>
              <w:jc w:val="left"/>
              <w:rPr>
                <w:ins w:id="1791" w:author="Jason Rhee" w:date="2023-02-20T17:00:00Z"/>
                <w:rFonts w:ascii="Calibri" w:hAnsi="Calibri"/>
                <w:color w:val="000000"/>
                <w:sz w:val="16"/>
                <w:szCs w:val="16"/>
              </w:rPr>
            </w:pPr>
            <w:ins w:id="1792" w:author="Jason Rhee" w:date="2023-02-20T17:01:00Z">
              <w:r>
                <w:rPr>
                  <w:rFonts w:ascii="Calibri" w:hAnsi="Calibri"/>
                  <w:color w:val="000000"/>
                  <w:sz w:val="16"/>
                  <w:szCs w:val="16"/>
                </w:rPr>
                <w:t>Integer</w:t>
              </w:r>
            </w:ins>
          </w:p>
        </w:tc>
        <w:tc>
          <w:tcPr>
            <w:tcW w:w="3060" w:type="dxa"/>
          </w:tcPr>
          <w:p w14:paraId="457CEAD5" w14:textId="3F910E52" w:rsidR="00505FAD" w:rsidRPr="00904A12" w:rsidRDefault="00505FAD" w:rsidP="00C1698B">
            <w:pPr>
              <w:snapToGrid w:val="0"/>
              <w:spacing w:before="60" w:after="60"/>
              <w:jc w:val="left"/>
              <w:rPr>
                <w:ins w:id="1793" w:author="Jason Rhee" w:date="2023-02-20T17:00:00Z"/>
                <w:sz w:val="16"/>
                <w:szCs w:val="16"/>
                <w:lang w:val="en-GB"/>
              </w:rPr>
            </w:pPr>
            <w:ins w:id="1794" w:author="Jason Rhee" w:date="2023-02-20T17:01:00Z">
              <w:r w:rsidRPr="00505FAD">
                <w:rPr>
                  <w:sz w:val="16"/>
                  <w:szCs w:val="16"/>
                  <w:lang w:val="en-GB"/>
                </w:rPr>
                <w:t>Update number 0 is assigned to a new dataset</w:t>
              </w:r>
            </w:ins>
          </w:p>
        </w:tc>
      </w:tr>
      <w:tr w:rsidR="00DE2386" w:rsidRPr="002A5288" w14:paraId="56DD511D" w14:textId="77777777" w:rsidTr="00EE37EB">
        <w:trPr>
          <w:cantSplit/>
          <w:trHeight w:val="326"/>
          <w:ins w:id="1795" w:author="Jason Rhee" w:date="2023-02-20T17:02:00Z"/>
        </w:trPr>
        <w:tc>
          <w:tcPr>
            <w:tcW w:w="1080" w:type="dxa"/>
          </w:tcPr>
          <w:p w14:paraId="67E26DEE" w14:textId="683EC574" w:rsidR="00DE2386" w:rsidRPr="002A5288" w:rsidRDefault="00DE2386" w:rsidP="00C1698B">
            <w:pPr>
              <w:snapToGrid w:val="0"/>
              <w:spacing w:before="60" w:after="60"/>
              <w:jc w:val="left"/>
              <w:rPr>
                <w:ins w:id="1796" w:author="Jason Rhee" w:date="2023-02-20T17:02:00Z"/>
                <w:sz w:val="16"/>
                <w:szCs w:val="16"/>
                <w:lang w:val="en-GB"/>
              </w:rPr>
            </w:pPr>
            <w:ins w:id="1797" w:author="Jason Rhee" w:date="2023-02-20T17:02:00Z">
              <w:r w:rsidRPr="002A5288">
                <w:rPr>
                  <w:sz w:val="16"/>
                  <w:szCs w:val="16"/>
                  <w:lang w:val="en-GB"/>
                </w:rPr>
                <w:lastRenderedPageBreak/>
                <w:t>Attribute</w:t>
              </w:r>
            </w:ins>
          </w:p>
        </w:tc>
        <w:tc>
          <w:tcPr>
            <w:tcW w:w="2610" w:type="dxa"/>
          </w:tcPr>
          <w:p w14:paraId="74A02803" w14:textId="3863CE9A" w:rsidR="00DE2386" w:rsidRPr="00505FAD" w:rsidRDefault="00DE2386" w:rsidP="00C1698B">
            <w:pPr>
              <w:snapToGrid w:val="0"/>
              <w:spacing w:before="60" w:after="60"/>
              <w:jc w:val="left"/>
              <w:rPr>
                <w:ins w:id="1798" w:author="Jason Rhee" w:date="2023-02-20T17:02:00Z"/>
                <w:sz w:val="16"/>
                <w:szCs w:val="16"/>
                <w:lang w:val="en-GB"/>
              </w:rPr>
            </w:pPr>
            <w:ins w:id="1799" w:author="Jason Rhee" w:date="2023-02-20T17:02:00Z">
              <w:r w:rsidRPr="00DE2386">
                <w:rPr>
                  <w:sz w:val="16"/>
                  <w:szCs w:val="16"/>
                  <w:lang w:val="en-GB"/>
                </w:rPr>
                <w:t>updateApplicationDate</w:t>
              </w:r>
            </w:ins>
          </w:p>
        </w:tc>
        <w:tc>
          <w:tcPr>
            <w:tcW w:w="3510" w:type="dxa"/>
          </w:tcPr>
          <w:p w14:paraId="3F2BF227" w14:textId="6C23E8B9" w:rsidR="00DE2386" w:rsidRPr="00505FAD" w:rsidRDefault="00DE2386" w:rsidP="00C1698B">
            <w:pPr>
              <w:snapToGrid w:val="0"/>
              <w:spacing w:before="60" w:after="60"/>
              <w:jc w:val="left"/>
              <w:rPr>
                <w:ins w:id="1800" w:author="Jason Rhee" w:date="2023-02-20T17:02:00Z"/>
                <w:sz w:val="16"/>
                <w:szCs w:val="16"/>
                <w:lang w:val="en-GB"/>
              </w:rPr>
            </w:pPr>
            <w:ins w:id="1801" w:author="Jason Rhee" w:date="2023-02-20T17:02:00Z">
              <w:r w:rsidRPr="00DE2386">
                <w:rPr>
                  <w:sz w:val="16"/>
                  <w:szCs w:val="16"/>
                  <w:lang w:val="en-GB"/>
                </w:rPr>
                <w:t>This date is only used for the base cell files (that is new data</w:t>
              </w:r>
              <w:del w:id="1802" w:author="Perryman, Lindsay" w:date="2023-03-02T15:32:00Z">
                <w:r w:rsidRPr="00DE2386" w:rsidDel="007E3684">
                  <w:rPr>
                    <w:sz w:val="16"/>
                    <w:szCs w:val="16"/>
                    <w:lang w:val="en-GB"/>
                  </w:rPr>
                  <w:delText xml:space="preserve"> </w:delText>
                </w:r>
              </w:del>
              <w:r w:rsidRPr="00DE2386">
                <w:rPr>
                  <w:sz w:val="16"/>
                  <w:szCs w:val="16"/>
                  <w:lang w:val="en-GB"/>
                </w:rPr>
                <w:t>set, re-issue and new edition), not update cell files. All updates dated on or before this date must have been applied by the producer</w:t>
              </w:r>
            </w:ins>
          </w:p>
        </w:tc>
        <w:tc>
          <w:tcPr>
            <w:tcW w:w="810" w:type="dxa"/>
          </w:tcPr>
          <w:p w14:paraId="13F58DC6" w14:textId="0B88005A" w:rsidR="00DE2386" w:rsidRPr="00505FAD" w:rsidRDefault="00DE2386" w:rsidP="00C1698B">
            <w:pPr>
              <w:snapToGrid w:val="0"/>
              <w:spacing w:before="60" w:after="60"/>
              <w:jc w:val="center"/>
              <w:rPr>
                <w:ins w:id="1803" w:author="Jason Rhee" w:date="2023-02-20T17:02:00Z"/>
                <w:sz w:val="16"/>
                <w:szCs w:val="16"/>
                <w:lang w:val="en-GB"/>
              </w:rPr>
            </w:pPr>
            <w:ins w:id="1804" w:author="Jason Rhee" w:date="2023-02-20T17:02:00Z">
              <w:r w:rsidRPr="00505FAD">
                <w:rPr>
                  <w:sz w:val="16"/>
                  <w:szCs w:val="16"/>
                  <w:lang w:val="en-GB"/>
                </w:rPr>
                <w:t>0..1</w:t>
              </w:r>
            </w:ins>
          </w:p>
        </w:tc>
        <w:tc>
          <w:tcPr>
            <w:tcW w:w="2790" w:type="dxa"/>
          </w:tcPr>
          <w:p w14:paraId="4E4CA2F8" w14:textId="27EC019C" w:rsidR="00DE2386" w:rsidRDefault="00DE2386" w:rsidP="00C1698B">
            <w:pPr>
              <w:spacing w:before="60" w:after="60"/>
              <w:jc w:val="left"/>
              <w:rPr>
                <w:ins w:id="1805" w:author="Jason Rhee" w:date="2023-02-20T17:02:00Z"/>
                <w:rFonts w:ascii="Calibri" w:hAnsi="Calibri"/>
                <w:color w:val="000000"/>
                <w:sz w:val="16"/>
                <w:szCs w:val="16"/>
              </w:rPr>
            </w:pPr>
            <w:ins w:id="1806" w:author="Jason Rhee" w:date="2023-02-20T17:02:00Z">
              <w:r>
                <w:rPr>
                  <w:rFonts w:ascii="Calibri" w:hAnsi="Calibri"/>
                  <w:color w:val="000000"/>
                  <w:sz w:val="16"/>
                  <w:szCs w:val="16"/>
                </w:rPr>
                <w:t>Date</w:t>
              </w:r>
            </w:ins>
          </w:p>
        </w:tc>
        <w:tc>
          <w:tcPr>
            <w:tcW w:w="3060" w:type="dxa"/>
          </w:tcPr>
          <w:p w14:paraId="6D14ED37" w14:textId="77777777" w:rsidR="00DE2386" w:rsidRPr="00505FAD" w:rsidRDefault="00DE2386" w:rsidP="00C1698B">
            <w:pPr>
              <w:snapToGrid w:val="0"/>
              <w:spacing w:before="60" w:after="60"/>
              <w:jc w:val="left"/>
              <w:rPr>
                <w:ins w:id="1807" w:author="Jason Rhee" w:date="2023-02-20T17:02:00Z"/>
                <w:sz w:val="16"/>
                <w:szCs w:val="16"/>
                <w:lang w:val="en-GB"/>
              </w:rPr>
            </w:pPr>
          </w:p>
        </w:tc>
      </w:tr>
      <w:tr w:rsidR="00B76D65" w:rsidRPr="002A5288" w14:paraId="6438C8D1" w14:textId="77777777" w:rsidTr="00EE37EB">
        <w:trPr>
          <w:cantSplit/>
          <w:trHeight w:val="326"/>
          <w:ins w:id="1808" w:author="Jason Rhee" w:date="2023-02-20T17:04:00Z"/>
        </w:trPr>
        <w:tc>
          <w:tcPr>
            <w:tcW w:w="1080" w:type="dxa"/>
          </w:tcPr>
          <w:p w14:paraId="74050540" w14:textId="6589758F" w:rsidR="00B76D65" w:rsidRPr="002A5288" w:rsidRDefault="00B76D65" w:rsidP="00C1698B">
            <w:pPr>
              <w:snapToGrid w:val="0"/>
              <w:spacing w:before="60" w:after="60"/>
              <w:jc w:val="left"/>
              <w:rPr>
                <w:ins w:id="1809" w:author="Jason Rhee" w:date="2023-02-20T17:04:00Z"/>
                <w:sz w:val="16"/>
                <w:szCs w:val="16"/>
                <w:lang w:val="en-GB"/>
              </w:rPr>
            </w:pPr>
            <w:ins w:id="1810" w:author="Jason Rhee" w:date="2023-02-20T17:04:00Z">
              <w:r w:rsidRPr="002A5288">
                <w:rPr>
                  <w:sz w:val="16"/>
                  <w:szCs w:val="16"/>
                  <w:lang w:val="en-GB"/>
                </w:rPr>
                <w:t>Attribute</w:t>
              </w:r>
            </w:ins>
          </w:p>
        </w:tc>
        <w:tc>
          <w:tcPr>
            <w:tcW w:w="2610" w:type="dxa"/>
          </w:tcPr>
          <w:p w14:paraId="7FA76454" w14:textId="4937E6E6" w:rsidR="00B76D65" w:rsidRPr="00DE2386" w:rsidRDefault="00B76D65" w:rsidP="00C1698B">
            <w:pPr>
              <w:snapToGrid w:val="0"/>
              <w:spacing w:before="60" w:after="60"/>
              <w:jc w:val="left"/>
              <w:rPr>
                <w:ins w:id="1811" w:author="Jason Rhee" w:date="2023-02-20T17:04:00Z"/>
                <w:sz w:val="16"/>
                <w:szCs w:val="16"/>
                <w:lang w:val="en-GB"/>
              </w:rPr>
            </w:pPr>
            <w:ins w:id="1812" w:author="Jason Rhee" w:date="2023-02-20T17:04:00Z">
              <w:r w:rsidRPr="00B76D65">
                <w:rPr>
                  <w:sz w:val="16"/>
                  <w:szCs w:val="16"/>
                  <w:lang w:val="en-GB"/>
                </w:rPr>
                <w:t>referenceID</w:t>
              </w:r>
            </w:ins>
          </w:p>
        </w:tc>
        <w:tc>
          <w:tcPr>
            <w:tcW w:w="3510" w:type="dxa"/>
          </w:tcPr>
          <w:p w14:paraId="53C0E2ED" w14:textId="2616BFF9" w:rsidR="00B76D65" w:rsidRPr="00DE2386" w:rsidRDefault="00EC4F93" w:rsidP="00C1698B">
            <w:pPr>
              <w:snapToGrid w:val="0"/>
              <w:spacing w:before="60" w:after="60"/>
              <w:jc w:val="left"/>
              <w:rPr>
                <w:ins w:id="1813" w:author="Jason Rhee" w:date="2023-02-20T17:04:00Z"/>
                <w:sz w:val="16"/>
                <w:szCs w:val="16"/>
                <w:lang w:val="en-GB"/>
              </w:rPr>
            </w:pPr>
            <w:ins w:id="1814" w:author="Jason Rhee" w:date="2023-02-20T17:05:00Z">
              <w:r w:rsidRPr="00EC4F93">
                <w:rPr>
                  <w:sz w:val="16"/>
                  <w:szCs w:val="16"/>
                  <w:lang w:val="en-GB"/>
                </w:rPr>
                <w:t>Reference back to the datasetID</w:t>
              </w:r>
            </w:ins>
          </w:p>
        </w:tc>
        <w:tc>
          <w:tcPr>
            <w:tcW w:w="810" w:type="dxa"/>
          </w:tcPr>
          <w:p w14:paraId="29CE740B" w14:textId="6531442E" w:rsidR="00B76D65" w:rsidRPr="00505FAD" w:rsidRDefault="00EC4F93" w:rsidP="00C1698B">
            <w:pPr>
              <w:snapToGrid w:val="0"/>
              <w:spacing w:before="60" w:after="60"/>
              <w:jc w:val="center"/>
              <w:rPr>
                <w:ins w:id="1815" w:author="Jason Rhee" w:date="2023-02-20T17:04:00Z"/>
                <w:sz w:val="16"/>
                <w:szCs w:val="16"/>
                <w:lang w:val="en-GB"/>
              </w:rPr>
            </w:pPr>
            <w:ins w:id="1816" w:author="Jason Rhee" w:date="2023-02-20T17:05:00Z">
              <w:r>
                <w:rPr>
                  <w:sz w:val="16"/>
                  <w:szCs w:val="16"/>
                  <w:lang w:val="en-GB"/>
                </w:rPr>
                <w:t>0..1</w:t>
              </w:r>
            </w:ins>
          </w:p>
        </w:tc>
        <w:tc>
          <w:tcPr>
            <w:tcW w:w="2790" w:type="dxa"/>
          </w:tcPr>
          <w:p w14:paraId="70468A95" w14:textId="5B91FA43" w:rsidR="00B76D65" w:rsidRDefault="00EC4F93" w:rsidP="00C1698B">
            <w:pPr>
              <w:spacing w:before="60" w:after="60"/>
              <w:jc w:val="left"/>
              <w:rPr>
                <w:ins w:id="1817" w:author="Jason Rhee" w:date="2023-02-20T17:04:00Z"/>
                <w:rFonts w:ascii="Calibri" w:hAnsi="Calibri"/>
                <w:color w:val="000000"/>
                <w:sz w:val="16"/>
                <w:szCs w:val="16"/>
              </w:rPr>
            </w:pPr>
            <w:ins w:id="1818" w:author="Jason Rhee" w:date="2023-02-20T17:05:00Z">
              <w:r>
                <w:rPr>
                  <w:rFonts w:ascii="Calibri" w:hAnsi="Calibri"/>
                  <w:color w:val="000000"/>
                  <w:sz w:val="16"/>
                  <w:szCs w:val="16"/>
                </w:rPr>
                <w:t>URN</w:t>
              </w:r>
            </w:ins>
          </w:p>
        </w:tc>
        <w:tc>
          <w:tcPr>
            <w:tcW w:w="3060" w:type="dxa"/>
          </w:tcPr>
          <w:p w14:paraId="1ABBB04F" w14:textId="77777777" w:rsidR="00EC4F93" w:rsidRPr="00EC4F93" w:rsidRDefault="00EC4F93" w:rsidP="00EC4F93">
            <w:pPr>
              <w:snapToGrid w:val="0"/>
              <w:spacing w:before="60" w:after="60"/>
              <w:jc w:val="left"/>
              <w:rPr>
                <w:ins w:id="1819" w:author="Jason Rhee" w:date="2023-02-20T17:05:00Z"/>
                <w:sz w:val="16"/>
                <w:szCs w:val="16"/>
                <w:lang w:val="en-GB"/>
              </w:rPr>
            </w:pPr>
            <w:ins w:id="1820" w:author="Jason Rhee" w:date="2023-02-20T17:05:00Z">
              <w:r w:rsidRPr="00EC4F93">
                <w:rPr>
                  <w:sz w:val="16"/>
                  <w:szCs w:val="16"/>
                  <w:lang w:val="en-GB"/>
                </w:rPr>
                <w:t>Update metadata refers to the datasetID of the dataset metadata. This is used if and only if the dataset is an update</w:t>
              </w:r>
            </w:ins>
          </w:p>
          <w:p w14:paraId="5D3F65FF" w14:textId="2D6782DE" w:rsidR="00B76D65" w:rsidRPr="00505FAD" w:rsidRDefault="00EC4F93" w:rsidP="00EC4F93">
            <w:pPr>
              <w:snapToGrid w:val="0"/>
              <w:spacing w:before="60" w:after="60"/>
              <w:jc w:val="left"/>
              <w:rPr>
                <w:ins w:id="1821" w:author="Jason Rhee" w:date="2023-02-20T17:04:00Z"/>
                <w:sz w:val="16"/>
                <w:szCs w:val="16"/>
                <w:lang w:val="en-GB"/>
              </w:rPr>
            </w:pPr>
            <w:ins w:id="1822" w:author="Jason Rhee" w:date="2023-02-20T17:05:00Z">
              <w:r w:rsidRPr="00EC4F93">
                <w:rPr>
                  <w:sz w:val="16"/>
                  <w:szCs w:val="16"/>
                  <w:lang w:val="en-GB"/>
                </w:rPr>
                <w:t>The URN must be an MRN</w:t>
              </w:r>
            </w:ins>
          </w:p>
        </w:tc>
      </w:tr>
      <w:tr w:rsidR="00C1698B" w:rsidRPr="002A5288" w14:paraId="5E1BE751" w14:textId="77777777" w:rsidTr="00EE37EB">
        <w:trPr>
          <w:cantSplit/>
          <w:trHeight w:val="326"/>
          <w:trPrChange w:id="1823" w:author="Jason Rhee" w:date="2023-02-20T15:49:00Z">
            <w:trPr>
              <w:cantSplit/>
              <w:trHeight w:val="326"/>
            </w:trPr>
          </w:trPrChange>
        </w:trPr>
        <w:tc>
          <w:tcPr>
            <w:tcW w:w="1080" w:type="dxa"/>
            <w:tcPrChange w:id="1824" w:author="Jason Rhee" w:date="2023-02-20T15:49:00Z">
              <w:tcPr>
                <w:tcW w:w="1080" w:type="dxa"/>
              </w:tcPr>
            </w:tcPrChange>
          </w:tcPr>
          <w:p w14:paraId="0E4A9BEA"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Change w:id="1825" w:author="Jason Rhee" w:date="2023-02-20T15:49:00Z">
              <w:tcPr>
                <w:tcW w:w="2610" w:type="dxa"/>
              </w:tcPr>
            </w:tcPrChange>
          </w:tcPr>
          <w:p w14:paraId="5F4C0997" w14:textId="77777777" w:rsidR="00C1698B" w:rsidRPr="002A5288" w:rsidRDefault="00C1698B" w:rsidP="00C1698B">
            <w:pPr>
              <w:snapToGrid w:val="0"/>
              <w:spacing w:before="60" w:after="60"/>
              <w:jc w:val="left"/>
              <w:rPr>
                <w:sz w:val="16"/>
                <w:szCs w:val="16"/>
                <w:lang w:val="en-GB"/>
              </w:rPr>
            </w:pPr>
            <w:r w:rsidRPr="002A5288">
              <w:rPr>
                <w:sz w:val="16"/>
                <w:szCs w:val="16"/>
                <w:lang w:val="en-GB"/>
              </w:rPr>
              <w:t>issueDate</w:t>
            </w:r>
          </w:p>
        </w:tc>
        <w:tc>
          <w:tcPr>
            <w:tcW w:w="3510" w:type="dxa"/>
            <w:tcPrChange w:id="1826" w:author="Jason Rhee" w:date="2023-02-20T15:49:00Z">
              <w:tcPr>
                <w:tcW w:w="3510" w:type="dxa"/>
              </w:tcPr>
            </w:tcPrChange>
          </w:tcPr>
          <w:p w14:paraId="0318DECB" w14:textId="77777777" w:rsidR="00C1698B" w:rsidRPr="002A5288" w:rsidRDefault="00C1698B" w:rsidP="00C1698B">
            <w:pPr>
              <w:snapToGrid w:val="0"/>
              <w:spacing w:before="60" w:after="60"/>
              <w:jc w:val="left"/>
              <w:rPr>
                <w:sz w:val="16"/>
                <w:szCs w:val="16"/>
                <w:lang w:val="en-GB"/>
              </w:rPr>
            </w:pPr>
            <w:r>
              <w:rPr>
                <w:sz w:val="16"/>
                <w:szCs w:val="16"/>
                <w:lang w:val="en-GB"/>
              </w:rPr>
              <w:t>D</w:t>
            </w:r>
            <w:r w:rsidRPr="002A5288">
              <w:rPr>
                <w:sz w:val="16"/>
                <w:szCs w:val="16"/>
                <w:lang w:val="en-GB"/>
              </w:rPr>
              <w:t>ate on which the data was made available by the data producer</w:t>
            </w:r>
          </w:p>
        </w:tc>
        <w:tc>
          <w:tcPr>
            <w:tcW w:w="810" w:type="dxa"/>
            <w:tcPrChange w:id="1827" w:author="Jason Rhee" w:date="2023-02-20T15:49:00Z">
              <w:tcPr>
                <w:tcW w:w="810" w:type="dxa"/>
              </w:tcPr>
            </w:tcPrChange>
          </w:tcPr>
          <w:p w14:paraId="6C27CBAA"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PrChange w:id="1828" w:author="Jason Rhee" w:date="2023-02-20T15:49:00Z">
              <w:tcPr>
                <w:tcW w:w="2790" w:type="dxa"/>
              </w:tcPr>
            </w:tcPrChange>
          </w:tcPr>
          <w:p w14:paraId="4DBD2242"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060" w:type="dxa"/>
            <w:tcPrChange w:id="1829" w:author="Jason Rhee" w:date="2023-02-20T15:49:00Z">
              <w:tcPr>
                <w:tcW w:w="3060" w:type="dxa"/>
              </w:tcPr>
            </w:tcPrChange>
          </w:tcPr>
          <w:p w14:paraId="6BD8254D" w14:textId="77777777" w:rsidR="00C1698B" w:rsidRPr="002A5288" w:rsidRDefault="00C1698B" w:rsidP="00C1698B">
            <w:pPr>
              <w:snapToGrid w:val="0"/>
              <w:spacing w:before="60" w:after="60"/>
              <w:jc w:val="left"/>
              <w:rPr>
                <w:sz w:val="16"/>
                <w:szCs w:val="16"/>
                <w:lang w:val="en-GB"/>
              </w:rPr>
            </w:pPr>
          </w:p>
        </w:tc>
      </w:tr>
      <w:tr w:rsidR="00C1698B" w:rsidRPr="002A5288" w14:paraId="0EE0D5F5" w14:textId="77777777" w:rsidTr="00EE37EB">
        <w:trPr>
          <w:cantSplit/>
          <w:trHeight w:val="326"/>
          <w:trPrChange w:id="1830" w:author="Jason Rhee" w:date="2023-02-20T15:49:00Z">
            <w:trPr>
              <w:cantSplit/>
              <w:trHeight w:val="326"/>
            </w:trPr>
          </w:trPrChange>
        </w:trPr>
        <w:tc>
          <w:tcPr>
            <w:tcW w:w="1080" w:type="dxa"/>
            <w:tcPrChange w:id="1831" w:author="Jason Rhee" w:date="2023-02-20T15:49:00Z">
              <w:tcPr>
                <w:tcW w:w="1080" w:type="dxa"/>
              </w:tcPr>
            </w:tcPrChange>
          </w:tcPr>
          <w:p w14:paraId="6F860170"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PrChange w:id="1832" w:author="Jason Rhee" w:date="2023-02-20T15:49:00Z">
              <w:tcPr>
                <w:tcW w:w="2610" w:type="dxa"/>
              </w:tcPr>
            </w:tcPrChange>
          </w:tcPr>
          <w:p w14:paraId="02F21EED" w14:textId="77777777" w:rsidR="00C1698B" w:rsidRPr="002A5288" w:rsidRDefault="00C1698B" w:rsidP="00C1698B">
            <w:pPr>
              <w:snapToGrid w:val="0"/>
              <w:spacing w:before="60" w:after="60"/>
              <w:jc w:val="left"/>
              <w:rPr>
                <w:sz w:val="16"/>
                <w:szCs w:val="16"/>
                <w:lang w:val="en-GB"/>
              </w:rPr>
            </w:pPr>
            <w:r>
              <w:rPr>
                <w:sz w:val="16"/>
                <w:szCs w:val="16"/>
                <w:lang w:val="en-GB"/>
              </w:rPr>
              <w:t>issueTime</w:t>
            </w:r>
          </w:p>
        </w:tc>
        <w:tc>
          <w:tcPr>
            <w:tcW w:w="3510" w:type="dxa"/>
            <w:tcPrChange w:id="1833" w:author="Jason Rhee" w:date="2023-02-20T15:49:00Z">
              <w:tcPr>
                <w:tcW w:w="3510" w:type="dxa"/>
              </w:tcPr>
            </w:tcPrChange>
          </w:tcPr>
          <w:p w14:paraId="1D9919AE" w14:textId="77777777" w:rsidR="00C1698B" w:rsidRDefault="00C1698B" w:rsidP="00C1698B">
            <w:pPr>
              <w:snapToGrid w:val="0"/>
              <w:spacing w:before="60" w:after="60"/>
              <w:jc w:val="left"/>
              <w:rPr>
                <w:sz w:val="16"/>
                <w:szCs w:val="16"/>
                <w:lang w:val="en-GB"/>
              </w:rPr>
            </w:pPr>
            <w:r>
              <w:rPr>
                <w:sz w:val="16"/>
                <w:szCs w:val="16"/>
                <w:lang w:val="en-GB"/>
              </w:rPr>
              <w:t>Time of day at which the data was made available by the data producer</w:t>
            </w:r>
          </w:p>
        </w:tc>
        <w:tc>
          <w:tcPr>
            <w:tcW w:w="810" w:type="dxa"/>
            <w:tcPrChange w:id="1834" w:author="Jason Rhee" w:date="2023-02-20T15:49:00Z">
              <w:tcPr>
                <w:tcW w:w="810" w:type="dxa"/>
              </w:tcPr>
            </w:tcPrChange>
          </w:tcPr>
          <w:p w14:paraId="157AE8CE"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790" w:type="dxa"/>
            <w:tcPrChange w:id="1835" w:author="Jason Rhee" w:date="2023-02-20T15:49:00Z">
              <w:tcPr>
                <w:tcW w:w="2790" w:type="dxa"/>
              </w:tcPr>
            </w:tcPrChange>
          </w:tcPr>
          <w:p w14:paraId="2741E0FB" w14:textId="77777777" w:rsidR="00C1698B" w:rsidRPr="002A5288" w:rsidRDefault="00C1698B" w:rsidP="00C1698B">
            <w:pPr>
              <w:snapToGrid w:val="0"/>
              <w:spacing w:before="60" w:after="60"/>
              <w:jc w:val="left"/>
              <w:rPr>
                <w:sz w:val="16"/>
                <w:szCs w:val="16"/>
                <w:lang w:val="en-GB"/>
              </w:rPr>
            </w:pPr>
            <w:r>
              <w:rPr>
                <w:sz w:val="16"/>
                <w:szCs w:val="16"/>
                <w:lang w:val="en-GB"/>
              </w:rPr>
              <w:t>Time</w:t>
            </w:r>
          </w:p>
        </w:tc>
        <w:tc>
          <w:tcPr>
            <w:tcW w:w="3060" w:type="dxa"/>
            <w:tcPrChange w:id="1836" w:author="Jason Rhee" w:date="2023-02-20T15:49:00Z">
              <w:tcPr>
                <w:tcW w:w="3060" w:type="dxa"/>
              </w:tcPr>
            </w:tcPrChange>
          </w:tcPr>
          <w:p w14:paraId="2560D53A" w14:textId="77777777" w:rsidR="00C1698B" w:rsidRPr="002A5288" w:rsidRDefault="00C1698B" w:rsidP="00C1698B">
            <w:pPr>
              <w:snapToGrid w:val="0"/>
              <w:spacing w:before="60" w:after="60"/>
              <w:jc w:val="left"/>
              <w:rPr>
                <w:sz w:val="16"/>
                <w:szCs w:val="16"/>
                <w:lang w:val="en-GB"/>
              </w:rPr>
            </w:pPr>
            <w:r>
              <w:rPr>
                <w:sz w:val="16"/>
                <w:szCs w:val="16"/>
                <w:lang w:val="en-GB"/>
              </w:rPr>
              <w:t>The S-100 datatype Time</w:t>
            </w:r>
          </w:p>
        </w:tc>
      </w:tr>
      <w:tr w:rsidR="0095009E" w:rsidRPr="002A5288" w14:paraId="3647EADC" w14:textId="77777777" w:rsidTr="00EE37EB">
        <w:trPr>
          <w:cantSplit/>
          <w:trHeight w:val="326"/>
          <w:ins w:id="1837" w:author="Jason Rhee" w:date="2023-02-20T17:09:00Z"/>
        </w:trPr>
        <w:tc>
          <w:tcPr>
            <w:tcW w:w="1080" w:type="dxa"/>
          </w:tcPr>
          <w:p w14:paraId="062C4C80" w14:textId="319102A5" w:rsidR="0095009E" w:rsidRDefault="0095009E" w:rsidP="00C1698B">
            <w:pPr>
              <w:snapToGrid w:val="0"/>
              <w:spacing w:before="60" w:after="60"/>
              <w:jc w:val="left"/>
              <w:rPr>
                <w:ins w:id="1838" w:author="Jason Rhee" w:date="2023-02-20T17:09:00Z"/>
                <w:sz w:val="16"/>
                <w:szCs w:val="16"/>
                <w:lang w:val="en-GB"/>
              </w:rPr>
            </w:pPr>
            <w:ins w:id="1839" w:author="Jason Rhee" w:date="2023-02-20T17:09:00Z">
              <w:r>
                <w:rPr>
                  <w:sz w:val="16"/>
                  <w:szCs w:val="16"/>
                  <w:lang w:val="en-GB"/>
                </w:rPr>
                <w:t>Attribute</w:t>
              </w:r>
            </w:ins>
          </w:p>
        </w:tc>
        <w:tc>
          <w:tcPr>
            <w:tcW w:w="2610" w:type="dxa"/>
          </w:tcPr>
          <w:p w14:paraId="6C7F7282" w14:textId="08910EFB" w:rsidR="0095009E" w:rsidRDefault="0095009E" w:rsidP="00C1698B">
            <w:pPr>
              <w:snapToGrid w:val="0"/>
              <w:spacing w:before="60" w:after="60"/>
              <w:jc w:val="left"/>
              <w:rPr>
                <w:ins w:id="1840" w:author="Jason Rhee" w:date="2023-02-20T17:09:00Z"/>
                <w:sz w:val="16"/>
                <w:szCs w:val="16"/>
                <w:lang w:val="en-GB"/>
              </w:rPr>
            </w:pPr>
            <w:ins w:id="1841" w:author="Jason Rhee" w:date="2023-02-20T17:09:00Z">
              <w:r w:rsidRPr="0095009E">
                <w:rPr>
                  <w:sz w:val="16"/>
                  <w:szCs w:val="16"/>
                  <w:lang w:val="en-GB"/>
                </w:rPr>
                <w:t>boundingBox</w:t>
              </w:r>
            </w:ins>
          </w:p>
        </w:tc>
        <w:tc>
          <w:tcPr>
            <w:tcW w:w="3510" w:type="dxa"/>
          </w:tcPr>
          <w:p w14:paraId="7058E547" w14:textId="1BEA8FBF" w:rsidR="0095009E" w:rsidRPr="00543C8D" w:rsidRDefault="0095009E" w:rsidP="00C1698B">
            <w:pPr>
              <w:snapToGrid w:val="0"/>
              <w:spacing w:before="60" w:after="60"/>
              <w:jc w:val="left"/>
              <w:rPr>
                <w:ins w:id="1842" w:author="Jason Rhee" w:date="2023-02-20T17:09:00Z"/>
                <w:rFonts w:cs="Arial"/>
                <w:sz w:val="16"/>
                <w:szCs w:val="16"/>
                <w:lang w:val="en-GB"/>
              </w:rPr>
            </w:pPr>
            <w:ins w:id="1843" w:author="Jason Rhee" w:date="2023-02-20T17:09:00Z">
              <w:r w:rsidRPr="00543C8D">
                <w:rPr>
                  <w:rFonts w:cs="Arial"/>
                  <w:sz w:val="16"/>
                  <w:szCs w:val="16"/>
                  <w:lang w:val="en-GB"/>
                </w:rPr>
                <w:t>The extent of the dataset limits</w:t>
              </w:r>
            </w:ins>
          </w:p>
        </w:tc>
        <w:tc>
          <w:tcPr>
            <w:tcW w:w="810" w:type="dxa"/>
          </w:tcPr>
          <w:p w14:paraId="1D60BEF8" w14:textId="24034880" w:rsidR="0095009E" w:rsidRPr="00543C8D" w:rsidRDefault="0095009E" w:rsidP="00C1698B">
            <w:pPr>
              <w:snapToGrid w:val="0"/>
              <w:spacing w:before="60" w:after="60"/>
              <w:jc w:val="center"/>
              <w:rPr>
                <w:ins w:id="1844" w:author="Jason Rhee" w:date="2023-02-20T17:09:00Z"/>
                <w:rFonts w:cs="Arial"/>
                <w:sz w:val="16"/>
                <w:szCs w:val="16"/>
                <w:lang w:val="en-GB"/>
              </w:rPr>
            </w:pPr>
            <w:ins w:id="1845" w:author="Jason Rhee" w:date="2023-02-20T17:09:00Z">
              <w:r w:rsidRPr="00543C8D">
                <w:rPr>
                  <w:rFonts w:cs="Arial"/>
                  <w:sz w:val="16"/>
                  <w:szCs w:val="16"/>
                  <w:lang w:val="en-GB"/>
                </w:rPr>
                <w:t>0..1</w:t>
              </w:r>
            </w:ins>
          </w:p>
        </w:tc>
        <w:tc>
          <w:tcPr>
            <w:tcW w:w="2790" w:type="dxa"/>
          </w:tcPr>
          <w:p w14:paraId="238AF268" w14:textId="4760A2FE" w:rsidR="0095009E" w:rsidRPr="00543C8D" w:rsidRDefault="0095009E" w:rsidP="00C1698B">
            <w:pPr>
              <w:snapToGrid w:val="0"/>
              <w:spacing w:before="60" w:after="60"/>
              <w:jc w:val="left"/>
              <w:rPr>
                <w:ins w:id="1846" w:author="Jason Rhee" w:date="2023-02-20T17:09:00Z"/>
                <w:rFonts w:cs="Arial"/>
                <w:sz w:val="16"/>
                <w:szCs w:val="16"/>
                <w:lang w:val="en-GB"/>
              </w:rPr>
            </w:pPr>
            <w:ins w:id="1847" w:author="Jason Rhee" w:date="2023-02-20T17:09:00Z">
              <w:r w:rsidRPr="004F1035">
                <w:rPr>
                  <w:rFonts w:eastAsia="MS Mincho" w:cs="Arial"/>
                  <w:sz w:val="16"/>
                  <w:szCs w:val="16"/>
                  <w:lang w:eastAsia="en-SG"/>
                </w:rPr>
                <w:t>EX_GeographicBoundingBox</w:t>
              </w:r>
            </w:ins>
          </w:p>
        </w:tc>
        <w:tc>
          <w:tcPr>
            <w:tcW w:w="3060" w:type="dxa"/>
          </w:tcPr>
          <w:p w14:paraId="2482501B" w14:textId="561CFE5B" w:rsidR="0095009E" w:rsidRDefault="0095009E" w:rsidP="00C1698B">
            <w:pPr>
              <w:snapToGrid w:val="0"/>
              <w:spacing w:before="60" w:after="60"/>
              <w:jc w:val="left"/>
              <w:rPr>
                <w:ins w:id="1848" w:author="Jason Rhee" w:date="2023-02-20T17:09:00Z"/>
                <w:sz w:val="16"/>
                <w:szCs w:val="16"/>
                <w:lang w:val="en-GB"/>
              </w:rPr>
            </w:pPr>
            <w:ins w:id="1849" w:author="Jason Rhee" w:date="2023-02-20T17:09:00Z">
              <w:r>
                <w:rPr>
                  <w:sz w:val="16"/>
                  <w:szCs w:val="16"/>
                  <w:lang w:val="en-GB"/>
                </w:rPr>
                <w:t>-</w:t>
              </w:r>
            </w:ins>
          </w:p>
        </w:tc>
      </w:tr>
      <w:tr w:rsidR="00165620" w:rsidRPr="002A5288" w14:paraId="407404B1" w14:textId="77777777" w:rsidTr="00EE37EB">
        <w:trPr>
          <w:cantSplit/>
          <w:trHeight w:val="326"/>
          <w:ins w:id="1850" w:author="Jason Rhee" w:date="2023-02-20T17:10:00Z"/>
        </w:trPr>
        <w:tc>
          <w:tcPr>
            <w:tcW w:w="1080" w:type="dxa"/>
          </w:tcPr>
          <w:p w14:paraId="5FB8F138" w14:textId="45FF72AB" w:rsidR="00165620" w:rsidRDefault="00111549" w:rsidP="00C1698B">
            <w:pPr>
              <w:snapToGrid w:val="0"/>
              <w:spacing w:before="60" w:after="60"/>
              <w:jc w:val="left"/>
              <w:rPr>
                <w:ins w:id="1851" w:author="Jason Rhee" w:date="2023-02-20T17:10:00Z"/>
                <w:sz w:val="16"/>
                <w:szCs w:val="16"/>
                <w:lang w:val="en-GB"/>
              </w:rPr>
            </w:pPr>
            <w:ins w:id="1852" w:author="Jason Rhee" w:date="2023-02-20T17:11:00Z">
              <w:r w:rsidRPr="002A5288">
                <w:rPr>
                  <w:sz w:val="16"/>
                  <w:szCs w:val="16"/>
                  <w:lang w:val="en-GB"/>
                </w:rPr>
                <w:t>Attribute</w:t>
              </w:r>
            </w:ins>
          </w:p>
        </w:tc>
        <w:tc>
          <w:tcPr>
            <w:tcW w:w="2610" w:type="dxa"/>
          </w:tcPr>
          <w:p w14:paraId="550AD30D" w14:textId="1B93F9D8" w:rsidR="00165620" w:rsidRPr="009E7B23" w:rsidRDefault="00111549" w:rsidP="00C1698B">
            <w:pPr>
              <w:snapToGrid w:val="0"/>
              <w:spacing w:before="60" w:after="60"/>
              <w:jc w:val="left"/>
              <w:rPr>
                <w:ins w:id="1853" w:author="Jason Rhee" w:date="2023-02-20T17:10:00Z"/>
                <w:rFonts w:cs="Arial"/>
                <w:sz w:val="16"/>
                <w:szCs w:val="16"/>
                <w:lang w:val="en-GB"/>
              </w:rPr>
            </w:pPr>
            <w:ins w:id="1854" w:author="Jason Rhee" w:date="2023-02-20T17:11:00Z">
              <w:r w:rsidRPr="009E7B23">
                <w:rPr>
                  <w:rFonts w:eastAsia="MS Mincho" w:cs="Arial"/>
                  <w:sz w:val="16"/>
                  <w:szCs w:val="16"/>
                  <w:lang w:eastAsia="en-SG"/>
                </w:rPr>
                <w:t>temporalExtent</w:t>
              </w:r>
            </w:ins>
          </w:p>
        </w:tc>
        <w:tc>
          <w:tcPr>
            <w:tcW w:w="3510" w:type="dxa"/>
          </w:tcPr>
          <w:p w14:paraId="1B4F6E2B" w14:textId="7428787E" w:rsidR="00165620" w:rsidRPr="00543C8D" w:rsidRDefault="00111549" w:rsidP="00C1698B">
            <w:pPr>
              <w:snapToGrid w:val="0"/>
              <w:spacing w:before="60" w:after="60"/>
              <w:jc w:val="left"/>
              <w:rPr>
                <w:ins w:id="1855" w:author="Jason Rhee" w:date="2023-02-20T17:10:00Z"/>
                <w:rFonts w:cs="Arial"/>
                <w:sz w:val="16"/>
                <w:szCs w:val="16"/>
                <w:lang w:val="en-GB"/>
              </w:rPr>
            </w:pPr>
            <w:ins w:id="1856" w:author="Jason Rhee" w:date="2023-02-20T17:11:00Z">
              <w:r w:rsidRPr="00543C8D">
                <w:rPr>
                  <w:rFonts w:cs="Arial"/>
                  <w:sz w:val="16"/>
                  <w:szCs w:val="16"/>
                  <w:lang w:val="en-GB"/>
                </w:rPr>
                <w:t>Specification of the temporal extent of the dataset.</w:t>
              </w:r>
            </w:ins>
          </w:p>
        </w:tc>
        <w:tc>
          <w:tcPr>
            <w:tcW w:w="810" w:type="dxa"/>
          </w:tcPr>
          <w:p w14:paraId="5142364C" w14:textId="2E69EC4D" w:rsidR="00165620" w:rsidRPr="00543C8D" w:rsidRDefault="00111549" w:rsidP="00C1698B">
            <w:pPr>
              <w:snapToGrid w:val="0"/>
              <w:spacing w:before="60" w:after="60"/>
              <w:jc w:val="center"/>
              <w:rPr>
                <w:ins w:id="1857" w:author="Jason Rhee" w:date="2023-02-20T17:10:00Z"/>
                <w:rFonts w:cs="Arial"/>
                <w:sz w:val="16"/>
                <w:szCs w:val="16"/>
                <w:lang w:val="en-GB"/>
              </w:rPr>
            </w:pPr>
            <w:ins w:id="1858" w:author="Jason Rhee" w:date="2023-02-20T17:12:00Z">
              <w:r w:rsidRPr="00543C8D">
                <w:rPr>
                  <w:rFonts w:cs="Arial"/>
                  <w:sz w:val="16"/>
                  <w:szCs w:val="16"/>
                  <w:lang w:val="en-GB"/>
                </w:rPr>
                <w:t>0..1</w:t>
              </w:r>
            </w:ins>
          </w:p>
        </w:tc>
        <w:tc>
          <w:tcPr>
            <w:tcW w:w="2790" w:type="dxa"/>
          </w:tcPr>
          <w:p w14:paraId="7429D0CE" w14:textId="544E054C" w:rsidR="00165620" w:rsidRPr="004F1035" w:rsidRDefault="00111549" w:rsidP="00C1698B">
            <w:pPr>
              <w:snapToGrid w:val="0"/>
              <w:spacing w:before="60" w:after="60"/>
              <w:jc w:val="left"/>
              <w:rPr>
                <w:ins w:id="1859" w:author="Jason Rhee" w:date="2023-02-20T17:10:00Z"/>
                <w:rFonts w:eastAsia="MS Mincho" w:cs="Arial"/>
                <w:sz w:val="16"/>
                <w:szCs w:val="16"/>
                <w:lang w:eastAsia="en-SG"/>
              </w:rPr>
            </w:pPr>
            <w:ins w:id="1860" w:author="Jason Rhee" w:date="2023-02-20T17:12:00Z">
              <w:r w:rsidRPr="004F1035">
                <w:rPr>
                  <w:rFonts w:eastAsia="MS Mincho" w:cs="Arial"/>
                  <w:sz w:val="16"/>
                  <w:szCs w:val="16"/>
                  <w:lang w:eastAsia="en-SG"/>
                </w:rPr>
                <w:t>S100_TemporalExtent</w:t>
              </w:r>
            </w:ins>
          </w:p>
        </w:tc>
        <w:tc>
          <w:tcPr>
            <w:tcW w:w="3060" w:type="dxa"/>
          </w:tcPr>
          <w:p w14:paraId="0318E7BF" w14:textId="77777777" w:rsidR="00111549" w:rsidRPr="00111549" w:rsidRDefault="00111549" w:rsidP="00111549">
            <w:pPr>
              <w:snapToGrid w:val="0"/>
              <w:spacing w:before="60" w:after="60"/>
              <w:jc w:val="left"/>
              <w:rPr>
                <w:ins w:id="1861" w:author="Jason Rhee" w:date="2023-02-20T17:12:00Z"/>
                <w:sz w:val="16"/>
                <w:szCs w:val="16"/>
                <w:lang w:val="en-GB"/>
              </w:rPr>
            </w:pPr>
            <w:ins w:id="1862" w:author="Jason Rhee" w:date="2023-02-20T17:12:00Z">
              <w:r w:rsidRPr="00111549">
                <w:rPr>
                  <w:sz w:val="16"/>
                  <w:szCs w:val="16"/>
                  <w:lang w:val="en-GB"/>
                </w:rPr>
                <w:t>The temporal extent is encoded as the date/time of the earliest and latest data records (in coverage datasets) or date/time ranges (in vector datasets)</w:t>
              </w:r>
            </w:ins>
          </w:p>
          <w:p w14:paraId="6D7F4055" w14:textId="77777777" w:rsidR="00111549" w:rsidRPr="00111549" w:rsidRDefault="00111549" w:rsidP="00111549">
            <w:pPr>
              <w:snapToGrid w:val="0"/>
              <w:spacing w:before="60" w:after="60"/>
              <w:jc w:val="left"/>
              <w:rPr>
                <w:ins w:id="1863" w:author="Jason Rhee" w:date="2023-02-20T17:12:00Z"/>
                <w:sz w:val="16"/>
                <w:szCs w:val="16"/>
                <w:lang w:val="en-GB"/>
              </w:rPr>
            </w:pPr>
            <w:ins w:id="1864" w:author="Jason Rhee" w:date="2023-02-20T17:12:00Z">
              <w:r w:rsidRPr="00111549">
                <w:rPr>
                  <w:sz w:val="16"/>
                  <w:szCs w:val="16"/>
                  <w:lang w:val="en-GB"/>
                </w:rPr>
                <w:t>If there is more than one feature in a dataset, the earliest and latest time values of records in all features are used, which means the earliest and latest values may be from different features</w:t>
              </w:r>
            </w:ins>
          </w:p>
          <w:p w14:paraId="45D3F4B1" w14:textId="77777777" w:rsidR="00111549" w:rsidRPr="00111549" w:rsidRDefault="00111549" w:rsidP="00111549">
            <w:pPr>
              <w:snapToGrid w:val="0"/>
              <w:spacing w:before="60" w:after="60"/>
              <w:jc w:val="left"/>
              <w:rPr>
                <w:ins w:id="1865" w:author="Jason Rhee" w:date="2023-02-20T17:12:00Z"/>
                <w:sz w:val="16"/>
                <w:szCs w:val="16"/>
                <w:lang w:val="en-GB"/>
              </w:rPr>
            </w:pPr>
            <w:ins w:id="1866" w:author="Jason Rhee" w:date="2023-02-20T17:12:00Z">
              <w:r w:rsidRPr="00111549">
                <w:rPr>
                  <w:sz w:val="16"/>
                  <w:szCs w:val="16"/>
                  <w:lang w:val="en-GB"/>
                </w:rPr>
                <w:t>If date/time information for a feature is not encoded in the dataset, it is treated for the purposes of this attribute as extending indefinitely in the appropriate direction on the time axis, limited by the issue date/time or the cancellation or supersession of the dataset</w:t>
              </w:r>
            </w:ins>
          </w:p>
          <w:p w14:paraId="033C6ED1" w14:textId="6F5F05C9" w:rsidR="00165620" w:rsidRDefault="00111549" w:rsidP="00111549">
            <w:pPr>
              <w:snapToGrid w:val="0"/>
              <w:spacing w:before="60" w:after="60"/>
              <w:jc w:val="left"/>
              <w:rPr>
                <w:ins w:id="1867" w:author="Jason Rhee" w:date="2023-02-20T17:10:00Z"/>
                <w:sz w:val="16"/>
                <w:szCs w:val="16"/>
                <w:lang w:val="en-GB"/>
              </w:rPr>
            </w:pPr>
            <w:ins w:id="1868" w:author="Jason Rhee" w:date="2023-02-20T17:12:00Z">
              <w:r w:rsidRPr="00111549">
                <w:rPr>
                  <w:sz w:val="16"/>
                  <w:szCs w:val="16"/>
                  <w:lang w:val="en-GB"/>
                </w:rPr>
                <w:t>This attribute is encoded if and only if at least one of the start and end of the temporal extent is known</w:t>
              </w:r>
            </w:ins>
          </w:p>
        </w:tc>
      </w:tr>
      <w:tr w:rsidR="00C1698B" w:rsidRPr="002A5288" w14:paraId="49551E17" w14:textId="77777777" w:rsidTr="00EE37EB">
        <w:trPr>
          <w:cantSplit/>
          <w:trHeight w:val="326"/>
          <w:trPrChange w:id="1869" w:author="Jason Rhee" w:date="2023-02-20T15:49:00Z">
            <w:trPr>
              <w:cantSplit/>
              <w:trHeight w:val="326"/>
            </w:trPr>
          </w:trPrChange>
        </w:trPr>
        <w:tc>
          <w:tcPr>
            <w:tcW w:w="1080" w:type="dxa"/>
            <w:tcPrChange w:id="1870" w:author="Jason Rhee" w:date="2023-02-20T15:49:00Z">
              <w:tcPr>
                <w:tcW w:w="1080" w:type="dxa"/>
              </w:tcPr>
            </w:tcPrChange>
          </w:tcPr>
          <w:p w14:paraId="627CE135"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Change w:id="1871" w:author="Jason Rhee" w:date="2023-02-20T15:49:00Z">
              <w:tcPr>
                <w:tcW w:w="2610" w:type="dxa"/>
              </w:tcPr>
            </w:tcPrChange>
          </w:tcPr>
          <w:p w14:paraId="6BD899D9" w14:textId="77777777" w:rsidR="00C1698B" w:rsidRPr="002A5288" w:rsidRDefault="00C1698B" w:rsidP="00C1698B">
            <w:pPr>
              <w:snapToGrid w:val="0"/>
              <w:spacing w:before="60" w:after="60"/>
              <w:jc w:val="left"/>
              <w:rPr>
                <w:sz w:val="16"/>
                <w:szCs w:val="16"/>
                <w:lang w:val="en-GB"/>
              </w:rPr>
            </w:pPr>
            <w:r w:rsidRPr="002A5288">
              <w:rPr>
                <w:sz w:val="16"/>
                <w:szCs w:val="16"/>
                <w:lang w:val="en-GB"/>
              </w:rPr>
              <w:t>productSpecification</w:t>
            </w:r>
          </w:p>
        </w:tc>
        <w:tc>
          <w:tcPr>
            <w:tcW w:w="3510" w:type="dxa"/>
            <w:tcPrChange w:id="1872" w:author="Jason Rhee" w:date="2023-02-20T15:49:00Z">
              <w:tcPr>
                <w:tcW w:w="3510" w:type="dxa"/>
              </w:tcPr>
            </w:tcPrChange>
          </w:tcPr>
          <w:p w14:paraId="6F9313BD"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product specification used to create this dataset</w:t>
            </w:r>
          </w:p>
        </w:tc>
        <w:tc>
          <w:tcPr>
            <w:tcW w:w="810" w:type="dxa"/>
            <w:tcPrChange w:id="1873" w:author="Jason Rhee" w:date="2023-02-20T15:49:00Z">
              <w:tcPr>
                <w:tcW w:w="810" w:type="dxa"/>
              </w:tcPr>
            </w:tcPrChange>
          </w:tcPr>
          <w:p w14:paraId="786927E0"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PrChange w:id="1874" w:author="Jason Rhee" w:date="2023-02-20T15:49:00Z">
              <w:tcPr>
                <w:tcW w:w="2790" w:type="dxa"/>
              </w:tcPr>
            </w:tcPrChange>
          </w:tcPr>
          <w:p w14:paraId="752BC411"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S100_ProductSpecification</w:t>
            </w:r>
          </w:p>
        </w:tc>
        <w:tc>
          <w:tcPr>
            <w:tcW w:w="3060" w:type="dxa"/>
            <w:tcPrChange w:id="1875" w:author="Jason Rhee" w:date="2023-02-20T15:49:00Z">
              <w:tcPr>
                <w:tcW w:w="3060" w:type="dxa"/>
              </w:tcPr>
            </w:tcPrChange>
          </w:tcPr>
          <w:p w14:paraId="2B0DBE95" w14:textId="77777777" w:rsidR="00C1698B" w:rsidRPr="002A5288" w:rsidRDefault="00C1698B" w:rsidP="00C1698B">
            <w:pPr>
              <w:snapToGrid w:val="0"/>
              <w:spacing w:before="60" w:after="60"/>
              <w:jc w:val="left"/>
              <w:rPr>
                <w:sz w:val="16"/>
                <w:szCs w:val="16"/>
                <w:lang w:val="en-GB"/>
              </w:rPr>
            </w:pPr>
          </w:p>
        </w:tc>
      </w:tr>
      <w:tr w:rsidR="00C1698B" w:rsidRPr="002A5288" w14:paraId="1C486A36" w14:textId="77777777" w:rsidTr="00EE37EB">
        <w:trPr>
          <w:cantSplit/>
          <w:trHeight w:val="155"/>
          <w:trPrChange w:id="1876" w:author="Jason Rhee" w:date="2023-02-20T15:49:00Z">
            <w:trPr>
              <w:cantSplit/>
              <w:trHeight w:val="155"/>
            </w:trPr>
          </w:trPrChange>
        </w:trPr>
        <w:tc>
          <w:tcPr>
            <w:tcW w:w="1080" w:type="dxa"/>
            <w:tcPrChange w:id="1877" w:author="Jason Rhee" w:date="2023-02-20T15:49:00Z">
              <w:tcPr>
                <w:tcW w:w="1080" w:type="dxa"/>
              </w:tcPr>
            </w:tcPrChange>
          </w:tcPr>
          <w:p w14:paraId="61702887" w14:textId="77777777" w:rsidR="00C1698B" w:rsidRPr="002A5288" w:rsidRDefault="00C1698B" w:rsidP="00C1698B">
            <w:pPr>
              <w:snapToGrid w:val="0"/>
              <w:spacing w:before="60" w:after="60"/>
              <w:jc w:val="left"/>
              <w:rPr>
                <w:sz w:val="16"/>
                <w:szCs w:val="16"/>
                <w:lang w:val="en-GB"/>
              </w:rPr>
            </w:pPr>
            <w:r w:rsidRPr="002A5288">
              <w:rPr>
                <w:sz w:val="16"/>
                <w:szCs w:val="16"/>
                <w:lang w:val="en-GB"/>
              </w:rPr>
              <w:lastRenderedPageBreak/>
              <w:t>Attribute</w:t>
            </w:r>
          </w:p>
        </w:tc>
        <w:tc>
          <w:tcPr>
            <w:tcW w:w="2610" w:type="dxa"/>
            <w:tcBorders>
              <w:bottom w:val="single" w:sz="4" w:space="0" w:color="000000"/>
            </w:tcBorders>
            <w:tcPrChange w:id="1878" w:author="Jason Rhee" w:date="2023-02-20T15:49:00Z">
              <w:tcPr>
                <w:tcW w:w="2610" w:type="dxa"/>
                <w:tcBorders>
                  <w:bottom w:val="single" w:sz="4" w:space="0" w:color="000000"/>
                </w:tcBorders>
              </w:tcPr>
            </w:tcPrChange>
          </w:tcPr>
          <w:p w14:paraId="26CFAA85" w14:textId="77777777" w:rsidR="00C1698B" w:rsidRPr="002A5288" w:rsidRDefault="00C1698B" w:rsidP="00C1698B">
            <w:pPr>
              <w:snapToGrid w:val="0"/>
              <w:spacing w:before="60" w:after="60"/>
              <w:jc w:val="left"/>
              <w:rPr>
                <w:sz w:val="16"/>
                <w:szCs w:val="16"/>
                <w:lang w:val="en-GB"/>
              </w:rPr>
            </w:pPr>
            <w:r w:rsidRPr="002A5288">
              <w:rPr>
                <w:sz w:val="16"/>
                <w:szCs w:val="16"/>
                <w:lang w:val="en-GB"/>
              </w:rPr>
              <w:t>producingAgency</w:t>
            </w:r>
          </w:p>
        </w:tc>
        <w:tc>
          <w:tcPr>
            <w:tcW w:w="3510" w:type="dxa"/>
            <w:tcBorders>
              <w:bottom w:val="single" w:sz="4" w:space="0" w:color="000000"/>
            </w:tcBorders>
            <w:tcPrChange w:id="1879" w:author="Jason Rhee" w:date="2023-02-20T15:49:00Z">
              <w:tcPr>
                <w:tcW w:w="3510" w:type="dxa"/>
                <w:tcBorders>
                  <w:bottom w:val="single" w:sz="4" w:space="0" w:color="000000"/>
                </w:tcBorders>
              </w:tcPr>
            </w:tcPrChange>
          </w:tcPr>
          <w:p w14:paraId="07CD843D" w14:textId="77777777" w:rsidR="00C1698B" w:rsidRPr="00973CDB" w:rsidRDefault="00C1698B" w:rsidP="00C1698B">
            <w:pPr>
              <w:pStyle w:val="ISOComments"/>
              <w:spacing w:before="60" w:after="60" w:line="240" w:lineRule="auto"/>
              <w:rPr>
                <w:sz w:val="16"/>
                <w:szCs w:val="16"/>
                <w:lang w:val="en-CA"/>
              </w:rPr>
            </w:pPr>
            <w:r w:rsidRPr="00FD4D76">
              <w:rPr>
                <w:sz w:val="16"/>
                <w:szCs w:val="16"/>
                <w:lang w:val="en-CA"/>
              </w:rPr>
              <w:t>Agency responsible for producing the data</w:t>
            </w:r>
          </w:p>
        </w:tc>
        <w:tc>
          <w:tcPr>
            <w:tcW w:w="810" w:type="dxa"/>
            <w:tcBorders>
              <w:bottom w:val="single" w:sz="4" w:space="0" w:color="000000"/>
            </w:tcBorders>
            <w:tcPrChange w:id="1880" w:author="Jason Rhee" w:date="2023-02-20T15:49:00Z">
              <w:tcPr>
                <w:tcW w:w="810" w:type="dxa"/>
                <w:tcBorders>
                  <w:bottom w:val="single" w:sz="4" w:space="0" w:color="000000"/>
                </w:tcBorders>
              </w:tcPr>
            </w:tcPrChange>
          </w:tcPr>
          <w:p w14:paraId="7256DC6B"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Borders>
              <w:bottom w:val="single" w:sz="4" w:space="0" w:color="000000"/>
            </w:tcBorders>
            <w:tcPrChange w:id="1881" w:author="Jason Rhee" w:date="2023-02-20T15:49:00Z">
              <w:tcPr>
                <w:tcW w:w="2790" w:type="dxa"/>
                <w:tcBorders>
                  <w:bottom w:val="single" w:sz="4" w:space="0" w:color="000000"/>
                </w:tcBorders>
              </w:tcPr>
            </w:tcPrChange>
          </w:tcPr>
          <w:p w14:paraId="493C92E3" w14:textId="77777777" w:rsidR="00102D26" w:rsidRDefault="00C1698B" w:rsidP="000D1858">
            <w:pPr>
              <w:snapToGrid w:val="0"/>
              <w:spacing w:before="60" w:after="60"/>
              <w:rPr>
                <w:sz w:val="16"/>
                <w:szCs w:val="16"/>
                <w:lang w:val="fr-CA"/>
              </w:rPr>
            </w:pPr>
            <w:r w:rsidRPr="00B236DA">
              <w:rPr>
                <w:sz w:val="16"/>
                <w:szCs w:val="16"/>
                <w:lang w:val="fr-CA"/>
              </w:rPr>
              <w:t xml:space="preserve">CI_Responsibility&gt;CI_Organisation </w:t>
            </w:r>
          </w:p>
          <w:p w14:paraId="0952E0EC" w14:textId="77344828" w:rsidR="00C1698B" w:rsidRPr="00B236DA" w:rsidDel="007021F5" w:rsidRDefault="00C1698B" w:rsidP="000D1858">
            <w:pPr>
              <w:snapToGrid w:val="0"/>
              <w:spacing w:before="60" w:after="60"/>
              <w:rPr>
                <w:del w:id="1882" w:author="Jason Rhee" w:date="2023-02-20T17:13:00Z"/>
                <w:sz w:val="16"/>
                <w:szCs w:val="16"/>
                <w:lang w:val="fr-CA"/>
              </w:rPr>
            </w:pPr>
            <w:del w:id="1883" w:author="Jason Rhee" w:date="2023-02-20T17:13:00Z">
              <w:r w:rsidRPr="00B236DA" w:rsidDel="007021F5">
                <w:rPr>
                  <w:sz w:val="16"/>
                  <w:szCs w:val="16"/>
                  <w:lang w:val="fr-CA"/>
                </w:rPr>
                <w:delText>or</w:delText>
              </w:r>
            </w:del>
          </w:p>
          <w:p w14:paraId="4B8B6E83" w14:textId="2BC11D72" w:rsidR="00C1698B" w:rsidRPr="00B236DA" w:rsidRDefault="00C1698B" w:rsidP="00C1698B">
            <w:pPr>
              <w:snapToGrid w:val="0"/>
              <w:spacing w:before="60" w:after="60"/>
              <w:jc w:val="left"/>
              <w:rPr>
                <w:sz w:val="16"/>
                <w:szCs w:val="16"/>
                <w:lang w:val="fr-CA"/>
              </w:rPr>
            </w:pPr>
            <w:del w:id="1884" w:author="Jason Rhee" w:date="2023-02-20T17:13:00Z">
              <w:r w:rsidRPr="00B236DA" w:rsidDel="007021F5">
                <w:rPr>
                  <w:sz w:val="16"/>
                  <w:szCs w:val="16"/>
                  <w:lang w:val="fr-CA"/>
                </w:rPr>
                <w:delText>CI_Responsibility&gt;CI_Individual</w:delText>
              </w:r>
            </w:del>
          </w:p>
        </w:tc>
        <w:tc>
          <w:tcPr>
            <w:tcW w:w="3060" w:type="dxa"/>
            <w:tcBorders>
              <w:bottom w:val="single" w:sz="4" w:space="0" w:color="000000"/>
            </w:tcBorders>
            <w:tcPrChange w:id="1885" w:author="Jason Rhee" w:date="2023-02-20T15:49:00Z">
              <w:tcPr>
                <w:tcW w:w="3060" w:type="dxa"/>
                <w:tcBorders>
                  <w:bottom w:val="single" w:sz="4" w:space="0" w:color="000000"/>
                </w:tcBorders>
              </w:tcPr>
            </w:tcPrChange>
          </w:tcPr>
          <w:p w14:paraId="3F1B7AF2" w14:textId="69DBA4A8" w:rsidR="00C1698B" w:rsidRPr="002A5288" w:rsidRDefault="006E5280" w:rsidP="00C1698B">
            <w:pPr>
              <w:snapToGrid w:val="0"/>
              <w:spacing w:before="60" w:after="60"/>
              <w:jc w:val="left"/>
              <w:rPr>
                <w:sz w:val="16"/>
                <w:szCs w:val="16"/>
                <w:lang w:val="en-GB"/>
              </w:rPr>
            </w:pPr>
            <w:ins w:id="1886" w:author="Jason Rhee" w:date="2023-02-20T17:13:00Z">
              <w:r w:rsidRPr="006E5280">
                <w:rPr>
                  <w:sz w:val="16"/>
                  <w:szCs w:val="16"/>
                  <w:lang w:val="en-GB"/>
                </w:rPr>
                <w:t>See Table 17-3</w:t>
              </w:r>
            </w:ins>
            <w:del w:id="1887" w:author="Jason Rhee" w:date="2023-02-20T17:13:00Z">
              <w:r w:rsidR="00C1698B" w:rsidDel="006E5280">
                <w:rPr>
                  <w:sz w:val="16"/>
                  <w:szCs w:val="16"/>
                  <w:lang w:val="en-GB"/>
                </w:rPr>
                <w:delText>See Tables 4a-2 and 4a-3</w:delText>
              </w:r>
            </w:del>
          </w:p>
        </w:tc>
      </w:tr>
      <w:tr w:rsidR="0079648B" w:rsidRPr="002A5288" w14:paraId="77F3165B" w14:textId="77777777" w:rsidTr="00EE37EB">
        <w:trPr>
          <w:cantSplit/>
          <w:trHeight w:val="155"/>
          <w:ins w:id="1888" w:author="Jason Rhee" w:date="2023-02-20T17:14:00Z"/>
        </w:trPr>
        <w:tc>
          <w:tcPr>
            <w:tcW w:w="1080" w:type="dxa"/>
          </w:tcPr>
          <w:p w14:paraId="1725097B" w14:textId="0C5222B4" w:rsidR="0079648B" w:rsidRPr="002A5288" w:rsidRDefault="0079648B" w:rsidP="00C1698B">
            <w:pPr>
              <w:snapToGrid w:val="0"/>
              <w:spacing w:before="60" w:after="60"/>
              <w:jc w:val="left"/>
              <w:rPr>
                <w:ins w:id="1889" w:author="Jason Rhee" w:date="2023-02-20T17:14:00Z"/>
                <w:sz w:val="16"/>
                <w:szCs w:val="16"/>
                <w:lang w:val="en-GB"/>
              </w:rPr>
            </w:pPr>
            <w:ins w:id="1890" w:author="Jason Rhee" w:date="2023-02-20T17:14:00Z">
              <w:r w:rsidRPr="002A5288">
                <w:rPr>
                  <w:sz w:val="16"/>
                  <w:szCs w:val="16"/>
                  <w:lang w:val="en-GB"/>
                </w:rPr>
                <w:t>Attribute</w:t>
              </w:r>
            </w:ins>
          </w:p>
        </w:tc>
        <w:tc>
          <w:tcPr>
            <w:tcW w:w="2610" w:type="dxa"/>
            <w:tcBorders>
              <w:bottom w:val="single" w:sz="4" w:space="0" w:color="000000"/>
            </w:tcBorders>
          </w:tcPr>
          <w:p w14:paraId="02E97CD1" w14:textId="477259A5" w:rsidR="0079648B" w:rsidRPr="002A5288" w:rsidRDefault="0079648B" w:rsidP="00C1698B">
            <w:pPr>
              <w:snapToGrid w:val="0"/>
              <w:spacing w:before="60" w:after="60"/>
              <w:jc w:val="left"/>
              <w:rPr>
                <w:ins w:id="1891" w:author="Jason Rhee" w:date="2023-02-20T17:14:00Z"/>
                <w:sz w:val="16"/>
                <w:szCs w:val="16"/>
                <w:lang w:val="en-GB"/>
              </w:rPr>
            </w:pPr>
            <w:ins w:id="1892" w:author="Jason Rhee" w:date="2023-02-20T17:14:00Z">
              <w:r w:rsidRPr="0079648B">
                <w:rPr>
                  <w:sz w:val="16"/>
                  <w:szCs w:val="16"/>
                  <w:lang w:val="en-GB"/>
                </w:rPr>
                <w:t>producerCode</w:t>
              </w:r>
            </w:ins>
          </w:p>
        </w:tc>
        <w:tc>
          <w:tcPr>
            <w:tcW w:w="3510" w:type="dxa"/>
            <w:tcBorders>
              <w:bottom w:val="single" w:sz="4" w:space="0" w:color="000000"/>
            </w:tcBorders>
          </w:tcPr>
          <w:p w14:paraId="52661C31" w14:textId="0EA7A05C" w:rsidR="0079648B" w:rsidRPr="00FD4D76" w:rsidRDefault="0079648B" w:rsidP="00C1698B">
            <w:pPr>
              <w:pStyle w:val="ISOComments"/>
              <w:spacing w:before="60" w:after="60" w:line="240" w:lineRule="auto"/>
              <w:rPr>
                <w:ins w:id="1893" w:author="Jason Rhee" w:date="2023-02-20T17:14:00Z"/>
                <w:sz w:val="16"/>
                <w:szCs w:val="16"/>
                <w:lang w:val="en-CA"/>
              </w:rPr>
            </w:pPr>
            <w:ins w:id="1894" w:author="Jason Rhee" w:date="2023-02-20T17:14:00Z">
              <w:r w:rsidRPr="0079648B">
                <w:rPr>
                  <w:sz w:val="16"/>
                  <w:szCs w:val="16"/>
                  <w:lang w:val="en-CA"/>
                </w:rPr>
                <w:t>The official IHO Producer Code from S-62</w:t>
              </w:r>
            </w:ins>
          </w:p>
        </w:tc>
        <w:tc>
          <w:tcPr>
            <w:tcW w:w="810" w:type="dxa"/>
            <w:tcBorders>
              <w:bottom w:val="single" w:sz="4" w:space="0" w:color="000000"/>
            </w:tcBorders>
          </w:tcPr>
          <w:p w14:paraId="32545B78" w14:textId="01C7B0EE" w:rsidR="0079648B" w:rsidRPr="002A5288" w:rsidRDefault="0079648B" w:rsidP="00C1698B">
            <w:pPr>
              <w:snapToGrid w:val="0"/>
              <w:spacing w:before="60" w:after="60"/>
              <w:jc w:val="center"/>
              <w:rPr>
                <w:ins w:id="1895" w:author="Jason Rhee" w:date="2023-02-20T17:14:00Z"/>
                <w:sz w:val="16"/>
                <w:szCs w:val="16"/>
                <w:lang w:val="en-GB"/>
              </w:rPr>
            </w:pPr>
            <w:ins w:id="1896" w:author="Jason Rhee" w:date="2023-02-20T17:14:00Z">
              <w:r>
                <w:rPr>
                  <w:sz w:val="16"/>
                  <w:szCs w:val="16"/>
                  <w:lang w:val="en-GB"/>
                </w:rPr>
                <w:t>0..1</w:t>
              </w:r>
            </w:ins>
          </w:p>
        </w:tc>
        <w:tc>
          <w:tcPr>
            <w:tcW w:w="2790" w:type="dxa"/>
            <w:tcBorders>
              <w:bottom w:val="single" w:sz="4" w:space="0" w:color="000000"/>
            </w:tcBorders>
          </w:tcPr>
          <w:p w14:paraId="6945E900" w14:textId="38060314" w:rsidR="0079648B" w:rsidRPr="00B236DA" w:rsidRDefault="002E2D81" w:rsidP="000D1858">
            <w:pPr>
              <w:snapToGrid w:val="0"/>
              <w:spacing w:before="60" w:after="60"/>
              <w:rPr>
                <w:ins w:id="1897" w:author="Jason Rhee" w:date="2023-02-20T17:14:00Z"/>
                <w:sz w:val="16"/>
                <w:szCs w:val="16"/>
                <w:lang w:val="fr-CA"/>
              </w:rPr>
            </w:pPr>
            <w:ins w:id="1898" w:author="Jason Rhee" w:date="2023-02-20T17:14:00Z">
              <w:r w:rsidRPr="002E2D81">
                <w:rPr>
                  <w:sz w:val="16"/>
                  <w:szCs w:val="16"/>
                  <w:lang w:val="fr-CA"/>
                </w:rPr>
                <w:t>CharacterString</w:t>
              </w:r>
            </w:ins>
          </w:p>
        </w:tc>
        <w:tc>
          <w:tcPr>
            <w:tcW w:w="3060" w:type="dxa"/>
            <w:tcBorders>
              <w:bottom w:val="single" w:sz="4" w:space="0" w:color="000000"/>
            </w:tcBorders>
          </w:tcPr>
          <w:p w14:paraId="3A08A01C" w14:textId="77777777" w:rsidR="0079648B" w:rsidRPr="006E5280" w:rsidRDefault="0079648B" w:rsidP="00C1698B">
            <w:pPr>
              <w:snapToGrid w:val="0"/>
              <w:spacing w:before="60" w:after="60"/>
              <w:jc w:val="left"/>
              <w:rPr>
                <w:ins w:id="1899" w:author="Jason Rhee" w:date="2023-02-20T17:14:00Z"/>
                <w:sz w:val="16"/>
                <w:szCs w:val="16"/>
                <w:lang w:val="en-GB"/>
              </w:rPr>
            </w:pPr>
          </w:p>
        </w:tc>
      </w:tr>
      <w:tr w:rsidR="00C1698B" w:rsidRPr="002A5288" w:rsidDel="00BD1D08" w14:paraId="1D55EAEE" w14:textId="445FC321" w:rsidTr="00EE37EB">
        <w:trPr>
          <w:cantSplit/>
          <w:trHeight w:val="171"/>
          <w:del w:id="1900" w:author="Jason Rhee" w:date="2023-02-20T17:20:00Z"/>
          <w:trPrChange w:id="1901" w:author="Jason Rhee" w:date="2023-02-20T15:49:00Z">
            <w:trPr>
              <w:cantSplit/>
              <w:trHeight w:val="171"/>
            </w:trPr>
          </w:trPrChange>
        </w:trPr>
        <w:tc>
          <w:tcPr>
            <w:tcW w:w="1080" w:type="dxa"/>
            <w:tcPrChange w:id="1902" w:author="Jason Rhee" w:date="2023-02-20T15:49:00Z">
              <w:tcPr>
                <w:tcW w:w="1080" w:type="dxa"/>
              </w:tcPr>
            </w:tcPrChange>
          </w:tcPr>
          <w:p w14:paraId="211F5A5C" w14:textId="7C7F8A3E" w:rsidR="00C1698B" w:rsidRPr="002A5288" w:rsidDel="00BD1D08" w:rsidRDefault="00C1698B" w:rsidP="00C1698B">
            <w:pPr>
              <w:snapToGrid w:val="0"/>
              <w:spacing w:before="60" w:after="60"/>
              <w:jc w:val="left"/>
              <w:rPr>
                <w:del w:id="1903" w:author="Jason Rhee" w:date="2023-02-20T17:20:00Z"/>
                <w:sz w:val="16"/>
                <w:szCs w:val="16"/>
                <w:lang w:val="en-GB"/>
              </w:rPr>
            </w:pPr>
            <w:del w:id="1904" w:author="Jason Rhee" w:date="2023-02-20T17:20:00Z">
              <w:r w:rsidRPr="002A5288" w:rsidDel="00BD1D08">
                <w:rPr>
                  <w:sz w:val="16"/>
                  <w:szCs w:val="16"/>
                  <w:lang w:val="en-GB"/>
                </w:rPr>
                <w:delText>Attribute</w:delText>
              </w:r>
            </w:del>
          </w:p>
        </w:tc>
        <w:tc>
          <w:tcPr>
            <w:tcW w:w="2610" w:type="dxa"/>
            <w:shd w:val="clear" w:color="auto" w:fill="auto"/>
            <w:tcPrChange w:id="1905" w:author="Jason Rhee" w:date="2023-02-20T15:49:00Z">
              <w:tcPr>
                <w:tcW w:w="2610" w:type="dxa"/>
                <w:shd w:val="clear" w:color="auto" w:fill="auto"/>
              </w:tcPr>
            </w:tcPrChange>
          </w:tcPr>
          <w:p w14:paraId="4ADA2C80" w14:textId="6FECF483" w:rsidR="00C1698B" w:rsidRPr="002A5288" w:rsidDel="00BD1D08" w:rsidRDefault="00C1698B" w:rsidP="00C1698B">
            <w:pPr>
              <w:snapToGrid w:val="0"/>
              <w:spacing w:before="60" w:after="60"/>
              <w:jc w:val="left"/>
              <w:rPr>
                <w:del w:id="1906" w:author="Jason Rhee" w:date="2023-02-20T17:20:00Z"/>
                <w:sz w:val="16"/>
                <w:szCs w:val="16"/>
                <w:lang w:val="en-GB"/>
              </w:rPr>
            </w:pPr>
            <w:del w:id="1907" w:author="Jason Rhee" w:date="2023-02-20T17:20:00Z">
              <w:r w:rsidDel="00BD1D08">
                <w:rPr>
                  <w:sz w:val="16"/>
                  <w:szCs w:val="16"/>
                  <w:lang w:val="en-GB"/>
                </w:rPr>
                <w:delText>optimumD</w:delText>
              </w:r>
              <w:r w:rsidRPr="002A5288" w:rsidDel="00BD1D08">
                <w:rPr>
                  <w:sz w:val="16"/>
                  <w:szCs w:val="16"/>
                  <w:lang w:val="en-GB"/>
                </w:rPr>
                <w:delText>isplayScale</w:delText>
              </w:r>
            </w:del>
          </w:p>
        </w:tc>
        <w:tc>
          <w:tcPr>
            <w:tcW w:w="3510" w:type="dxa"/>
            <w:shd w:val="clear" w:color="auto" w:fill="auto"/>
            <w:tcPrChange w:id="1908" w:author="Jason Rhee" w:date="2023-02-20T15:49:00Z">
              <w:tcPr>
                <w:tcW w:w="3510" w:type="dxa"/>
                <w:shd w:val="clear" w:color="auto" w:fill="auto"/>
              </w:tcPr>
            </w:tcPrChange>
          </w:tcPr>
          <w:p w14:paraId="2EEA035E" w14:textId="5D1AD35B" w:rsidR="00C1698B" w:rsidRPr="002A5288" w:rsidDel="00BD1D08" w:rsidRDefault="00C1698B" w:rsidP="00C1698B">
            <w:pPr>
              <w:snapToGrid w:val="0"/>
              <w:spacing w:before="60" w:after="60"/>
              <w:jc w:val="left"/>
              <w:rPr>
                <w:del w:id="1909" w:author="Jason Rhee" w:date="2023-02-20T17:20:00Z"/>
                <w:sz w:val="16"/>
                <w:szCs w:val="16"/>
                <w:lang w:val="en-GB"/>
              </w:rPr>
            </w:pPr>
            <w:del w:id="1910" w:author="Jason Rhee" w:date="2023-02-20T17:20:00Z">
              <w:r w:rsidDel="00BD1D08">
                <w:rPr>
                  <w:sz w:val="16"/>
                  <w:szCs w:val="16"/>
                  <w:lang w:val="en-GB"/>
                </w:rPr>
                <w:delText>The scale with which the data is optimally displayed</w:delText>
              </w:r>
              <w:r w:rsidRPr="002A5288" w:rsidDel="00BD1D08">
                <w:rPr>
                  <w:sz w:val="16"/>
                  <w:szCs w:val="16"/>
                  <w:lang w:val="en-GB"/>
                </w:rPr>
                <w:delText xml:space="preserve"> </w:delText>
              </w:r>
            </w:del>
          </w:p>
        </w:tc>
        <w:tc>
          <w:tcPr>
            <w:tcW w:w="810" w:type="dxa"/>
            <w:shd w:val="clear" w:color="auto" w:fill="auto"/>
            <w:tcPrChange w:id="1911" w:author="Jason Rhee" w:date="2023-02-20T15:49:00Z">
              <w:tcPr>
                <w:tcW w:w="810" w:type="dxa"/>
                <w:shd w:val="clear" w:color="auto" w:fill="auto"/>
              </w:tcPr>
            </w:tcPrChange>
          </w:tcPr>
          <w:p w14:paraId="628FF0F5" w14:textId="7E532D48" w:rsidR="00C1698B" w:rsidRPr="002A5288" w:rsidDel="00BD1D08" w:rsidRDefault="00C1698B" w:rsidP="00C1698B">
            <w:pPr>
              <w:snapToGrid w:val="0"/>
              <w:spacing w:before="60" w:after="60"/>
              <w:jc w:val="center"/>
              <w:rPr>
                <w:del w:id="1912" w:author="Jason Rhee" w:date="2023-02-20T17:20:00Z"/>
                <w:sz w:val="16"/>
                <w:szCs w:val="16"/>
                <w:lang w:val="en-GB"/>
              </w:rPr>
            </w:pPr>
            <w:del w:id="1913" w:author="Jason Rhee" w:date="2023-02-20T17:20:00Z">
              <w:r w:rsidDel="00BD1D08">
                <w:rPr>
                  <w:sz w:val="16"/>
                  <w:szCs w:val="16"/>
                  <w:lang w:val="en-GB"/>
                </w:rPr>
                <w:delText>0..</w:delText>
              </w:r>
              <w:r w:rsidRPr="002A5288" w:rsidDel="00BD1D08">
                <w:rPr>
                  <w:sz w:val="16"/>
                  <w:szCs w:val="16"/>
                  <w:lang w:val="en-GB"/>
                </w:rPr>
                <w:delText>1</w:delText>
              </w:r>
            </w:del>
          </w:p>
        </w:tc>
        <w:tc>
          <w:tcPr>
            <w:tcW w:w="2790" w:type="dxa"/>
            <w:shd w:val="clear" w:color="auto" w:fill="auto"/>
            <w:tcPrChange w:id="1914" w:author="Jason Rhee" w:date="2023-02-20T15:49:00Z">
              <w:tcPr>
                <w:tcW w:w="2790" w:type="dxa"/>
                <w:shd w:val="clear" w:color="auto" w:fill="auto"/>
              </w:tcPr>
            </w:tcPrChange>
          </w:tcPr>
          <w:p w14:paraId="471BCF9B" w14:textId="255C30EF" w:rsidR="00C1698B" w:rsidRPr="002A5288" w:rsidDel="00BD1D08" w:rsidRDefault="00C1698B" w:rsidP="00C1698B">
            <w:pPr>
              <w:snapToGrid w:val="0"/>
              <w:spacing w:before="60" w:after="60"/>
              <w:jc w:val="left"/>
              <w:rPr>
                <w:del w:id="1915" w:author="Jason Rhee" w:date="2023-02-20T17:20:00Z"/>
                <w:sz w:val="16"/>
                <w:szCs w:val="16"/>
                <w:lang w:val="en-GB"/>
              </w:rPr>
            </w:pPr>
            <w:del w:id="1916" w:author="Jason Rhee" w:date="2023-02-20T17:20:00Z">
              <w:r w:rsidDel="00BD1D08">
                <w:rPr>
                  <w:sz w:val="16"/>
                  <w:szCs w:val="16"/>
                  <w:lang w:val="en-GB"/>
                </w:rPr>
                <w:delText>Integer</w:delText>
              </w:r>
            </w:del>
          </w:p>
        </w:tc>
        <w:tc>
          <w:tcPr>
            <w:tcW w:w="3060" w:type="dxa"/>
            <w:shd w:val="clear" w:color="auto" w:fill="auto"/>
            <w:tcPrChange w:id="1917" w:author="Jason Rhee" w:date="2023-02-20T15:49:00Z">
              <w:tcPr>
                <w:tcW w:w="3060" w:type="dxa"/>
                <w:shd w:val="clear" w:color="auto" w:fill="auto"/>
              </w:tcPr>
            </w:tcPrChange>
          </w:tcPr>
          <w:p w14:paraId="10F836AB" w14:textId="64419E38" w:rsidR="00C1698B" w:rsidRPr="002A5288" w:rsidDel="00BD1D08" w:rsidRDefault="00C1698B" w:rsidP="00C1698B">
            <w:pPr>
              <w:snapToGrid w:val="0"/>
              <w:spacing w:before="60" w:after="60"/>
              <w:jc w:val="left"/>
              <w:rPr>
                <w:del w:id="1918" w:author="Jason Rhee" w:date="2023-02-20T17:20:00Z"/>
                <w:sz w:val="16"/>
                <w:szCs w:val="16"/>
                <w:lang w:val="en-GB"/>
              </w:rPr>
            </w:pPr>
            <w:del w:id="1919" w:author="Jason Rhee" w:date="2023-02-20T17:20:00Z">
              <w:r w:rsidRPr="002A5288" w:rsidDel="00BD1D08">
                <w:rPr>
                  <w:sz w:val="16"/>
                  <w:szCs w:val="16"/>
                  <w:lang w:val="en-GB"/>
                </w:rPr>
                <w:delText>Example: A scale of 1:25000 is encoded as 25000</w:delText>
              </w:r>
            </w:del>
          </w:p>
        </w:tc>
      </w:tr>
      <w:tr w:rsidR="00C1698B" w:rsidRPr="002A5288" w:rsidDel="00BD1D08" w14:paraId="7C9817CC" w14:textId="4F53FA36" w:rsidTr="00EE37EB">
        <w:trPr>
          <w:cantSplit/>
          <w:trHeight w:val="155"/>
          <w:del w:id="1920" w:author="Jason Rhee" w:date="2023-02-20T17:20:00Z"/>
          <w:trPrChange w:id="1921" w:author="Jason Rhee" w:date="2023-02-20T15:49:00Z">
            <w:trPr>
              <w:cantSplit/>
              <w:trHeight w:val="155"/>
            </w:trPr>
          </w:trPrChange>
        </w:trPr>
        <w:tc>
          <w:tcPr>
            <w:tcW w:w="1080" w:type="dxa"/>
            <w:tcPrChange w:id="1922" w:author="Jason Rhee" w:date="2023-02-20T15:49:00Z">
              <w:tcPr>
                <w:tcW w:w="1080" w:type="dxa"/>
              </w:tcPr>
            </w:tcPrChange>
          </w:tcPr>
          <w:p w14:paraId="042277C5" w14:textId="72CCFD9E" w:rsidR="00C1698B" w:rsidRPr="002A5288" w:rsidDel="00BD1D08" w:rsidRDefault="00C1698B" w:rsidP="00C1698B">
            <w:pPr>
              <w:snapToGrid w:val="0"/>
              <w:spacing w:before="60" w:after="60"/>
              <w:jc w:val="left"/>
              <w:rPr>
                <w:del w:id="1923" w:author="Jason Rhee" w:date="2023-02-20T17:20:00Z"/>
                <w:sz w:val="16"/>
                <w:szCs w:val="16"/>
                <w:lang w:val="en-GB"/>
              </w:rPr>
            </w:pPr>
            <w:del w:id="1924" w:author="Jason Rhee" w:date="2023-02-20T17:20:00Z">
              <w:r w:rsidDel="00BD1D08">
                <w:rPr>
                  <w:sz w:val="16"/>
                  <w:szCs w:val="16"/>
                  <w:lang w:val="en-GB"/>
                </w:rPr>
                <w:delText>Attribute</w:delText>
              </w:r>
            </w:del>
          </w:p>
        </w:tc>
        <w:tc>
          <w:tcPr>
            <w:tcW w:w="2610" w:type="dxa"/>
            <w:shd w:val="clear" w:color="auto" w:fill="auto"/>
            <w:tcPrChange w:id="1925" w:author="Jason Rhee" w:date="2023-02-20T15:49:00Z">
              <w:tcPr>
                <w:tcW w:w="2610" w:type="dxa"/>
                <w:shd w:val="clear" w:color="auto" w:fill="auto"/>
              </w:tcPr>
            </w:tcPrChange>
          </w:tcPr>
          <w:p w14:paraId="395962BC" w14:textId="2453B58B" w:rsidR="00C1698B" w:rsidRPr="002A5288" w:rsidDel="00BD1D08" w:rsidRDefault="00C1698B" w:rsidP="00C1698B">
            <w:pPr>
              <w:snapToGrid w:val="0"/>
              <w:spacing w:before="60" w:after="60"/>
              <w:jc w:val="left"/>
              <w:rPr>
                <w:del w:id="1926" w:author="Jason Rhee" w:date="2023-02-20T17:20:00Z"/>
                <w:sz w:val="16"/>
                <w:szCs w:val="16"/>
                <w:lang w:val="en-GB"/>
              </w:rPr>
            </w:pPr>
            <w:del w:id="1927" w:author="Jason Rhee" w:date="2023-02-20T17:20:00Z">
              <w:r w:rsidDel="00BD1D08">
                <w:rPr>
                  <w:sz w:val="16"/>
                  <w:szCs w:val="16"/>
                  <w:lang w:val="en-GB"/>
                </w:rPr>
                <w:delText>maximumDisplayScale</w:delText>
              </w:r>
            </w:del>
          </w:p>
        </w:tc>
        <w:tc>
          <w:tcPr>
            <w:tcW w:w="3510" w:type="dxa"/>
            <w:shd w:val="clear" w:color="auto" w:fill="auto"/>
            <w:tcPrChange w:id="1928" w:author="Jason Rhee" w:date="2023-02-20T15:49:00Z">
              <w:tcPr>
                <w:tcW w:w="3510" w:type="dxa"/>
                <w:shd w:val="clear" w:color="auto" w:fill="auto"/>
              </w:tcPr>
            </w:tcPrChange>
          </w:tcPr>
          <w:p w14:paraId="352D998B" w14:textId="4DBBAA84" w:rsidR="00C1698B" w:rsidRPr="002A5288" w:rsidDel="00BD1D08" w:rsidRDefault="00C1698B" w:rsidP="00C1698B">
            <w:pPr>
              <w:snapToGrid w:val="0"/>
              <w:spacing w:before="60" w:after="60"/>
              <w:jc w:val="left"/>
              <w:rPr>
                <w:del w:id="1929" w:author="Jason Rhee" w:date="2023-02-20T17:20:00Z"/>
                <w:sz w:val="16"/>
                <w:szCs w:val="16"/>
                <w:lang w:val="en-GB"/>
              </w:rPr>
            </w:pPr>
            <w:del w:id="1930" w:author="Jason Rhee" w:date="2023-02-20T17:20:00Z">
              <w:r w:rsidDel="00BD1D08">
                <w:rPr>
                  <w:sz w:val="16"/>
                  <w:szCs w:val="16"/>
                  <w:lang w:val="en-GB"/>
                </w:rPr>
                <w:delText>The maximum scale with which the data is displayed</w:delText>
              </w:r>
            </w:del>
          </w:p>
        </w:tc>
        <w:tc>
          <w:tcPr>
            <w:tcW w:w="810" w:type="dxa"/>
            <w:shd w:val="clear" w:color="auto" w:fill="auto"/>
            <w:tcPrChange w:id="1931" w:author="Jason Rhee" w:date="2023-02-20T15:49:00Z">
              <w:tcPr>
                <w:tcW w:w="810" w:type="dxa"/>
                <w:shd w:val="clear" w:color="auto" w:fill="auto"/>
              </w:tcPr>
            </w:tcPrChange>
          </w:tcPr>
          <w:p w14:paraId="31683BC5" w14:textId="3A8F3FDB" w:rsidR="00C1698B" w:rsidRPr="002A5288" w:rsidDel="00BD1D08" w:rsidRDefault="00C1698B" w:rsidP="00C1698B">
            <w:pPr>
              <w:snapToGrid w:val="0"/>
              <w:spacing w:before="60" w:after="60"/>
              <w:jc w:val="center"/>
              <w:rPr>
                <w:del w:id="1932" w:author="Jason Rhee" w:date="2023-02-20T17:20:00Z"/>
                <w:sz w:val="16"/>
                <w:szCs w:val="16"/>
                <w:lang w:val="en-GB"/>
              </w:rPr>
            </w:pPr>
            <w:del w:id="1933" w:author="Jason Rhee" w:date="2023-02-20T17:20:00Z">
              <w:r w:rsidDel="00BD1D08">
                <w:rPr>
                  <w:sz w:val="16"/>
                  <w:szCs w:val="16"/>
                  <w:lang w:val="en-GB"/>
                </w:rPr>
                <w:delText>0..1</w:delText>
              </w:r>
            </w:del>
          </w:p>
        </w:tc>
        <w:tc>
          <w:tcPr>
            <w:tcW w:w="2790" w:type="dxa"/>
            <w:shd w:val="clear" w:color="auto" w:fill="auto"/>
            <w:tcPrChange w:id="1934" w:author="Jason Rhee" w:date="2023-02-20T15:49:00Z">
              <w:tcPr>
                <w:tcW w:w="2790" w:type="dxa"/>
                <w:shd w:val="clear" w:color="auto" w:fill="auto"/>
              </w:tcPr>
            </w:tcPrChange>
          </w:tcPr>
          <w:p w14:paraId="06C9B8FB" w14:textId="7E8996CD" w:rsidR="00C1698B" w:rsidRPr="002A5288" w:rsidDel="00BD1D08" w:rsidRDefault="00C1698B" w:rsidP="00C1698B">
            <w:pPr>
              <w:snapToGrid w:val="0"/>
              <w:spacing w:before="60" w:after="60"/>
              <w:jc w:val="left"/>
              <w:rPr>
                <w:del w:id="1935" w:author="Jason Rhee" w:date="2023-02-20T17:20:00Z"/>
                <w:sz w:val="16"/>
                <w:szCs w:val="16"/>
                <w:lang w:val="en-GB"/>
              </w:rPr>
            </w:pPr>
            <w:del w:id="1936" w:author="Jason Rhee" w:date="2023-02-20T17:20:00Z">
              <w:r w:rsidDel="00BD1D08">
                <w:rPr>
                  <w:sz w:val="16"/>
                  <w:szCs w:val="16"/>
                  <w:lang w:val="en-GB"/>
                </w:rPr>
                <w:delText>Integer</w:delText>
              </w:r>
            </w:del>
          </w:p>
        </w:tc>
        <w:tc>
          <w:tcPr>
            <w:tcW w:w="3060" w:type="dxa"/>
            <w:shd w:val="clear" w:color="auto" w:fill="auto"/>
            <w:tcPrChange w:id="1937" w:author="Jason Rhee" w:date="2023-02-20T15:49:00Z">
              <w:tcPr>
                <w:tcW w:w="3060" w:type="dxa"/>
                <w:shd w:val="clear" w:color="auto" w:fill="auto"/>
              </w:tcPr>
            </w:tcPrChange>
          </w:tcPr>
          <w:p w14:paraId="03CA2272" w14:textId="7F6B3818" w:rsidR="00C1698B" w:rsidRPr="002A5288" w:rsidDel="00BD1D08" w:rsidRDefault="00C1698B" w:rsidP="00C1698B">
            <w:pPr>
              <w:snapToGrid w:val="0"/>
              <w:spacing w:before="60" w:after="60"/>
              <w:jc w:val="left"/>
              <w:rPr>
                <w:del w:id="1938" w:author="Jason Rhee" w:date="2023-02-20T17:20:00Z"/>
                <w:sz w:val="16"/>
                <w:szCs w:val="16"/>
                <w:lang w:val="en-GB"/>
              </w:rPr>
            </w:pPr>
          </w:p>
        </w:tc>
      </w:tr>
      <w:tr w:rsidR="00C1698B" w:rsidRPr="002A5288" w:rsidDel="00BD1D08" w14:paraId="2D8CCAAC" w14:textId="3E17B430" w:rsidTr="00EE37EB">
        <w:trPr>
          <w:cantSplit/>
          <w:trHeight w:val="155"/>
          <w:del w:id="1939" w:author="Jason Rhee" w:date="2023-02-20T17:20:00Z"/>
          <w:trPrChange w:id="1940" w:author="Jason Rhee" w:date="2023-02-20T15:49:00Z">
            <w:trPr>
              <w:cantSplit/>
              <w:trHeight w:val="155"/>
            </w:trPr>
          </w:trPrChange>
        </w:trPr>
        <w:tc>
          <w:tcPr>
            <w:tcW w:w="1080" w:type="dxa"/>
            <w:tcPrChange w:id="1941" w:author="Jason Rhee" w:date="2023-02-20T15:49:00Z">
              <w:tcPr>
                <w:tcW w:w="1080" w:type="dxa"/>
              </w:tcPr>
            </w:tcPrChange>
          </w:tcPr>
          <w:p w14:paraId="71D5E9A3" w14:textId="5DCD1C7B" w:rsidR="00C1698B" w:rsidRPr="002A5288" w:rsidDel="00BD1D08" w:rsidRDefault="00C1698B" w:rsidP="00C1698B">
            <w:pPr>
              <w:snapToGrid w:val="0"/>
              <w:spacing w:before="60" w:after="60"/>
              <w:jc w:val="left"/>
              <w:rPr>
                <w:del w:id="1942" w:author="Jason Rhee" w:date="2023-02-20T17:20:00Z"/>
                <w:sz w:val="16"/>
                <w:szCs w:val="16"/>
                <w:lang w:val="en-GB"/>
              </w:rPr>
            </w:pPr>
            <w:del w:id="1943" w:author="Jason Rhee" w:date="2023-02-20T17:20:00Z">
              <w:r w:rsidDel="00BD1D08">
                <w:rPr>
                  <w:sz w:val="16"/>
                  <w:szCs w:val="16"/>
                  <w:lang w:val="en-GB"/>
                </w:rPr>
                <w:delText>Attribute</w:delText>
              </w:r>
            </w:del>
          </w:p>
        </w:tc>
        <w:tc>
          <w:tcPr>
            <w:tcW w:w="2610" w:type="dxa"/>
            <w:tcBorders>
              <w:bottom w:val="single" w:sz="4" w:space="0" w:color="000000"/>
            </w:tcBorders>
            <w:shd w:val="clear" w:color="auto" w:fill="auto"/>
            <w:tcPrChange w:id="1944" w:author="Jason Rhee" w:date="2023-02-20T15:49:00Z">
              <w:tcPr>
                <w:tcW w:w="2610" w:type="dxa"/>
                <w:tcBorders>
                  <w:bottom w:val="single" w:sz="4" w:space="0" w:color="000000"/>
                </w:tcBorders>
                <w:shd w:val="clear" w:color="auto" w:fill="auto"/>
              </w:tcPr>
            </w:tcPrChange>
          </w:tcPr>
          <w:p w14:paraId="36710E39" w14:textId="167F9555" w:rsidR="00C1698B" w:rsidRPr="002A5288" w:rsidDel="00BD1D08" w:rsidRDefault="00C1698B" w:rsidP="00C1698B">
            <w:pPr>
              <w:snapToGrid w:val="0"/>
              <w:spacing w:before="60" w:after="60"/>
              <w:jc w:val="left"/>
              <w:rPr>
                <w:del w:id="1945" w:author="Jason Rhee" w:date="2023-02-20T17:20:00Z"/>
                <w:sz w:val="16"/>
                <w:szCs w:val="16"/>
                <w:lang w:val="en-GB"/>
              </w:rPr>
            </w:pPr>
            <w:del w:id="1946" w:author="Jason Rhee" w:date="2023-02-20T17:20:00Z">
              <w:r w:rsidDel="00BD1D08">
                <w:rPr>
                  <w:sz w:val="16"/>
                  <w:szCs w:val="16"/>
                  <w:lang w:val="en-GB"/>
                </w:rPr>
                <w:delText>minimumDisplayScale</w:delText>
              </w:r>
            </w:del>
          </w:p>
        </w:tc>
        <w:tc>
          <w:tcPr>
            <w:tcW w:w="3510" w:type="dxa"/>
            <w:tcBorders>
              <w:bottom w:val="single" w:sz="4" w:space="0" w:color="000000"/>
            </w:tcBorders>
            <w:shd w:val="clear" w:color="auto" w:fill="auto"/>
            <w:tcPrChange w:id="1947" w:author="Jason Rhee" w:date="2023-02-20T15:49:00Z">
              <w:tcPr>
                <w:tcW w:w="3510" w:type="dxa"/>
                <w:tcBorders>
                  <w:bottom w:val="single" w:sz="4" w:space="0" w:color="000000"/>
                </w:tcBorders>
                <w:shd w:val="clear" w:color="auto" w:fill="auto"/>
              </w:tcPr>
            </w:tcPrChange>
          </w:tcPr>
          <w:p w14:paraId="2A3B6BDD" w14:textId="5BD84762" w:rsidR="00C1698B" w:rsidRPr="002A5288" w:rsidDel="00BD1D08" w:rsidRDefault="00C1698B" w:rsidP="00C1698B">
            <w:pPr>
              <w:snapToGrid w:val="0"/>
              <w:spacing w:before="60" w:after="60"/>
              <w:jc w:val="left"/>
              <w:rPr>
                <w:del w:id="1948" w:author="Jason Rhee" w:date="2023-02-20T17:20:00Z"/>
                <w:sz w:val="16"/>
                <w:szCs w:val="16"/>
                <w:lang w:val="en-GB"/>
              </w:rPr>
            </w:pPr>
            <w:del w:id="1949" w:author="Jason Rhee" w:date="2023-02-20T17:20:00Z">
              <w:r w:rsidDel="00BD1D08">
                <w:rPr>
                  <w:sz w:val="16"/>
                  <w:szCs w:val="16"/>
                  <w:lang w:val="en-GB"/>
                </w:rPr>
                <w:delText>The minimum scale with which the data is displayed</w:delText>
              </w:r>
            </w:del>
          </w:p>
        </w:tc>
        <w:tc>
          <w:tcPr>
            <w:tcW w:w="810" w:type="dxa"/>
            <w:tcBorders>
              <w:bottom w:val="single" w:sz="4" w:space="0" w:color="000000"/>
            </w:tcBorders>
            <w:shd w:val="clear" w:color="auto" w:fill="auto"/>
            <w:tcPrChange w:id="1950" w:author="Jason Rhee" w:date="2023-02-20T15:49:00Z">
              <w:tcPr>
                <w:tcW w:w="810" w:type="dxa"/>
                <w:tcBorders>
                  <w:bottom w:val="single" w:sz="4" w:space="0" w:color="000000"/>
                </w:tcBorders>
                <w:shd w:val="clear" w:color="auto" w:fill="auto"/>
              </w:tcPr>
            </w:tcPrChange>
          </w:tcPr>
          <w:p w14:paraId="44A5B7E1" w14:textId="4F1F08A9" w:rsidR="00C1698B" w:rsidRPr="002A5288" w:rsidDel="00BD1D08" w:rsidRDefault="00C1698B" w:rsidP="00C1698B">
            <w:pPr>
              <w:snapToGrid w:val="0"/>
              <w:spacing w:before="60" w:after="60"/>
              <w:jc w:val="center"/>
              <w:rPr>
                <w:del w:id="1951" w:author="Jason Rhee" w:date="2023-02-20T17:20:00Z"/>
                <w:sz w:val="16"/>
                <w:szCs w:val="16"/>
                <w:lang w:val="en-GB"/>
              </w:rPr>
            </w:pPr>
            <w:del w:id="1952" w:author="Jason Rhee" w:date="2023-02-20T17:20:00Z">
              <w:r w:rsidDel="00BD1D08">
                <w:rPr>
                  <w:sz w:val="16"/>
                  <w:szCs w:val="16"/>
                  <w:lang w:val="en-GB"/>
                </w:rPr>
                <w:delText>0..1</w:delText>
              </w:r>
            </w:del>
          </w:p>
        </w:tc>
        <w:tc>
          <w:tcPr>
            <w:tcW w:w="2790" w:type="dxa"/>
            <w:tcBorders>
              <w:bottom w:val="single" w:sz="4" w:space="0" w:color="000000"/>
            </w:tcBorders>
            <w:shd w:val="clear" w:color="auto" w:fill="auto"/>
            <w:tcPrChange w:id="1953" w:author="Jason Rhee" w:date="2023-02-20T15:49:00Z">
              <w:tcPr>
                <w:tcW w:w="2790" w:type="dxa"/>
                <w:tcBorders>
                  <w:bottom w:val="single" w:sz="4" w:space="0" w:color="000000"/>
                </w:tcBorders>
                <w:shd w:val="clear" w:color="auto" w:fill="auto"/>
              </w:tcPr>
            </w:tcPrChange>
          </w:tcPr>
          <w:p w14:paraId="248C0E3A" w14:textId="210D25CF" w:rsidR="00C1698B" w:rsidRPr="002A5288" w:rsidDel="00BD1D08" w:rsidRDefault="00C1698B" w:rsidP="00C1698B">
            <w:pPr>
              <w:snapToGrid w:val="0"/>
              <w:spacing w:before="60" w:after="60"/>
              <w:jc w:val="left"/>
              <w:rPr>
                <w:del w:id="1954" w:author="Jason Rhee" w:date="2023-02-20T17:20:00Z"/>
                <w:sz w:val="16"/>
                <w:szCs w:val="16"/>
                <w:lang w:val="en-GB"/>
              </w:rPr>
            </w:pPr>
            <w:del w:id="1955" w:author="Jason Rhee" w:date="2023-02-20T17:20:00Z">
              <w:r w:rsidDel="00BD1D08">
                <w:rPr>
                  <w:sz w:val="16"/>
                  <w:szCs w:val="16"/>
                  <w:lang w:val="en-GB"/>
                </w:rPr>
                <w:delText>Integer</w:delText>
              </w:r>
            </w:del>
          </w:p>
        </w:tc>
        <w:tc>
          <w:tcPr>
            <w:tcW w:w="3060" w:type="dxa"/>
            <w:tcBorders>
              <w:bottom w:val="single" w:sz="4" w:space="0" w:color="000000"/>
            </w:tcBorders>
            <w:shd w:val="clear" w:color="auto" w:fill="auto"/>
            <w:tcPrChange w:id="1956" w:author="Jason Rhee" w:date="2023-02-20T15:49:00Z">
              <w:tcPr>
                <w:tcW w:w="3060" w:type="dxa"/>
                <w:tcBorders>
                  <w:bottom w:val="single" w:sz="4" w:space="0" w:color="000000"/>
                </w:tcBorders>
                <w:shd w:val="clear" w:color="auto" w:fill="auto"/>
              </w:tcPr>
            </w:tcPrChange>
          </w:tcPr>
          <w:p w14:paraId="2C0A9898" w14:textId="1070451A" w:rsidR="00C1698B" w:rsidRPr="002A5288" w:rsidDel="00BD1D08" w:rsidRDefault="00C1698B" w:rsidP="00C1698B">
            <w:pPr>
              <w:snapToGrid w:val="0"/>
              <w:spacing w:before="60" w:after="60"/>
              <w:jc w:val="left"/>
              <w:rPr>
                <w:del w:id="1957" w:author="Jason Rhee" w:date="2023-02-20T17:20:00Z"/>
                <w:sz w:val="16"/>
                <w:szCs w:val="16"/>
                <w:lang w:val="en-GB"/>
              </w:rPr>
            </w:pPr>
          </w:p>
        </w:tc>
      </w:tr>
      <w:tr w:rsidR="00C1698B" w:rsidRPr="002A5288" w:rsidDel="00B80D07" w14:paraId="3037EB67" w14:textId="4C3BA1C6" w:rsidTr="00EE37EB">
        <w:trPr>
          <w:cantSplit/>
          <w:trHeight w:val="155"/>
          <w:del w:id="1958" w:author="Jason Rhee" w:date="2023-02-20T17:27:00Z"/>
          <w:trPrChange w:id="1959" w:author="Jason Rhee" w:date="2023-02-20T15:49:00Z">
            <w:trPr>
              <w:cantSplit/>
              <w:trHeight w:val="155"/>
            </w:trPr>
          </w:trPrChange>
        </w:trPr>
        <w:tc>
          <w:tcPr>
            <w:tcW w:w="1080" w:type="dxa"/>
            <w:tcBorders>
              <w:bottom w:val="single" w:sz="4" w:space="0" w:color="000000"/>
            </w:tcBorders>
            <w:shd w:val="clear" w:color="auto" w:fill="auto"/>
            <w:tcPrChange w:id="1960" w:author="Jason Rhee" w:date="2023-02-20T15:49:00Z">
              <w:tcPr>
                <w:tcW w:w="1080" w:type="dxa"/>
                <w:tcBorders>
                  <w:bottom w:val="single" w:sz="4" w:space="0" w:color="000000"/>
                </w:tcBorders>
                <w:shd w:val="clear" w:color="auto" w:fill="auto"/>
              </w:tcPr>
            </w:tcPrChange>
          </w:tcPr>
          <w:p w14:paraId="0D47FEF4" w14:textId="12FA8C10" w:rsidR="00C1698B" w:rsidRPr="002A5288" w:rsidDel="00B80D07" w:rsidRDefault="00C1698B" w:rsidP="00C1698B">
            <w:pPr>
              <w:snapToGrid w:val="0"/>
              <w:spacing w:before="60" w:after="60"/>
              <w:jc w:val="left"/>
              <w:rPr>
                <w:del w:id="1961" w:author="Jason Rhee" w:date="2023-02-20T17:27:00Z"/>
                <w:sz w:val="16"/>
                <w:szCs w:val="16"/>
                <w:lang w:val="en-GB"/>
              </w:rPr>
            </w:pPr>
            <w:del w:id="1962" w:author="Jason Rhee" w:date="2023-02-20T17:27:00Z">
              <w:r w:rsidRPr="002A5288" w:rsidDel="00B80D07">
                <w:rPr>
                  <w:sz w:val="16"/>
                  <w:szCs w:val="16"/>
                  <w:lang w:val="en-GB"/>
                </w:rPr>
                <w:delText>Attribute</w:delText>
              </w:r>
            </w:del>
          </w:p>
        </w:tc>
        <w:tc>
          <w:tcPr>
            <w:tcW w:w="2610" w:type="dxa"/>
            <w:tcBorders>
              <w:bottom w:val="single" w:sz="4" w:space="0" w:color="000000"/>
            </w:tcBorders>
            <w:shd w:val="clear" w:color="auto" w:fill="auto"/>
            <w:tcPrChange w:id="1963" w:author="Jason Rhee" w:date="2023-02-20T15:49:00Z">
              <w:tcPr>
                <w:tcW w:w="2610" w:type="dxa"/>
                <w:tcBorders>
                  <w:bottom w:val="single" w:sz="4" w:space="0" w:color="000000"/>
                </w:tcBorders>
                <w:shd w:val="clear" w:color="auto" w:fill="auto"/>
              </w:tcPr>
            </w:tcPrChange>
          </w:tcPr>
          <w:p w14:paraId="1E0CA1A5" w14:textId="4BAA1AE6" w:rsidR="00C1698B" w:rsidRPr="002A5288" w:rsidDel="00B80D07" w:rsidRDefault="00C1698B" w:rsidP="00C1698B">
            <w:pPr>
              <w:snapToGrid w:val="0"/>
              <w:spacing w:before="60" w:after="60"/>
              <w:jc w:val="left"/>
              <w:rPr>
                <w:del w:id="1964" w:author="Jason Rhee" w:date="2023-02-20T17:27:00Z"/>
                <w:sz w:val="16"/>
                <w:szCs w:val="16"/>
                <w:lang w:val="en-GB"/>
              </w:rPr>
            </w:pPr>
            <w:del w:id="1965" w:author="Jason Rhee" w:date="2023-02-20T17:27:00Z">
              <w:r w:rsidRPr="002A5288" w:rsidDel="00B80D07">
                <w:rPr>
                  <w:sz w:val="16"/>
                  <w:szCs w:val="16"/>
                  <w:lang w:val="en-GB"/>
                </w:rPr>
                <w:delText>horizontalDatum</w:delText>
              </w:r>
              <w:r w:rsidDel="00B80D07">
                <w:rPr>
                  <w:sz w:val="16"/>
                  <w:szCs w:val="16"/>
                  <w:lang w:val="en-GB"/>
                </w:rPr>
                <w:delText>Reference</w:delText>
              </w:r>
            </w:del>
          </w:p>
        </w:tc>
        <w:tc>
          <w:tcPr>
            <w:tcW w:w="3510" w:type="dxa"/>
            <w:tcBorders>
              <w:bottom w:val="single" w:sz="4" w:space="0" w:color="000000"/>
            </w:tcBorders>
            <w:shd w:val="clear" w:color="auto" w:fill="auto"/>
            <w:tcPrChange w:id="1966" w:author="Jason Rhee" w:date="2023-02-20T15:49:00Z">
              <w:tcPr>
                <w:tcW w:w="3510" w:type="dxa"/>
                <w:tcBorders>
                  <w:bottom w:val="single" w:sz="4" w:space="0" w:color="000000"/>
                </w:tcBorders>
                <w:shd w:val="clear" w:color="auto" w:fill="auto"/>
              </w:tcPr>
            </w:tcPrChange>
          </w:tcPr>
          <w:p w14:paraId="65A209F6" w14:textId="67FE40BD" w:rsidR="00C1698B" w:rsidRPr="002A5288" w:rsidDel="00B80D07" w:rsidRDefault="00C1698B" w:rsidP="00C1698B">
            <w:pPr>
              <w:snapToGrid w:val="0"/>
              <w:spacing w:before="60" w:after="60"/>
              <w:jc w:val="left"/>
              <w:rPr>
                <w:del w:id="1967" w:author="Jason Rhee" w:date="2023-02-20T17:27:00Z"/>
                <w:sz w:val="16"/>
                <w:szCs w:val="16"/>
                <w:lang w:val="en-GB"/>
              </w:rPr>
            </w:pPr>
            <w:del w:id="1968" w:author="Jason Rhee" w:date="2023-02-20T17:27:00Z">
              <w:r w:rsidDel="00B80D07">
                <w:rPr>
                  <w:sz w:val="16"/>
                  <w:szCs w:val="16"/>
                  <w:lang w:val="en-GB"/>
                </w:rPr>
                <w:delText>Reference to the register from which the horizontal datum value is taken</w:delText>
              </w:r>
            </w:del>
          </w:p>
        </w:tc>
        <w:tc>
          <w:tcPr>
            <w:tcW w:w="810" w:type="dxa"/>
            <w:tcBorders>
              <w:bottom w:val="single" w:sz="4" w:space="0" w:color="000000"/>
            </w:tcBorders>
            <w:shd w:val="clear" w:color="auto" w:fill="auto"/>
            <w:tcPrChange w:id="1969" w:author="Jason Rhee" w:date="2023-02-20T15:49:00Z">
              <w:tcPr>
                <w:tcW w:w="810" w:type="dxa"/>
                <w:tcBorders>
                  <w:bottom w:val="single" w:sz="4" w:space="0" w:color="000000"/>
                </w:tcBorders>
                <w:shd w:val="clear" w:color="auto" w:fill="auto"/>
              </w:tcPr>
            </w:tcPrChange>
          </w:tcPr>
          <w:p w14:paraId="1465061A" w14:textId="363765BA" w:rsidR="00C1698B" w:rsidRPr="002A5288" w:rsidDel="00B80D07" w:rsidRDefault="00C1698B" w:rsidP="00C1698B">
            <w:pPr>
              <w:snapToGrid w:val="0"/>
              <w:spacing w:before="60" w:after="60"/>
              <w:jc w:val="center"/>
              <w:rPr>
                <w:del w:id="1970" w:author="Jason Rhee" w:date="2023-02-20T17:27:00Z"/>
                <w:sz w:val="16"/>
                <w:szCs w:val="16"/>
                <w:lang w:val="en-GB"/>
              </w:rPr>
            </w:pPr>
            <w:del w:id="1971" w:author="Jason Rhee" w:date="2023-02-20T17:27:00Z">
              <w:r w:rsidRPr="002A5288" w:rsidDel="00B80D07">
                <w:rPr>
                  <w:sz w:val="16"/>
                  <w:szCs w:val="16"/>
                  <w:lang w:val="en-GB"/>
                </w:rPr>
                <w:delText>1</w:delText>
              </w:r>
            </w:del>
          </w:p>
        </w:tc>
        <w:tc>
          <w:tcPr>
            <w:tcW w:w="2790" w:type="dxa"/>
            <w:tcBorders>
              <w:bottom w:val="single" w:sz="4" w:space="0" w:color="000000"/>
            </w:tcBorders>
            <w:shd w:val="clear" w:color="auto" w:fill="auto"/>
            <w:tcPrChange w:id="1972" w:author="Jason Rhee" w:date="2023-02-20T15:49:00Z">
              <w:tcPr>
                <w:tcW w:w="2790" w:type="dxa"/>
                <w:tcBorders>
                  <w:bottom w:val="single" w:sz="4" w:space="0" w:color="000000"/>
                </w:tcBorders>
                <w:shd w:val="clear" w:color="auto" w:fill="auto"/>
              </w:tcPr>
            </w:tcPrChange>
          </w:tcPr>
          <w:p w14:paraId="02A7BDDC" w14:textId="55113F77" w:rsidR="00C1698B" w:rsidRPr="002A5288" w:rsidDel="00B80D07" w:rsidRDefault="00C1698B" w:rsidP="00C1698B">
            <w:pPr>
              <w:snapToGrid w:val="0"/>
              <w:spacing w:before="60" w:after="60"/>
              <w:jc w:val="left"/>
              <w:rPr>
                <w:del w:id="1973" w:author="Jason Rhee" w:date="2023-02-20T17:27:00Z"/>
                <w:sz w:val="16"/>
                <w:szCs w:val="16"/>
                <w:lang w:val="en-GB"/>
              </w:rPr>
            </w:pPr>
            <w:del w:id="1974" w:author="Jason Rhee" w:date="2023-02-20T17:27:00Z">
              <w:r w:rsidDel="00B80D07">
                <w:rPr>
                  <w:sz w:val="16"/>
                  <w:szCs w:val="16"/>
                  <w:lang w:val="en-GB"/>
                </w:rPr>
                <w:delText>characterString</w:delText>
              </w:r>
            </w:del>
          </w:p>
        </w:tc>
        <w:tc>
          <w:tcPr>
            <w:tcW w:w="3060" w:type="dxa"/>
            <w:tcBorders>
              <w:bottom w:val="single" w:sz="4" w:space="0" w:color="000000"/>
            </w:tcBorders>
            <w:shd w:val="clear" w:color="auto" w:fill="auto"/>
            <w:tcPrChange w:id="1975" w:author="Jason Rhee" w:date="2023-02-20T15:49:00Z">
              <w:tcPr>
                <w:tcW w:w="3060" w:type="dxa"/>
                <w:tcBorders>
                  <w:bottom w:val="single" w:sz="4" w:space="0" w:color="000000"/>
                </w:tcBorders>
                <w:shd w:val="clear" w:color="auto" w:fill="auto"/>
              </w:tcPr>
            </w:tcPrChange>
          </w:tcPr>
          <w:p w14:paraId="782B4D0D" w14:textId="0A286F1F" w:rsidR="00C1698B" w:rsidRPr="002A5288" w:rsidDel="00B80D07" w:rsidRDefault="00C1698B" w:rsidP="00C1698B">
            <w:pPr>
              <w:snapToGrid w:val="0"/>
              <w:spacing w:before="60" w:after="60"/>
              <w:jc w:val="left"/>
              <w:rPr>
                <w:del w:id="1976" w:author="Jason Rhee" w:date="2023-02-20T17:27:00Z"/>
                <w:sz w:val="16"/>
                <w:szCs w:val="16"/>
                <w:lang w:val="en-GB"/>
              </w:rPr>
            </w:pPr>
            <w:del w:id="1977" w:author="Jason Rhee" w:date="2023-02-20T17:27:00Z">
              <w:r w:rsidDel="00B80D07">
                <w:rPr>
                  <w:sz w:val="16"/>
                  <w:szCs w:val="16"/>
                  <w:lang w:val="en-GB"/>
                </w:rPr>
                <w:delText>EPSG</w:delText>
              </w:r>
            </w:del>
          </w:p>
        </w:tc>
      </w:tr>
      <w:tr w:rsidR="00C1698B" w:rsidRPr="002A5288" w:rsidDel="008F34EE" w14:paraId="10A2AEA5" w14:textId="5FAA91F6" w:rsidTr="00EE37EB">
        <w:trPr>
          <w:cantSplit/>
          <w:trHeight w:val="171"/>
          <w:del w:id="1978" w:author="Jason Rhee" w:date="2023-02-20T17:32:00Z"/>
          <w:trPrChange w:id="1979" w:author="Jason Rhee" w:date="2023-02-20T15:49:00Z">
            <w:trPr>
              <w:cantSplit/>
              <w:trHeight w:val="171"/>
            </w:trPr>
          </w:trPrChange>
        </w:trPr>
        <w:tc>
          <w:tcPr>
            <w:tcW w:w="1080" w:type="dxa"/>
            <w:shd w:val="clear" w:color="auto" w:fill="auto"/>
            <w:tcPrChange w:id="1980" w:author="Jason Rhee" w:date="2023-02-20T15:49:00Z">
              <w:tcPr>
                <w:tcW w:w="1080" w:type="dxa"/>
                <w:shd w:val="clear" w:color="auto" w:fill="auto"/>
              </w:tcPr>
            </w:tcPrChange>
          </w:tcPr>
          <w:p w14:paraId="6C4EACC0" w14:textId="15C09D5E" w:rsidR="00C1698B" w:rsidRPr="002A5288" w:rsidDel="008F34EE" w:rsidRDefault="00C1698B" w:rsidP="00C1698B">
            <w:pPr>
              <w:snapToGrid w:val="0"/>
              <w:spacing w:before="60" w:after="60"/>
              <w:jc w:val="left"/>
              <w:rPr>
                <w:del w:id="1981" w:author="Jason Rhee" w:date="2023-02-20T17:32:00Z"/>
                <w:sz w:val="16"/>
                <w:szCs w:val="16"/>
                <w:lang w:val="en-GB"/>
              </w:rPr>
            </w:pPr>
            <w:del w:id="1982" w:author="Jason Rhee" w:date="2023-02-20T17:32:00Z">
              <w:r w:rsidDel="008F34EE">
                <w:rPr>
                  <w:sz w:val="16"/>
                  <w:szCs w:val="16"/>
                  <w:lang w:val="en-GB"/>
                </w:rPr>
                <w:delText>Attribute</w:delText>
              </w:r>
            </w:del>
          </w:p>
        </w:tc>
        <w:tc>
          <w:tcPr>
            <w:tcW w:w="2610" w:type="dxa"/>
            <w:shd w:val="clear" w:color="auto" w:fill="auto"/>
            <w:tcPrChange w:id="1983" w:author="Jason Rhee" w:date="2023-02-20T15:49:00Z">
              <w:tcPr>
                <w:tcW w:w="2610" w:type="dxa"/>
                <w:shd w:val="clear" w:color="auto" w:fill="auto"/>
              </w:tcPr>
            </w:tcPrChange>
          </w:tcPr>
          <w:p w14:paraId="214635E4" w14:textId="582D9D8E" w:rsidR="00C1698B" w:rsidRPr="002A5288" w:rsidDel="008F34EE" w:rsidRDefault="00C1698B" w:rsidP="00C1698B">
            <w:pPr>
              <w:snapToGrid w:val="0"/>
              <w:spacing w:before="60" w:after="60"/>
              <w:jc w:val="left"/>
              <w:rPr>
                <w:del w:id="1984" w:author="Jason Rhee" w:date="2023-02-20T17:32:00Z"/>
                <w:sz w:val="16"/>
                <w:szCs w:val="16"/>
                <w:lang w:val="en-GB"/>
              </w:rPr>
            </w:pPr>
            <w:del w:id="1985" w:author="Jason Rhee" w:date="2023-02-20T17:32:00Z">
              <w:r w:rsidDel="008F34EE">
                <w:rPr>
                  <w:sz w:val="16"/>
                  <w:szCs w:val="16"/>
                  <w:lang w:val="en-GB"/>
                </w:rPr>
                <w:delText>horizontalDatumValue</w:delText>
              </w:r>
            </w:del>
          </w:p>
        </w:tc>
        <w:tc>
          <w:tcPr>
            <w:tcW w:w="3510" w:type="dxa"/>
            <w:shd w:val="clear" w:color="auto" w:fill="auto"/>
            <w:tcPrChange w:id="1986" w:author="Jason Rhee" w:date="2023-02-20T15:49:00Z">
              <w:tcPr>
                <w:tcW w:w="3510" w:type="dxa"/>
                <w:shd w:val="clear" w:color="auto" w:fill="auto"/>
              </w:tcPr>
            </w:tcPrChange>
          </w:tcPr>
          <w:p w14:paraId="1D8E3449" w14:textId="15A08C90" w:rsidR="00C1698B" w:rsidDel="008F34EE" w:rsidRDefault="00C1698B" w:rsidP="00C1698B">
            <w:pPr>
              <w:snapToGrid w:val="0"/>
              <w:spacing w:before="60" w:after="60"/>
              <w:jc w:val="left"/>
              <w:rPr>
                <w:del w:id="1987" w:author="Jason Rhee" w:date="2023-02-20T17:32:00Z"/>
                <w:sz w:val="16"/>
                <w:szCs w:val="16"/>
                <w:lang w:val="en-GB"/>
              </w:rPr>
            </w:pPr>
            <w:del w:id="1988" w:author="Jason Rhee" w:date="2023-02-20T17:32:00Z">
              <w:r w:rsidDel="008F34EE">
                <w:rPr>
                  <w:sz w:val="16"/>
                  <w:szCs w:val="16"/>
                  <w:lang w:val="en-GB"/>
                </w:rPr>
                <w:delText>Horizontal Datum of the entire dataset</w:delText>
              </w:r>
            </w:del>
          </w:p>
        </w:tc>
        <w:tc>
          <w:tcPr>
            <w:tcW w:w="810" w:type="dxa"/>
            <w:shd w:val="clear" w:color="auto" w:fill="auto"/>
            <w:tcPrChange w:id="1989" w:author="Jason Rhee" w:date="2023-02-20T15:49:00Z">
              <w:tcPr>
                <w:tcW w:w="810" w:type="dxa"/>
                <w:shd w:val="clear" w:color="auto" w:fill="auto"/>
              </w:tcPr>
            </w:tcPrChange>
          </w:tcPr>
          <w:p w14:paraId="7378A0CB" w14:textId="0461C4BF" w:rsidR="00C1698B" w:rsidRPr="002A5288" w:rsidDel="008F34EE" w:rsidRDefault="00C1698B" w:rsidP="00C1698B">
            <w:pPr>
              <w:snapToGrid w:val="0"/>
              <w:spacing w:before="60" w:after="60"/>
              <w:jc w:val="center"/>
              <w:rPr>
                <w:del w:id="1990" w:author="Jason Rhee" w:date="2023-02-20T17:32:00Z"/>
                <w:sz w:val="16"/>
                <w:szCs w:val="16"/>
                <w:lang w:val="en-GB"/>
              </w:rPr>
            </w:pPr>
            <w:del w:id="1991" w:author="Jason Rhee" w:date="2023-02-20T17:32:00Z">
              <w:r w:rsidDel="008F34EE">
                <w:rPr>
                  <w:sz w:val="16"/>
                  <w:szCs w:val="16"/>
                  <w:lang w:val="en-GB"/>
                </w:rPr>
                <w:delText>1</w:delText>
              </w:r>
            </w:del>
          </w:p>
        </w:tc>
        <w:tc>
          <w:tcPr>
            <w:tcW w:w="2790" w:type="dxa"/>
            <w:shd w:val="clear" w:color="auto" w:fill="auto"/>
            <w:tcPrChange w:id="1992" w:author="Jason Rhee" w:date="2023-02-20T15:49:00Z">
              <w:tcPr>
                <w:tcW w:w="2790" w:type="dxa"/>
                <w:shd w:val="clear" w:color="auto" w:fill="auto"/>
              </w:tcPr>
            </w:tcPrChange>
          </w:tcPr>
          <w:p w14:paraId="75BD8880" w14:textId="77494D24" w:rsidR="00C1698B" w:rsidDel="008F34EE" w:rsidRDefault="00C1698B" w:rsidP="00C1698B">
            <w:pPr>
              <w:snapToGrid w:val="0"/>
              <w:spacing w:before="60" w:after="60"/>
              <w:jc w:val="left"/>
              <w:rPr>
                <w:del w:id="1993" w:author="Jason Rhee" w:date="2023-02-20T17:32:00Z"/>
                <w:sz w:val="16"/>
                <w:szCs w:val="16"/>
                <w:lang w:val="en-GB"/>
              </w:rPr>
            </w:pPr>
            <w:del w:id="1994" w:author="Jason Rhee" w:date="2023-02-20T17:32:00Z">
              <w:r w:rsidDel="008F34EE">
                <w:rPr>
                  <w:sz w:val="16"/>
                  <w:szCs w:val="16"/>
                  <w:lang w:val="en-GB"/>
                </w:rPr>
                <w:delText>Integer</w:delText>
              </w:r>
            </w:del>
          </w:p>
        </w:tc>
        <w:tc>
          <w:tcPr>
            <w:tcW w:w="3060" w:type="dxa"/>
            <w:shd w:val="clear" w:color="auto" w:fill="auto"/>
            <w:tcPrChange w:id="1995" w:author="Jason Rhee" w:date="2023-02-20T15:49:00Z">
              <w:tcPr>
                <w:tcW w:w="3060" w:type="dxa"/>
                <w:shd w:val="clear" w:color="auto" w:fill="auto"/>
              </w:tcPr>
            </w:tcPrChange>
          </w:tcPr>
          <w:p w14:paraId="032A80FA" w14:textId="654D4059" w:rsidR="00C1698B" w:rsidRPr="002A5288" w:rsidDel="008F34EE" w:rsidRDefault="00C1698B" w:rsidP="00C1698B">
            <w:pPr>
              <w:snapToGrid w:val="0"/>
              <w:spacing w:before="60" w:after="60"/>
              <w:jc w:val="left"/>
              <w:rPr>
                <w:del w:id="1996" w:author="Jason Rhee" w:date="2023-02-20T17:32:00Z"/>
                <w:sz w:val="16"/>
                <w:szCs w:val="16"/>
                <w:lang w:val="en-GB"/>
              </w:rPr>
            </w:pPr>
            <w:del w:id="1997" w:author="Jason Rhee" w:date="2023-02-20T17:32:00Z">
              <w:r w:rsidRPr="00DD7223" w:rsidDel="008F34EE">
                <w:rPr>
                  <w:rFonts w:cs="Arial"/>
                  <w:sz w:val="16"/>
                  <w:szCs w:val="16"/>
                </w:rPr>
                <w:delText>4326</w:delText>
              </w:r>
            </w:del>
          </w:p>
        </w:tc>
      </w:tr>
      <w:tr w:rsidR="00C1698B" w:rsidRPr="002A5288" w:rsidDel="006A1A66" w14:paraId="1007E355" w14:textId="24F4E129" w:rsidTr="00EE37EB">
        <w:trPr>
          <w:cantSplit/>
          <w:trHeight w:val="171"/>
          <w:del w:id="1998" w:author="Jason Rhee" w:date="2023-02-20T17:32:00Z"/>
          <w:trPrChange w:id="1999" w:author="Jason Rhee" w:date="2023-02-20T15:49:00Z">
            <w:trPr>
              <w:cantSplit/>
              <w:trHeight w:val="171"/>
            </w:trPr>
          </w:trPrChange>
        </w:trPr>
        <w:tc>
          <w:tcPr>
            <w:tcW w:w="1080" w:type="dxa"/>
            <w:shd w:val="clear" w:color="auto" w:fill="auto"/>
            <w:tcPrChange w:id="2000" w:author="Jason Rhee" w:date="2023-02-20T15:49:00Z">
              <w:tcPr>
                <w:tcW w:w="1080" w:type="dxa"/>
                <w:shd w:val="clear" w:color="auto" w:fill="auto"/>
              </w:tcPr>
            </w:tcPrChange>
          </w:tcPr>
          <w:p w14:paraId="4C12AFC8" w14:textId="5B6C5C6D" w:rsidR="00C1698B" w:rsidDel="006A1A66" w:rsidRDefault="00C1698B" w:rsidP="00C1698B">
            <w:pPr>
              <w:snapToGrid w:val="0"/>
              <w:spacing w:before="60" w:after="60"/>
              <w:jc w:val="left"/>
              <w:rPr>
                <w:del w:id="2001" w:author="Jason Rhee" w:date="2023-02-20T17:32:00Z"/>
                <w:sz w:val="16"/>
                <w:szCs w:val="16"/>
                <w:lang w:val="en-GB"/>
              </w:rPr>
            </w:pPr>
            <w:del w:id="2002" w:author="Jason Rhee" w:date="2023-02-20T17:32:00Z">
              <w:r w:rsidDel="006A1A66">
                <w:rPr>
                  <w:sz w:val="16"/>
                  <w:szCs w:val="16"/>
                  <w:lang w:val="en-GB"/>
                </w:rPr>
                <w:delText>Attribute</w:delText>
              </w:r>
            </w:del>
          </w:p>
        </w:tc>
        <w:tc>
          <w:tcPr>
            <w:tcW w:w="2610" w:type="dxa"/>
            <w:shd w:val="clear" w:color="auto" w:fill="auto"/>
            <w:tcPrChange w:id="2003" w:author="Jason Rhee" w:date="2023-02-20T15:49:00Z">
              <w:tcPr>
                <w:tcW w:w="2610" w:type="dxa"/>
                <w:shd w:val="clear" w:color="auto" w:fill="auto"/>
              </w:tcPr>
            </w:tcPrChange>
          </w:tcPr>
          <w:p w14:paraId="03EE7336" w14:textId="3A63734D" w:rsidR="00C1698B" w:rsidDel="006A1A66" w:rsidRDefault="00C1698B" w:rsidP="00C1698B">
            <w:pPr>
              <w:snapToGrid w:val="0"/>
              <w:spacing w:before="60" w:after="60"/>
              <w:jc w:val="left"/>
              <w:rPr>
                <w:del w:id="2004" w:author="Jason Rhee" w:date="2023-02-20T17:32:00Z"/>
                <w:sz w:val="16"/>
                <w:szCs w:val="16"/>
                <w:lang w:val="en-GB"/>
              </w:rPr>
            </w:pPr>
            <w:del w:id="2005" w:author="Jason Rhee" w:date="2023-02-20T17:32:00Z">
              <w:r w:rsidDel="006A1A66">
                <w:rPr>
                  <w:sz w:val="16"/>
                  <w:szCs w:val="16"/>
                  <w:lang w:val="en-GB"/>
                </w:rPr>
                <w:delText>epoch</w:delText>
              </w:r>
            </w:del>
          </w:p>
        </w:tc>
        <w:tc>
          <w:tcPr>
            <w:tcW w:w="3510" w:type="dxa"/>
            <w:shd w:val="clear" w:color="auto" w:fill="auto"/>
            <w:tcPrChange w:id="2006" w:author="Jason Rhee" w:date="2023-02-20T15:49:00Z">
              <w:tcPr>
                <w:tcW w:w="3510" w:type="dxa"/>
                <w:shd w:val="clear" w:color="auto" w:fill="auto"/>
              </w:tcPr>
            </w:tcPrChange>
          </w:tcPr>
          <w:p w14:paraId="6DC69324" w14:textId="2334B98C" w:rsidR="00C1698B" w:rsidDel="006A1A66" w:rsidRDefault="00C1698B" w:rsidP="00C1698B">
            <w:pPr>
              <w:snapToGrid w:val="0"/>
              <w:spacing w:before="60" w:after="60"/>
              <w:jc w:val="left"/>
              <w:rPr>
                <w:del w:id="2007" w:author="Jason Rhee" w:date="2023-02-20T17:32:00Z"/>
                <w:sz w:val="16"/>
                <w:szCs w:val="16"/>
                <w:lang w:val="en-GB"/>
              </w:rPr>
            </w:pPr>
            <w:del w:id="2008" w:author="Jason Rhee" w:date="2023-02-20T17:32:00Z">
              <w:r w:rsidRPr="001A3DF5" w:rsidDel="006A1A66">
                <w:rPr>
                  <w:sz w:val="16"/>
                  <w:szCs w:val="16"/>
                  <w:lang w:val="en-GB"/>
                </w:rPr>
                <w:delText>Code denoting the epoch of the geodetic datum used by the CRS.</w:delText>
              </w:r>
            </w:del>
          </w:p>
        </w:tc>
        <w:tc>
          <w:tcPr>
            <w:tcW w:w="810" w:type="dxa"/>
            <w:shd w:val="clear" w:color="auto" w:fill="auto"/>
            <w:tcPrChange w:id="2009" w:author="Jason Rhee" w:date="2023-02-20T15:49:00Z">
              <w:tcPr>
                <w:tcW w:w="810" w:type="dxa"/>
                <w:shd w:val="clear" w:color="auto" w:fill="auto"/>
              </w:tcPr>
            </w:tcPrChange>
          </w:tcPr>
          <w:p w14:paraId="7607B294" w14:textId="0FA55A96" w:rsidR="00C1698B" w:rsidDel="006A1A66" w:rsidRDefault="00C1698B" w:rsidP="00C1698B">
            <w:pPr>
              <w:snapToGrid w:val="0"/>
              <w:spacing w:before="60" w:after="60"/>
              <w:jc w:val="center"/>
              <w:rPr>
                <w:del w:id="2010" w:author="Jason Rhee" w:date="2023-02-20T17:32:00Z"/>
                <w:sz w:val="16"/>
                <w:szCs w:val="16"/>
                <w:lang w:val="en-GB"/>
              </w:rPr>
            </w:pPr>
            <w:del w:id="2011" w:author="Jason Rhee" w:date="2023-02-20T17:32:00Z">
              <w:r w:rsidDel="006A1A66">
                <w:rPr>
                  <w:sz w:val="16"/>
                  <w:szCs w:val="16"/>
                  <w:lang w:val="en-GB"/>
                </w:rPr>
                <w:delText>0..1</w:delText>
              </w:r>
            </w:del>
          </w:p>
        </w:tc>
        <w:tc>
          <w:tcPr>
            <w:tcW w:w="2790" w:type="dxa"/>
            <w:shd w:val="clear" w:color="auto" w:fill="auto"/>
            <w:tcPrChange w:id="2012" w:author="Jason Rhee" w:date="2023-02-20T15:49:00Z">
              <w:tcPr>
                <w:tcW w:w="2790" w:type="dxa"/>
                <w:shd w:val="clear" w:color="auto" w:fill="auto"/>
              </w:tcPr>
            </w:tcPrChange>
          </w:tcPr>
          <w:p w14:paraId="205AC430" w14:textId="3556D774" w:rsidR="00C1698B" w:rsidDel="006A1A66" w:rsidRDefault="00C1698B" w:rsidP="00C1698B">
            <w:pPr>
              <w:snapToGrid w:val="0"/>
              <w:spacing w:before="60" w:after="60"/>
              <w:jc w:val="left"/>
              <w:rPr>
                <w:del w:id="2013" w:author="Jason Rhee" w:date="2023-02-20T17:32:00Z"/>
                <w:sz w:val="16"/>
                <w:szCs w:val="16"/>
                <w:lang w:val="en-GB"/>
              </w:rPr>
            </w:pPr>
            <w:del w:id="2014" w:author="Jason Rhee" w:date="2023-02-20T17:32:00Z">
              <w:r w:rsidDel="006A1A66">
                <w:rPr>
                  <w:sz w:val="16"/>
                  <w:szCs w:val="16"/>
                  <w:lang w:val="en-GB"/>
                </w:rPr>
                <w:delText>CharacterString</w:delText>
              </w:r>
            </w:del>
          </w:p>
        </w:tc>
        <w:tc>
          <w:tcPr>
            <w:tcW w:w="3060" w:type="dxa"/>
            <w:shd w:val="clear" w:color="auto" w:fill="auto"/>
            <w:tcPrChange w:id="2015" w:author="Jason Rhee" w:date="2023-02-20T15:49:00Z">
              <w:tcPr>
                <w:tcW w:w="3060" w:type="dxa"/>
                <w:shd w:val="clear" w:color="auto" w:fill="auto"/>
              </w:tcPr>
            </w:tcPrChange>
          </w:tcPr>
          <w:p w14:paraId="552538FB" w14:textId="5FB7B057" w:rsidR="00C1698B" w:rsidDel="006A1A66" w:rsidRDefault="000D1858" w:rsidP="00C1698B">
            <w:pPr>
              <w:snapToGrid w:val="0"/>
              <w:spacing w:before="60" w:after="60"/>
              <w:jc w:val="left"/>
              <w:rPr>
                <w:del w:id="2016" w:author="Jason Rhee" w:date="2023-02-20T17:32:00Z"/>
                <w:rFonts w:cs="Arial"/>
                <w:sz w:val="16"/>
                <w:szCs w:val="16"/>
              </w:rPr>
            </w:pPr>
            <w:del w:id="2017" w:author="Jason Rhee" w:date="2023-02-20T17:32:00Z">
              <w:r w:rsidDel="006A1A66">
                <w:rPr>
                  <w:rFonts w:cs="Arial"/>
                  <w:sz w:val="16"/>
                  <w:szCs w:val="16"/>
                </w:rPr>
                <w:delText>For example,</w:delText>
              </w:r>
              <w:r w:rsidR="00C1698B" w:rsidRPr="001A3DF5" w:rsidDel="006A1A66">
                <w:rPr>
                  <w:rFonts w:cs="Arial"/>
                  <w:sz w:val="16"/>
                  <w:szCs w:val="16"/>
                </w:rPr>
                <w:delText xml:space="preserve"> G1762 for the 2013-10-16 realization of the geodetic datum for WGS84</w:delText>
              </w:r>
            </w:del>
          </w:p>
        </w:tc>
      </w:tr>
      <w:tr w:rsidR="00C1698B" w:rsidRPr="002A5288" w:rsidDel="006C4EBE" w14:paraId="055B6144" w14:textId="4A36A580" w:rsidTr="00EE37EB">
        <w:trPr>
          <w:cantSplit/>
          <w:trHeight w:val="171"/>
          <w:del w:id="2018" w:author="Jason Rhee" w:date="2023-02-20T17:35:00Z"/>
          <w:trPrChange w:id="2019" w:author="Jason Rhee" w:date="2023-02-20T15:49:00Z">
            <w:trPr>
              <w:cantSplit/>
              <w:trHeight w:val="171"/>
            </w:trPr>
          </w:trPrChange>
        </w:trPr>
        <w:tc>
          <w:tcPr>
            <w:tcW w:w="1080" w:type="dxa"/>
            <w:tcPrChange w:id="2020" w:author="Jason Rhee" w:date="2023-02-20T15:49:00Z">
              <w:tcPr>
                <w:tcW w:w="1080" w:type="dxa"/>
              </w:tcPr>
            </w:tcPrChange>
          </w:tcPr>
          <w:p w14:paraId="19A8E7CF" w14:textId="0F6143D8" w:rsidR="00C1698B" w:rsidRPr="002A5288" w:rsidDel="006C4EBE" w:rsidRDefault="00C1698B" w:rsidP="00C1698B">
            <w:pPr>
              <w:snapToGrid w:val="0"/>
              <w:spacing w:before="60" w:after="60"/>
              <w:jc w:val="left"/>
              <w:rPr>
                <w:del w:id="2021" w:author="Jason Rhee" w:date="2023-02-20T17:35:00Z"/>
                <w:sz w:val="16"/>
                <w:szCs w:val="16"/>
                <w:lang w:val="en-GB"/>
              </w:rPr>
            </w:pPr>
            <w:del w:id="2022" w:author="Jason Rhee" w:date="2023-02-20T17:35:00Z">
              <w:r w:rsidRPr="002A5288" w:rsidDel="006C4EBE">
                <w:rPr>
                  <w:sz w:val="16"/>
                  <w:szCs w:val="16"/>
                  <w:lang w:val="en-GB"/>
                </w:rPr>
                <w:delText>Attribute</w:delText>
              </w:r>
            </w:del>
          </w:p>
        </w:tc>
        <w:tc>
          <w:tcPr>
            <w:tcW w:w="2610" w:type="dxa"/>
            <w:shd w:val="clear" w:color="auto" w:fill="FFFFFF"/>
            <w:tcPrChange w:id="2023" w:author="Jason Rhee" w:date="2023-02-20T15:49:00Z">
              <w:tcPr>
                <w:tcW w:w="2610" w:type="dxa"/>
                <w:shd w:val="clear" w:color="auto" w:fill="FFFFFF"/>
              </w:tcPr>
            </w:tcPrChange>
          </w:tcPr>
          <w:p w14:paraId="7FD19EF3" w14:textId="0BD0A7BC" w:rsidR="00C1698B" w:rsidRPr="002A5288" w:rsidDel="006C4EBE" w:rsidRDefault="00C1698B" w:rsidP="00C1698B">
            <w:pPr>
              <w:snapToGrid w:val="0"/>
              <w:spacing w:before="60" w:after="60"/>
              <w:jc w:val="left"/>
              <w:rPr>
                <w:del w:id="2024" w:author="Jason Rhee" w:date="2023-02-20T17:35:00Z"/>
                <w:sz w:val="16"/>
                <w:szCs w:val="16"/>
                <w:lang w:val="en-GB"/>
              </w:rPr>
            </w:pPr>
            <w:del w:id="2025" w:author="Jason Rhee" w:date="2023-02-20T17:35:00Z">
              <w:r w:rsidRPr="002A5288" w:rsidDel="006C4EBE">
                <w:rPr>
                  <w:sz w:val="16"/>
                  <w:szCs w:val="16"/>
                  <w:lang w:val="en-GB"/>
                </w:rPr>
                <w:delText>verticalDatum</w:delText>
              </w:r>
            </w:del>
          </w:p>
        </w:tc>
        <w:tc>
          <w:tcPr>
            <w:tcW w:w="3510" w:type="dxa"/>
            <w:shd w:val="clear" w:color="auto" w:fill="FFFFFF"/>
            <w:tcPrChange w:id="2026" w:author="Jason Rhee" w:date="2023-02-20T15:49:00Z">
              <w:tcPr>
                <w:tcW w:w="3510" w:type="dxa"/>
                <w:shd w:val="clear" w:color="auto" w:fill="FFFFFF"/>
              </w:tcPr>
            </w:tcPrChange>
          </w:tcPr>
          <w:p w14:paraId="27CBDDAB" w14:textId="74474A97" w:rsidR="00C1698B" w:rsidRPr="002A5288" w:rsidDel="006C4EBE" w:rsidRDefault="00C1698B" w:rsidP="00C1698B">
            <w:pPr>
              <w:snapToGrid w:val="0"/>
              <w:spacing w:before="60" w:after="60"/>
              <w:jc w:val="left"/>
              <w:rPr>
                <w:del w:id="2027" w:author="Jason Rhee" w:date="2023-02-20T17:35:00Z"/>
                <w:sz w:val="16"/>
                <w:szCs w:val="16"/>
                <w:lang w:val="en-GB"/>
              </w:rPr>
            </w:pPr>
            <w:del w:id="2028" w:author="Jason Rhee" w:date="2023-02-20T17:35:00Z">
              <w:r w:rsidDel="006C4EBE">
                <w:rPr>
                  <w:sz w:val="16"/>
                  <w:szCs w:val="16"/>
                  <w:lang w:val="en-GB"/>
                </w:rPr>
                <w:delText>Vertical Datum of the entire dataset</w:delText>
              </w:r>
            </w:del>
          </w:p>
        </w:tc>
        <w:tc>
          <w:tcPr>
            <w:tcW w:w="810" w:type="dxa"/>
            <w:shd w:val="clear" w:color="auto" w:fill="FFFFFF"/>
            <w:tcPrChange w:id="2029" w:author="Jason Rhee" w:date="2023-02-20T15:49:00Z">
              <w:tcPr>
                <w:tcW w:w="810" w:type="dxa"/>
                <w:shd w:val="clear" w:color="auto" w:fill="FFFFFF"/>
              </w:tcPr>
            </w:tcPrChange>
          </w:tcPr>
          <w:p w14:paraId="5303B9AB" w14:textId="23E2C20F" w:rsidR="00C1698B" w:rsidRPr="002A5288" w:rsidDel="006C4EBE" w:rsidRDefault="00C1698B" w:rsidP="00C1698B">
            <w:pPr>
              <w:snapToGrid w:val="0"/>
              <w:spacing w:before="60" w:after="60"/>
              <w:jc w:val="center"/>
              <w:rPr>
                <w:del w:id="2030" w:author="Jason Rhee" w:date="2023-02-20T17:35:00Z"/>
                <w:sz w:val="16"/>
                <w:szCs w:val="16"/>
                <w:lang w:val="en-GB"/>
              </w:rPr>
            </w:pPr>
            <w:del w:id="2031" w:author="Jason Rhee" w:date="2023-02-20T17:35:00Z">
              <w:r w:rsidDel="006C4EBE">
                <w:rPr>
                  <w:sz w:val="16"/>
                  <w:szCs w:val="16"/>
                  <w:lang w:val="en-GB"/>
                </w:rPr>
                <w:delText>0..</w:delText>
              </w:r>
              <w:r w:rsidRPr="002A5288" w:rsidDel="006C4EBE">
                <w:rPr>
                  <w:sz w:val="16"/>
                  <w:szCs w:val="16"/>
                  <w:lang w:val="en-GB"/>
                </w:rPr>
                <w:delText>1</w:delText>
              </w:r>
            </w:del>
          </w:p>
        </w:tc>
        <w:tc>
          <w:tcPr>
            <w:tcW w:w="2790" w:type="dxa"/>
            <w:shd w:val="clear" w:color="auto" w:fill="FFFFFF"/>
            <w:tcPrChange w:id="2032" w:author="Jason Rhee" w:date="2023-02-20T15:49:00Z">
              <w:tcPr>
                <w:tcW w:w="2790" w:type="dxa"/>
                <w:shd w:val="clear" w:color="auto" w:fill="FFFFFF"/>
              </w:tcPr>
            </w:tcPrChange>
          </w:tcPr>
          <w:p w14:paraId="50F6B913" w14:textId="7E891257" w:rsidR="00C1698B" w:rsidRPr="002A5288" w:rsidDel="006C4EBE" w:rsidRDefault="00C1698B" w:rsidP="00C1698B">
            <w:pPr>
              <w:snapToGrid w:val="0"/>
              <w:spacing w:before="60" w:after="60"/>
              <w:jc w:val="left"/>
              <w:rPr>
                <w:del w:id="2033" w:author="Jason Rhee" w:date="2023-02-20T17:35:00Z"/>
                <w:sz w:val="16"/>
                <w:szCs w:val="16"/>
                <w:lang w:val="en-GB"/>
              </w:rPr>
            </w:pPr>
            <w:del w:id="2034" w:author="Jason Rhee" w:date="2023-02-20T17:35:00Z">
              <w:r w:rsidDel="006C4EBE">
                <w:rPr>
                  <w:sz w:val="16"/>
                  <w:szCs w:val="16"/>
                  <w:lang w:val="en-GB"/>
                </w:rPr>
                <w:delText>S100_VerticalAndSoundingDatum</w:delText>
              </w:r>
            </w:del>
          </w:p>
        </w:tc>
        <w:tc>
          <w:tcPr>
            <w:tcW w:w="3060" w:type="dxa"/>
            <w:shd w:val="clear" w:color="auto" w:fill="FFFFFF"/>
            <w:tcPrChange w:id="2035" w:author="Jason Rhee" w:date="2023-02-20T15:49:00Z">
              <w:tcPr>
                <w:tcW w:w="3060" w:type="dxa"/>
                <w:shd w:val="clear" w:color="auto" w:fill="FFFFFF"/>
              </w:tcPr>
            </w:tcPrChange>
          </w:tcPr>
          <w:p w14:paraId="2426F395" w14:textId="6B918F62" w:rsidR="00C1698B" w:rsidRPr="002A5288" w:rsidDel="006C4EBE" w:rsidRDefault="00C1698B" w:rsidP="00C1698B">
            <w:pPr>
              <w:snapToGrid w:val="0"/>
              <w:spacing w:before="60" w:after="60"/>
              <w:jc w:val="left"/>
              <w:rPr>
                <w:del w:id="2036" w:author="Jason Rhee" w:date="2023-02-20T17:35:00Z"/>
                <w:sz w:val="16"/>
                <w:szCs w:val="16"/>
                <w:lang w:val="en-GB"/>
              </w:rPr>
            </w:pPr>
          </w:p>
        </w:tc>
      </w:tr>
      <w:tr w:rsidR="00C1698B" w:rsidRPr="002A5288" w:rsidDel="006C4EBE" w14:paraId="1A6EA6FA" w14:textId="0C002507" w:rsidTr="00EE37EB">
        <w:trPr>
          <w:cantSplit/>
          <w:trHeight w:val="155"/>
          <w:del w:id="2037" w:author="Jason Rhee" w:date="2023-02-20T17:35:00Z"/>
          <w:trPrChange w:id="2038" w:author="Jason Rhee" w:date="2023-02-20T15:49:00Z">
            <w:trPr>
              <w:cantSplit/>
              <w:trHeight w:val="155"/>
            </w:trPr>
          </w:trPrChange>
        </w:trPr>
        <w:tc>
          <w:tcPr>
            <w:tcW w:w="1080" w:type="dxa"/>
            <w:tcPrChange w:id="2039" w:author="Jason Rhee" w:date="2023-02-20T15:49:00Z">
              <w:tcPr>
                <w:tcW w:w="1080" w:type="dxa"/>
              </w:tcPr>
            </w:tcPrChange>
          </w:tcPr>
          <w:p w14:paraId="1DAF21C8" w14:textId="70883A8C" w:rsidR="00C1698B" w:rsidRPr="002A5288" w:rsidDel="006C4EBE" w:rsidRDefault="00C1698B" w:rsidP="00C1698B">
            <w:pPr>
              <w:snapToGrid w:val="0"/>
              <w:spacing w:before="60" w:after="60"/>
              <w:jc w:val="left"/>
              <w:rPr>
                <w:del w:id="2040" w:author="Jason Rhee" w:date="2023-02-20T17:35:00Z"/>
                <w:sz w:val="16"/>
                <w:szCs w:val="16"/>
                <w:lang w:val="en-GB"/>
              </w:rPr>
            </w:pPr>
            <w:del w:id="2041" w:author="Jason Rhee" w:date="2023-02-20T17:35:00Z">
              <w:r w:rsidRPr="002A5288" w:rsidDel="006C4EBE">
                <w:rPr>
                  <w:sz w:val="16"/>
                  <w:szCs w:val="16"/>
                  <w:lang w:val="en-GB"/>
                </w:rPr>
                <w:delText>Attribute</w:delText>
              </w:r>
            </w:del>
          </w:p>
        </w:tc>
        <w:tc>
          <w:tcPr>
            <w:tcW w:w="2610" w:type="dxa"/>
            <w:shd w:val="clear" w:color="auto" w:fill="FFFFFF"/>
            <w:tcPrChange w:id="2042" w:author="Jason Rhee" w:date="2023-02-20T15:49:00Z">
              <w:tcPr>
                <w:tcW w:w="2610" w:type="dxa"/>
                <w:shd w:val="clear" w:color="auto" w:fill="FFFFFF"/>
              </w:tcPr>
            </w:tcPrChange>
          </w:tcPr>
          <w:p w14:paraId="62AFB259" w14:textId="351AB471" w:rsidR="00C1698B" w:rsidRPr="002A5288" w:rsidDel="006C4EBE" w:rsidRDefault="00C1698B" w:rsidP="00C1698B">
            <w:pPr>
              <w:snapToGrid w:val="0"/>
              <w:spacing w:before="60" w:after="60"/>
              <w:jc w:val="left"/>
              <w:rPr>
                <w:del w:id="2043" w:author="Jason Rhee" w:date="2023-02-20T17:35:00Z"/>
                <w:sz w:val="16"/>
                <w:szCs w:val="16"/>
                <w:lang w:val="en-GB"/>
              </w:rPr>
            </w:pPr>
            <w:del w:id="2044" w:author="Jason Rhee" w:date="2023-02-20T17:35:00Z">
              <w:r w:rsidRPr="002A5288" w:rsidDel="006C4EBE">
                <w:rPr>
                  <w:sz w:val="16"/>
                  <w:szCs w:val="16"/>
                  <w:lang w:val="en-GB"/>
                </w:rPr>
                <w:delText>soundingDatum</w:delText>
              </w:r>
            </w:del>
          </w:p>
        </w:tc>
        <w:tc>
          <w:tcPr>
            <w:tcW w:w="3510" w:type="dxa"/>
            <w:shd w:val="clear" w:color="auto" w:fill="FFFFFF"/>
            <w:tcPrChange w:id="2045" w:author="Jason Rhee" w:date="2023-02-20T15:49:00Z">
              <w:tcPr>
                <w:tcW w:w="3510" w:type="dxa"/>
                <w:shd w:val="clear" w:color="auto" w:fill="FFFFFF"/>
              </w:tcPr>
            </w:tcPrChange>
          </w:tcPr>
          <w:p w14:paraId="0959DF1F" w14:textId="120E00B9" w:rsidR="00C1698B" w:rsidRPr="002A5288" w:rsidDel="006C4EBE" w:rsidRDefault="00C1698B" w:rsidP="00C1698B">
            <w:pPr>
              <w:snapToGrid w:val="0"/>
              <w:spacing w:before="60" w:after="60"/>
              <w:jc w:val="left"/>
              <w:rPr>
                <w:del w:id="2046" w:author="Jason Rhee" w:date="2023-02-20T17:35:00Z"/>
                <w:sz w:val="16"/>
                <w:szCs w:val="16"/>
                <w:lang w:val="en-GB"/>
              </w:rPr>
            </w:pPr>
            <w:del w:id="2047" w:author="Jason Rhee" w:date="2023-02-20T17:35:00Z">
              <w:r w:rsidDel="006C4EBE">
                <w:rPr>
                  <w:sz w:val="16"/>
                  <w:szCs w:val="16"/>
                  <w:lang w:val="en-GB"/>
                </w:rPr>
                <w:delText>Sounding Datum of the entire dataset</w:delText>
              </w:r>
            </w:del>
          </w:p>
        </w:tc>
        <w:tc>
          <w:tcPr>
            <w:tcW w:w="810" w:type="dxa"/>
            <w:shd w:val="clear" w:color="auto" w:fill="FFFFFF"/>
            <w:tcPrChange w:id="2048" w:author="Jason Rhee" w:date="2023-02-20T15:49:00Z">
              <w:tcPr>
                <w:tcW w:w="810" w:type="dxa"/>
                <w:shd w:val="clear" w:color="auto" w:fill="FFFFFF"/>
              </w:tcPr>
            </w:tcPrChange>
          </w:tcPr>
          <w:p w14:paraId="57D1531F" w14:textId="7E23CCFD" w:rsidR="00C1698B" w:rsidRPr="002A5288" w:rsidDel="006C4EBE" w:rsidRDefault="00C1698B" w:rsidP="00C1698B">
            <w:pPr>
              <w:snapToGrid w:val="0"/>
              <w:spacing w:before="60" w:after="60"/>
              <w:jc w:val="center"/>
              <w:rPr>
                <w:del w:id="2049" w:author="Jason Rhee" w:date="2023-02-20T17:35:00Z"/>
                <w:sz w:val="16"/>
                <w:szCs w:val="16"/>
                <w:lang w:val="en-GB"/>
              </w:rPr>
            </w:pPr>
            <w:del w:id="2050" w:author="Jason Rhee" w:date="2023-02-20T17:35:00Z">
              <w:r w:rsidDel="006C4EBE">
                <w:rPr>
                  <w:sz w:val="16"/>
                  <w:szCs w:val="16"/>
                  <w:lang w:val="en-GB"/>
                </w:rPr>
                <w:delText>0..1</w:delText>
              </w:r>
            </w:del>
          </w:p>
        </w:tc>
        <w:tc>
          <w:tcPr>
            <w:tcW w:w="2790" w:type="dxa"/>
            <w:shd w:val="clear" w:color="auto" w:fill="FFFFFF"/>
            <w:tcPrChange w:id="2051" w:author="Jason Rhee" w:date="2023-02-20T15:49:00Z">
              <w:tcPr>
                <w:tcW w:w="2790" w:type="dxa"/>
                <w:shd w:val="clear" w:color="auto" w:fill="FFFFFF"/>
              </w:tcPr>
            </w:tcPrChange>
          </w:tcPr>
          <w:p w14:paraId="146EA235" w14:textId="380EAC2E" w:rsidR="00C1698B" w:rsidRPr="002A5288" w:rsidDel="006C4EBE" w:rsidRDefault="00C1698B" w:rsidP="00C1698B">
            <w:pPr>
              <w:snapToGrid w:val="0"/>
              <w:spacing w:before="60" w:after="60"/>
              <w:jc w:val="left"/>
              <w:rPr>
                <w:del w:id="2052" w:author="Jason Rhee" w:date="2023-02-20T17:35:00Z"/>
                <w:sz w:val="16"/>
                <w:szCs w:val="16"/>
                <w:lang w:val="en-GB"/>
              </w:rPr>
            </w:pPr>
            <w:del w:id="2053" w:author="Jason Rhee" w:date="2023-02-20T17:35:00Z">
              <w:r w:rsidDel="006C4EBE">
                <w:rPr>
                  <w:sz w:val="16"/>
                  <w:szCs w:val="16"/>
                  <w:lang w:val="en-GB"/>
                </w:rPr>
                <w:delText>S100_VerticalAndSoundingDatum</w:delText>
              </w:r>
            </w:del>
          </w:p>
        </w:tc>
        <w:tc>
          <w:tcPr>
            <w:tcW w:w="3060" w:type="dxa"/>
            <w:shd w:val="clear" w:color="auto" w:fill="FFFFFF"/>
            <w:tcPrChange w:id="2054" w:author="Jason Rhee" w:date="2023-02-20T15:49:00Z">
              <w:tcPr>
                <w:tcW w:w="3060" w:type="dxa"/>
                <w:shd w:val="clear" w:color="auto" w:fill="FFFFFF"/>
              </w:tcPr>
            </w:tcPrChange>
          </w:tcPr>
          <w:p w14:paraId="73518BD7" w14:textId="25F03A7A" w:rsidR="00C1698B" w:rsidRPr="002A5288" w:rsidDel="006C4EBE" w:rsidRDefault="00C1698B" w:rsidP="00C1698B">
            <w:pPr>
              <w:snapToGrid w:val="0"/>
              <w:spacing w:before="60" w:after="60"/>
              <w:jc w:val="left"/>
              <w:rPr>
                <w:del w:id="2055" w:author="Jason Rhee" w:date="2023-02-20T17:35:00Z"/>
                <w:sz w:val="16"/>
                <w:szCs w:val="16"/>
                <w:lang w:val="en-GB"/>
              </w:rPr>
            </w:pPr>
          </w:p>
        </w:tc>
      </w:tr>
      <w:tr w:rsidR="00C1698B" w:rsidRPr="002A5288" w14:paraId="0DD216CF" w14:textId="77777777" w:rsidTr="00EE37EB">
        <w:trPr>
          <w:cantSplit/>
          <w:trHeight w:val="155"/>
          <w:trPrChange w:id="2056" w:author="Jason Rhee" w:date="2023-02-20T15:49:00Z">
            <w:trPr>
              <w:cantSplit/>
              <w:trHeight w:val="155"/>
            </w:trPr>
          </w:trPrChange>
        </w:trPr>
        <w:tc>
          <w:tcPr>
            <w:tcW w:w="1080" w:type="dxa"/>
            <w:tcPrChange w:id="2057" w:author="Jason Rhee" w:date="2023-02-20T15:49:00Z">
              <w:tcPr>
                <w:tcW w:w="1080" w:type="dxa"/>
              </w:tcPr>
            </w:tcPrChange>
          </w:tcPr>
          <w:p w14:paraId="22087FA4"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Change w:id="2058" w:author="Jason Rhee" w:date="2023-02-20T15:49:00Z">
              <w:tcPr>
                <w:tcW w:w="2610" w:type="dxa"/>
              </w:tcPr>
            </w:tcPrChange>
          </w:tcPr>
          <w:p w14:paraId="3B15809C" w14:textId="4D9D5622" w:rsidR="00C1698B" w:rsidRPr="002A5288" w:rsidRDefault="00057572" w:rsidP="00C1698B">
            <w:pPr>
              <w:snapToGrid w:val="0"/>
              <w:spacing w:before="60" w:after="60"/>
              <w:jc w:val="left"/>
              <w:rPr>
                <w:sz w:val="16"/>
                <w:szCs w:val="16"/>
                <w:lang w:val="en-GB"/>
              </w:rPr>
            </w:pPr>
            <w:ins w:id="2059" w:author="Jason Rhee" w:date="2023-02-20T17:36:00Z">
              <w:r w:rsidRPr="00426B25">
                <w:rPr>
                  <w:sz w:val="16"/>
                  <w:szCs w:val="16"/>
                  <w:lang w:val="en-GB"/>
                </w:rPr>
                <w:t>encodingFormat</w:t>
              </w:r>
            </w:ins>
            <w:del w:id="2060" w:author="Jason Rhee" w:date="2023-02-20T17:36:00Z">
              <w:r w:rsidR="00C1698B" w:rsidRPr="002A5288" w:rsidDel="00057572">
                <w:rPr>
                  <w:sz w:val="16"/>
                  <w:szCs w:val="16"/>
                  <w:lang w:val="en-GB"/>
                </w:rPr>
                <w:delText>dataType</w:delText>
              </w:r>
            </w:del>
          </w:p>
        </w:tc>
        <w:tc>
          <w:tcPr>
            <w:tcW w:w="3510" w:type="dxa"/>
            <w:tcPrChange w:id="2061" w:author="Jason Rhee" w:date="2023-02-20T15:49:00Z">
              <w:tcPr>
                <w:tcW w:w="3510" w:type="dxa"/>
              </w:tcPr>
            </w:tcPrChange>
          </w:tcPr>
          <w:p w14:paraId="42F3A5D5"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encoding format of the dataset</w:t>
            </w:r>
          </w:p>
        </w:tc>
        <w:tc>
          <w:tcPr>
            <w:tcW w:w="810" w:type="dxa"/>
            <w:tcPrChange w:id="2062" w:author="Jason Rhee" w:date="2023-02-20T15:49:00Z">
              <w:tcPr>
                <w:tcW w:w="810" w:type="dxa"/>
              </w:tcPr>
            </w:tcPrChange>
          </w:tcPr>
          <w:p w14:paraId="182DA8F5"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790" w:type="dxa"/>
            <w:tcPrChange w:id="2063" w:author="Jason Rhee" w:date="2023-02-20T15:49:00Z">
              <w:tcPr>
                <w:tcW w:w="2790" w:type="dxa"/>
              </w:tcPr>
            </w:tcPrChange>
          </w:tcPr>
          <w:p w14:paraId="2AB78AE8" w14:textId="12B2B587" w:rsidR="00C1698B" w:rsidRPr="002A5288" w:rsidRDefault="00107783" w:rsidP="00C1698B">
            <w:pPr>
              <w:snapToGrid w:val="0"/>
              <w:spacing w:before="60" w:after="60"/>
              <w:jc w:val="left"/>
              <w:rPr>
                <w:sz w:val="16"/>
                <w:szCs w:val="16"/>
                <w:lang w:val="en-GB"/>
              </w:rPr>
            </w:pPr>
            <w:ins w:id="2064" w:author="Jason Rhee" w:date="2023-02-20T17:37:00Z">
              <w:r w:rsidRPr="00426B25">
                <w:rPr>
                  <w:sz w:val="16"/>
                  <w:szCs w:val="16"/>
                  <w:lang w:val="fr-CA"/>
                </w:rPr>
                <w:t>S100</w:t>
              </w:r>
            </w:ins>
            <w:ins w:id="2065" w:author="Jason Rhee" w:date="2023-02-23T09:34:00Z">
              <w:r w:rsidR="000F0270">
                <w:t>_</w:t>
              </w:r>
              <w:r w:rsidR="000F0270" w:rsidRPr="000F0270">
                <w:rPr>
                  <w:sz w:val="16"/>
                  <w:szCs w:val="16"/>
                  <w:lang w:val="fr-CA"/>
                </w:rPr>
                <w:t>EncodingFormat</w:t>
              </w:r>
              <w:r w:rsidR="000F0270" w:rsidRPr="000F0270" w:rsidDel="00107783">
                <w:rPr>
                  <w:sz w:val="16"/>
                  <w:szCs w:val="16"/>
                  <w:lang w:val="fr-CA"/>
                </w:rPr>
                <w:t xml:space="preserve"> </w:t>
              </w:r>
            </w:ins>
            <w:del w:id="2066" w:author="Jason Rhee" w:date="2023-02-20T17:37:00Z">
              <w:r w:rsidR="00C1698B" w:rsidRPr="002A5288" w:rsidDel="00107783">
                <w:rPr>
                  <w:sz w:val="16"/>
                  <w:szCs w:val="16"/>
                  <w:lang w:val="en-GB"/>
                </w:rPr>
                <w:delText>S100_DataFormat</w:delText>
              </w:r>
            </w:del>
          </w:p>
        </w:tc>
        <w:tc>
          <w:tcPr>
            <w:tcW w:w="3060" w:type="dxa"/>
            <w:tcPrChange w:id="2067" w:author="Jason Rhee" w:date="2023-02-20T15:49:00Z">
              <w:tcPr>
                <w:tcW w:w="3060" w:type="dxa"/>
              </w:tcPr>
            </w:tcPrChange>
          </w:tcPr>
          <w:p w14:paraId="5E58C032" w14:textId="77777777" w:rsidR="00C1698B" w:rsidRPr="002A5288" w:rsidRDefault="00C1698B" w:rsidP="00C1698B">
            <w:pPr>
              <w:snapToGrid w:val="0"/>
              <w:spacing w:before="60" w:after="60"/>
              <w:jc w:val="left"/>
              <w:rPr>
                <w:sz w:val="16"/>
                <w:szCs w:val="16"/>
                <w:lang w:val="en-GB"/>
              </w:rPr>
            </w:pPr>
            <w:r w:rsidRPr="00651F98">
              <w:rPr>
                <w:sz w:val="16"/>
                <w:szCs w:val="16"/>
                <w:lang w:val="en-GB"/>
              </w:rPr>
              <w:t>Must be GML</w:t>
            </w:r>
          </w:p>
        </w:tc>
      </w:tr>
      <w:tr w:rsidR="00C1698B" w:rsidRPr="002A5288" w:rsidDel="00171B32" w14:paraId="4A19A5CB" w14:textId="1ABCE546" w:rsidTr="00EE37EB">
        <w:trPr>
          <w:cantSplit/>
          <w:trHeight w:val="155"/>
          <w:del w:id="2068" w:author="Jason Rhee" w:date="2023-02-20T17:37:00Z"/>
          <w:trPrChange w:id="2069" w:author="Jason Rhee" w:date="2023-02-20T15:49:00Z">
            <w:trPr>
              <w:cantSplit/>
              <w:trHeight w:val="155"/>
            </w:trPr>
          </w:trPrChange>
        </w:trPr>
        <w:tc>
          <w:tcPr>
            <w:tcW w:w="1080" w:type="dxa"/>
            <w:tcPrChange w:id="2070" w:author="Jason Rhee" w:date="2023-02-20T15:49:00Z">
              <w:tcPr>
                <w:tcW w:w="1080" w:type="dxa"/>
              </w:tcPr>
            </w:tcPrChange>
          </w:tcPr>
          <w:p w14:paraId="4FC1B21B" w14:textId="7E48D3F2" w:rsidR="00C1698B" w:rsidRPr="002A5288" w:rsidDel="00171B32" w:rsidRDefault="00C1698B" w:rsidP="00C1698B">
            <w:pPr>
              <w:snapToGrid w:val="0"/>
              <w:spacing w:before="60" w:after="60"/>
              <w:jc w:val="left"/>
              <w:rPr>
                <w:del w:id="2071" w:author="Jason Rhee" w:date="2023-02-20T17:37:00Z"/>
                <w:sz w:val="16"/>
                <w:szCs w:val="16"/>
                <w:lang w:val="en-GB"/>
              </w:rPr>
            </w:pPr>
            <w:del w:id="2072" w:author="Jason Rhee" w:date="2023-02-20T17:37:00Z">
              <w:r w:rsidRPr="002A5288" w:rsidDel="00171B32">
                <w:rPr>
                  <w:sz w:val="16"/>
                  <w:szCs w:val="16"/>
                  <w:lang w:val="en-GB"/>
                </w:rPr>
                <w:delText>Attribute</w:delText>
              </w:r>
            </w:del>
          </w:p>
        </w:tc>
        <w:tc>
          <w:tcPr>
            <w:tcW w:w="2610" w:type="dxa"/>
            <w:tcPrChange w:id="2073" w:author="Jason Rhee" w:date="2023-02-20T15:49:00Z">
              <w:tcPr>
                <w:tcW w:w="2610" w:type="dxa"/>
              </w:tcPr>
            </w:tcPrChange>
          </w:tcPr>
          <w:p w14:paraId="54DA8468" w14:textId="22A21F7B" w:rsidR="00C1698B" w:rsidRPr="002A5288" w:rsidDel="00171B32" w:rsidRDefault="00C1698B" w:rsidP="00C1698B">
            <w:pPr>
              <w:snapToGrid w:val="0"/>
              <w:spacing w:before="60" w:after="60"/>
              <w:jc w:val="left"/>
              <w:rPr>
                <w:del w:id="2074" w:author="Jason Rhee" w:date="2023-02-20T17:37:00Z"/>
                <w:sz w:val="16"/>
                <w:szCs w:val="16"/>
                <w:lang w:val="en-GB"/>
              </w:rPr>
            </w:pPr>
            <w:del w:id="2075" w:author="Jason Rhee" w:date="2023-02-20T17:37:00Z">
              <w:r w:rsidRPr="002A5288" w:rsidDel="00171B32">
                <w:rPr>
                  <w:sz w:val="16"/>
                  <w:szCs w:val="16"/>
                  <w:lang w:val="en-GB"/>
                </w:rPr>
                <w:delText>dataTypeVersion</w:delText>
              </w:r>
            </w:del>
          </w:p>
        </w:tc>
        <w:tc>
          <w:tcPr>
            <w:tcW w:w="3510" w:type="dxa"/>
            <w:tcPrChange w:id="2076" w:author="Jason Rhee" w:date="2023-02-20T15:49:00Z">
              <w:tcPr>
                <w:tcW w:w="3510" w:type="dxa"/>
              </w:tcPr>
            </w:tcPrChange>
          </w:tcPr>
          <w:p w14:paraId="5E167860" w14:textId="27CCD9CE" w:rsidR="00C1698B" w:rsidRPr="002A5288" w:rsidDel="00171B32" w:rsidRDefault="00C1698B" w:rsidP="00C1698B">
            <w:pPr>
              <w:snapToGrid w:val="0"/>
              <w:spacing w:before="60" w:after="60"/>
              <w:jc w:val="left"/>
              <w:rPr>
                <w:del w:id="2077" w:author="Jason Rhee" w:date="2023-02-20T17:37:00Z"/>
                <w:sz w:val="16"/>
                <w:szCs w:val="16"/>
                <w:lang w:val="en-GB"/>
              </w:rPr>
            </w:pPr>
            <w:del w:id="2078" w:author="Jason Rhee" w:date="2023-02-20T17:37:00Z">
              <w:r w:rsidRPr="002A5288" w:rsidDel="00171B32">
                <w:rPr>
                  <w:sz w:val="16"/>
                  <w:szCs w:val="16"/>
                  <w:lang w:val="en-GB"/>
                </w:rPr>
                <w:delText>The version number of the dataType.</w:delText>
              </w:r>
            </w:del>
          </w:p>
        </w:tc>
        <w:tc>
          <w:tcPr>
            <w:tcW w:w="810" w:type="dxa"/>
            <w:tcPrChange w:id="2079" w:author="Jason Rhee" w:date="2023-02-20T15:49:00Z">
              <w:tcPr>
                <w:tcW w:w="810" w:type="dxa"/>
              </w:tcPr>
            </w:tcPrChange>
          </w:tcPr>
          <w:p w14:paraId="1F14D89D" w14:textId="58AF0B2D" w:rsidR="00C1698B" w:rsidRPr="002A5288" w:rsidDel="00171B32" w:rsidRDefault="00C1698B" w:rsidP="00C1698B">
            <w:pPr>
              <w:snapToGrid w:val="0"/>
              <w:spacing w:before="60" w:after="60"/>
              <w:jc w:val="center"/>
              <w:rPr>
                <w:del w:id="2080" w:author="Jason Rhee" w:date="2023-02-20T17:37:00Z"/>
                <w:sz w:val="16"/>
                <w:szCs w:val="16"/>
                <w:lang w:val="en-GB"/>
              </w:rPr>
            </w:pPr>
            <w:del w:id="2081" w:author="Jason Rhee" w:date="2023-02-20T17:37:00Z">
              <w:r w:rsidDel="00171B32">
                <w:rPr>
                  <w:sz w:val="16"/>
                  <w:szCs w:val="16"/>
                  <w:lang w:val="en-GB"/>
                </w:rPr>
                <w:delText>1</w:delText>
              </w:r>
            </w:del>
          </w:p>
        </w:tc>
        <w:tc>
          <w:tcPr>
            <w:tcW w:w="2790" w:type="dxa"/>
            <w:tcPrChange w:id="2082" w:author="Jason Rhee" w:date="2023-02-20T15:49:00Z">
              <w:tcPr>
                <w:tcW w:w="2790" w:type="dxa"/>
              </w:tcPr>
            </w:tcPrChange>
          </w:tcPr>
          <w:p w14:paraId="7DC6BB6D" w14:textId="6D2848E6" w:rsidR="00C1698B" w:rsidRPr="002A5288" w:rsidDel="00171B32" w:rsidRDefault="00C1698B" w:rsidP="00C1698B">
            <w:pPr>
              <w:snapToGrid w:val="0"/>
              <w:spacing w:before="60" w:after="60"/>
              <w:jc w:val="left"/>
              <w:rPr>
                <w:del w:id="2083" w:author="Jason Rhee" w:date="2023-02-20T17:37:00Z"/>
                <w:sz w:val="16"/>
                <w:szCs w:val="16"/>
                <w:lang w:val="en-GB"/>
              </w:rPr>
            </w:pPr>
            <w:del w:id="2084" w:author="Jason Rhee" w:date="2023-02-20T17:37:00Z">
              <w:r w:rsidRPr="002A5288" w:rsidDel="00171B32">
                <w:rPr>
                  <w:sz w:val="16"/>
                  <w:szCs w:val="16"/>
                  <w:lang w:val="en-GB"/>
                </w:rPr>
                <w:delText>CharacterString</w:delText>
              </w:r>
            </w:del>
          </w:p>
        </w:tc>
        <w:tc>
          <w:tcPr>
            <w:tcW w:w="3060" w:type="dxa"/>
            <w:tcPrChange w:id="2085" w:author="Jason Rhee" w:date="2023-02-20T15:49:00Z">
              <w:tcPr>
                <w:tcW w:w="3060" w:type="dxa"/>
              </w:tcPr>
            </w:tcPrChange>
          </w:tcPr>
          <w:p w14:paraId="4C112DDF" w14:textId="2D3D10DE" w:rsidR="00C1698B" w:rsidRPr="002A5288" w:rsidDel="00171B32" w:rsidRDefault="00C1698B" w:rsidP="00C1698B">
            <w:pPr>
              <w:snapToGrid w:val="0"/>
              <w:spacing w:before="60" w:after="60"/>
              <w:jc w:val="left"/>
              <w:rPr>
                <w:del w:id="2086" w:author="Jason Rhee" w:date="2023-02-20T17:37:00Z"/>
                <w:sz w:val="16"/>
                <w:szCs w:val="16"/>
                <w:lang w:val="en-GB"/>
              </w:rPr>
            </w:pPr>
            <w:del w:id="2087" w:author="Jason Rhee" w:date="2023-02-20T17:37:00Z">
              <w:r w:rsidRPr="00651F98" w:rsidDel="00171B32">
                <w:rPr>
                  <w:sz w:val="16"/>
                  <w:szCs w:val="16"/>
                  <w:lang w:val="en-GB"/>
                </w:rPr>
                <w:delText>3,2,1 S-100 4.0.0 Profile</w:delText>
              </w:r>
            </w:del>
          </w:p>
        </w:tc>
      </w:tr>
      <w:tr w:rsidR="00C1698B" w:rsidRPr="002A5288" w14:paraId="2F846A08" w14:textId="45BCD416" w:rsidTr="00EE37EB">
        <w:trPr>
          <w:cantSplit/>
          <w:trHeight w:val="171"/>
          <w:trPrChange w:id="2088" w:author="Jason Rhee" w:date="2023-02-20T15:49:00Z">
            <w:trPr>
              <w:cantSplit/>
              <w:trHeight w:val="171"/>
            </w:trPr>
          </w:trPrChange>
        </w:trPr>
        <w:tc>
          <w:tcPr>
            <w:tcW w:w="1080" w:type="dxa"/>
            <w:tcPrChange w:id="2089" w:author="Jason Rhee" w:date="2023-02-20T15:49:00Z">
              <w:tcPr>
                <w:tcW w:w="1080" w:type="dxa"/>
              </w:tcPr>
            </w:tcPrChange>
          </w:tcPr>
          <w:p w14:paraId="54FA3828" w14:textId="3D8D2986"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610" w:type="dxa"/>
            <w:tcPrChange w:id="2090" w:author="Jason Rhee" w:date="2023-02-20T15:49:00Z">
              <w:tcPr>
                <w:tcW w:w="2610" w:type="dxa"/>
              </w:tcPr>
            </w:tcPrChange>
          </w:tcPr>
          <w:p w14:paraId="1E494773" w14:textId="7B51A950" w:rsidR="00C1698B" w:rsidRPr="002A5288" w:rsidRDefault="00C1698B" w:rsidP="00C1698B">
            <w:pPr>
              <w:snapToGrid w:val="0"/>
              <w:spacing w:before="60" w:after="60"/>
              <w:jc w:val="left"/>
              <w:rPr>
                <w:sz w:val="16"/>
                <w:szCs w:val="16"/>
                <w:lang w:val="en-GB"/>
              </w:rPr>
            </w:pPr>
            <w:r>
              <w:rPr>
                <w:sz w:val="16"/>
                <w:szCs w:val="16"/>
                <w:lang w:val="en-GB"/>
              </w:rPr>
              <w:t>dataCoverage</w:t>
            </w:r>
          </w:p>
        </w:tc>
        <w:tc>
          <w:tcPr>
            <w:tcW w:w="3510" w:type="dxa"/>
            <w:tcPrChange w:id="2091" w:author="Jason Rhee" w:date="2023-02-20T15:49:00Z">
              <w:tcPr>
                <w:tcW w:w="3510" w:type="dxa"/>
              </w:tcPr>
            </w:tcPrChange>
          </w:tcPr>
          <w:p w14:paraId="7C46D659" w14:textId="5C28A19F" w:rsidR="00C1698B" w:rsidRPr="002A5288" w:rsidRDefault="00C1698B" w:rsidP="00C1698B">
            <w:pPr>
              <w:snapToGrid w:val="0"/>
              <w:spacing w:before="60" w:after="60"/>
              <w:jc w:val="left"/>
              <w:rPr>
                <w:sz w:val="16"/>
                <w:szCs w:val="16"/>
                <w:lang w:val="en-GB"/>
              </w:rPr>
            </w:pPr>
            <w:r>
              <w:rPr>
                <w:sz w:val="16"/>
                <w:szCs w:val="16"/>
                <w:lang w:val="en-GB"/>
              </w:rPr>
              <w:t>Provides information about data coverages within the dataset</w:t>
            </w:r>
          </w:p>
        </w:tc>
        <w:tc>
          <w:tcPr>
            <w:tcW w:w="810" w:type="dxa"/>
            <w:tcPrChange w:id="2092" w:author="Jason Rhee" w:date="2023-02-20T15:49:00Z">
              <w:tcPr>
                <w:tcW w:w="810" w:type="dxa"/>
              </w:tcPr>
            </w:tcPrChange>
          </w:tcPr>
          <w:p w14:paraId="449A10CA" w14:textId="659728B5" w:rsidR="00C1698B" w:rsidRDefault="00C1698B" w:rsidP="00C1698B">
            <w:pPr>
              <w:snapToGrid w:val="0"/>
              <w:spacing w:before="60" w:after="60"/>
              <w:jc w:val="center"/>
              <w:rPr>
                <w:sz w:val="16"/>
                <w:szCs w:val="16"/>
                <w:lang w:val="en-GB"/>
              </w:rPr>
            </w:pPr>
            <w:r>
              <w:rPr>
                <w:sz w:val="16"/>
                <w:szCs w:val="16"/>
                <w:lang w:val="en-GB"/>
              </w:rPr>
              <w:t>1..*</w:t>
            </w:r>
          </w:p>
        </w:tc>
        <w:tc>
          <w:tcPr>
            <w:tcW w:w="2790" w:type="dxa"/>
            <w:tcPrChange w:id="2093" w:author="Jason Rhee" w:date="2023-02-20T15:49:00Z">
              <w:tcPr>
                <w:tcW w:w="2790" w:type="dxa"/>
              </w:tcPr>
            </w:tcPrChange>
          </w:tcPr>
          <w:p w14:paraId="6582E3FB" w14:textId="1DA44112" w:rsidR="00C1698B" w:rsidRPr="002A5288" w:rsidRDefault="00C1698B" w:rsidP="00C1698B">
            <w:pPr>
              <w:snapToGrid w:val="0"/>
              <w:spacing w:before="60" w:after="60"/>
              <w:jc w:val="left"/>
              <w:rPr>
                <w:sz w:val="16"/>
                <w:szCs w:val="16"/>
                <w:lang w:val="en-GB"/>
              </w:rPr>
            </w:pPr>
            <w:r>
              <w:rPr>
                <w:sz w:val="16"/>
                <w:szCs w:val="16"/>
                <w:lang w:val="en-GB"/>
              </w:rPr>
              <w:t>S100_DataCoverage</w:t>
            </w:r>
          </w:p>
        </w:tc>
        <w:tc>
          <w:tcPr>
            <w:tcW w:w="3060" w:type="dxa"/>
            <w:tcPrChange w:id="2094" w:author="Jason Rhee" w:date="2023-02-20T15:49:00Z">
              <w:tcPr>
                <w:tcW w:w="3060" w:type="dxa"/>
              </w:tcPr>
            </w:tcPrChange>
          </w:tcPr>
          <w:p w14:paraId="697102C7" w14:textId="41611DB1" w:rsidR="00C1698B" w:rsidRPr="002A5288" w:rsidRDefault="00C1698B" w:rsidP="00C1698B">
            <w:pPr>
              <w:snapToGrid w:val="0"/>
              <w:spacing w:before="60" w:after="60"/>
              <w:jc w:val="left"/>
              <w:rPr>
                <w:sz w:val="16"/>
                <w:szCs w:val="16"/>
                <w:lang w:val="en-GB"/>
              </w:rPr>
            </w:pPr>
          </w:p>
        </w:tc>
      </w:tr>
      <w:tr w:rsidR="00C1698B" w:rsidRPr="002A5288" w14:paraId="5D802C32" w14:textId="6C40B253" w:rsidTr="00EE37EB">
        <w:trPr>
          <w:cantSplit/>
          <w:trHeight w:val="155"/>
          <w:trPrChange w:id="2095" w:author="Jason Rhee" w:date="2023-02-20T15:49:00Z">
            <w:trPr>
              <w:cantSplit/>
              <w:trHeight w:val="155"/>
            </w:trPr>
          </w:trPrChange>
        </w:trPr>
        <w:tc>
          <w:tcPr>
            <w:tcW w:w="1080" w:type="dxa"/>
            <w:tcPrChange w:id="2096" w:author="Jason Rhee" w:date="2023-02-20T15:49:00Z">
              <w:tcPr>
                <w:tcW w:w="1080" w:type="dxa"/>
              </w:tcPr>
            </w:tcPrChange>
          </w:tcPr>
          <w:p w14:paraId="05E4714D" w14:textId="761AB72F"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610" w:type="dxa"/>
            <w:tcPrChange w:id="2097" w:author="Jason Rhee" w:date="2023-02-20T15:49:00Z">
              <w:tcPr>
                <w:tcW w:w="2610" w:type="dxa"/>
              </w:tcPr>
            </w:tcPrChange>
          </w:tcPr>
          <w:p w14:paraId="27DB59E3" w14:textId="65AEFF37" w:rsidR="00C1698B" w:rsidRPr="002A5288" w:rsidRDefault="00C1698B" w:rsidP="00C1698B">
            <w:pPr>
              <w:snapToGrid w:val="0"/>
              <w:spacing w:before="60" w:after="60"/>
              <w:jc w:val="left"/>
              <w:rPr>
                <w:sz w:val="16"/>
                <w:szCs w:val="16"/>
                <w:lang w:val="en-GB"/>
              </w:rPr>
            </w:pPr>
            <w:r w:rsidRPr="002A5288">
              <w:rPr>
                <w:sz w:val="16"/>
                <w:szCs w:val="16"/>
                <w:lang w:val="en-GB"/>
              </w:rPr>
              <w:t>comment</w:t>
            </w:r>
          </w:p>
        </w:tc>
        <w:tc>
          <w:tcPr>
            <w:tcW w:w="3510" w:type="dxa"/>
            <w:tcPrChange w:id="2098" w:author="Jason Rhee" w:date="2023-02-20T15:49:00Z">
              <w:tcPr>
                <w:tcW w:w="3510" w:type="dxa"/>
              </w:tcPr>
            </w:tcPrChange>
          </w:tcPr>
          <w:p w14:paraId="251414CF" w14:textId="5DD4915B" w:rsidR="00C1698B" w:rsidRPr="002A5288" w:rsidRDefault="00C1698B" w:rsidP="00C1698B">
            <w:pPr>
              <w:snapToGrid w:val="0"/>
              <w:spacing w:before="60" w:after="60"/>
              <w:jc w:val="left"/>
              <w:rPr>
                <w:sz w:val="16"/>
                <w:szCs w:val="16"/>
                <w:lang w:val="en-GB"/>
              </w:rPr>
            </w:pPr>
            <w:r>
              <w:rPr>
                <w:sz w:val="16"/>
                <w:szCs w:val="16"/>
                <w:lang w:val="en-CA"/>
              </w:rPr>
              <w:t>Any additional information</w:t>
            </w:r>
          </w:p>
        </w:tc>
        <w:tc>
          <w:tcPr>
            <w:tcW w:w="810" w:type="dxa"/>
            <w:tcPrChange w:id="2099" w:author="Jason Rhee" w:date="2023-02-20T15:49:00Z">
              <w:tcPr>
                <w:tcW w:w="810" w:type="dxa"/>
              </w:tcPr>
            </w:tcPrChange>
          </w:tcPr>
          <w:p w14:paraId="0E6F1DA6" w14:textId="2D31A254" w:rsidR="00C1698B" w:rsidRPr="002A5288" w:rsidRDefault="00C1698B" w:rsidP="00C1698B">
            <w:pPr>
              <w:snapToGrid w:val="0"/>
              <w:spacing w:before="60" w:after="60"/>
              <w:jc w:val="center"/>
              <w:rPr>
                <w:sz w:val="16"/>
                <w:szCs w:val="16"/>
                <w:lang w:val="en-GB"/>
              </w:rPr>
            </w:pPr>
            <w:r w:rsidRPr="002A5288">
              <w:rPr>
                <w:sz w:val="16"/>
                <w:szCs w:val="16"/>
                <w:lang w:val="en-GB"/>
              </w:rPr>
              <w:t>0..1</w:t>
            </w:r>
          </w:p>
        </w:tc>
        <w:tc>
          <w:tcPr>
            <w:tcW w:w="2790" w:type="dxa"/>
            <w:tcPrChange w:id="2100" w:author="Jason Rhee" w:date="2023-02-20T15:49:00Z">
              <w:tcPr>
                <w:tcW w:w="2790" w:type="dxa"/>
              </w:tcPr>
            </w:tcPrChange>
          </w:tcPr>
          <w:p w14:paraId="57D1119D" w14:textId="39258FBF"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Change w:id="2101" w:author="Jason Rhee" w:date="2023-02-20T15:49:00Z">
              <w:tcPr>
                <w:tcW w:w="3060" w:type="dxa"/>
              </w:tcPr>
            </w:tcPrChange>
          </w:tcPr>
          <w:p w14:paraId="0A9DA99A" w14:textId="7108736B" w:rsidR="00C1698B" w:rsidRPr="002A5288" w:rsidRDefault="00C1698B" w:rsidP="00C1698B">
            <w:pPr>
              <w:snapToGrid w:val="0"/>
              <w:spacing w:before="60" w:after="60"/>
              <w:jc w:val="left"/>
              <w:rPr>
                <w:sz w:val="16"/>
                <w:szCs w:val="16"/>
                <w:lang w:val="en-GB"/>
              </w:rPr>
            </w:pPr>
          </w:p>
        </w:tc>
      </w:tr>
      <w:tr w:rsidR="00C1698B" w:rsidRPr="002A5288" w:rsidDel="00171B32" w14:paraId="33FA1F7F" w14:textId="3A8687A3" w:rsidTr="00EE37EB">
        <w:trPr>
          <w:cantSplit/>
          <w:trHeight w:val="342"/>
          <w:del w:id="2102" w:author="Jason Rhee" w:date="2023-02-20T17:37:00Z"/>
          <w:trPrChange w:id="2103" w:author="Jason Rhee" w:date="2023-02-20T15:49:00Z">
            <w:trPr>
              <w:cantSplit/>
              <w:trHeight w:val="342"/>
            </w:trPr>
          </w:trPrChange>
        </w:trPr>
        <w:tc>
          <w:tcPr>
            <w:tcW w:w="1080" w:type="dxa"/>
            <w:tcPrChange w:id="2104" w:author="Jason Rhee" w:date="2023-02-20T15:49:00Z">
              <w:tcPr>
                <w:tcW w:w="1080" w:type="dxa"/>
              </w:tcPr>
            </w:tcPrChange>
          </w:tcPr>
          <w:p w14:paraId="192C5D4C" w14:textId="73CB4D55" w:rsidR="00C1698B" w:rsidRPr="002A5288" w:rsidDel="00171B32" w:rsidRDefault="00C1698B" w:rsidP="00C1698B">
            <w:pPr>
              <w:snapToGrid w:val="0"/>
              <w:spacing w:before="60" w:after="60"/>
              <w:jc w:val="left"/>
              <w:rPr>
                <w:del w:id="2105" w:author="Jason Rhee" w:date="2023-02-20T17:37:00Z"/>
                <w:sz w:val="16"/>
                <w:szCs w:val="16"/>
                <w:lang w:val="en-GB"/>
              </w:rPr>
            </w:pPr>
            <w:del w:id="2106" w:author="Jason Rhee" w:date="2023-02-20T17:37:00Z">
              <w:r w:rsidDel="00171B32">
                <w:rPr>
                  <w:sz w:val="16"/>
                  <w:szCs w:val="16"/>
                  <w:lang w:val="en-GB"/>
                </w:rPr>
                <w:delText>Attribute</w:delText>
              </w:r>
            </w:del>
          </w:p>
        </w:tc>
        <w:tc>
          <w:tcPr>
            <w:tcW w:w="2610" w:type="dxa"/>
            <w:tcPrChange w:id="2107" w:author="Jason Rhee" w:date="2023-02-20T15:49:00Z">
              <w:tcPr>
                <w:tcW w:w="2610" w:type="dxa"/>
              </w:tcPr>
            </w:tcPrChange>
          </w:tcPr>
          <w:p w14:paraId="5603EBFF" w14:textId="19823662" w:rsidR="00C1698B" w:rsidRPr="002A5288" w:rsidDel="00171B32" w:rsidRDefault="00C1698B" w:rsidP="00C1698B">
            <w:pPr>
              <w:snapToGrid w:val="0"/>
              <w:spacing w:before="60" w:after="60"/>
              <w:jc w:val="left"/>
              <w:rPr>
                <w:del w:id="2108" w:author="Jason Rhee" w:date="2023-02-20T17:37:00Z"/>
                <w:sz w:val="16"/>
                <w:szCs w:val="16"/>
                <w:lang w:val="en-GB"/>
              </w:rPr>
            </w:pPr>
            <w:del w:id="2109" w:author="Jason Rhee" w:date="2023-02-20T17:37:00Z">
              <w:r w:rsidRPr="00DD7223" w:rsidDel="00171B32">
                <w:rPr>
                  <w:rFonts w:cs="Arial"/>
                  <w:sz w:val="16"/>
                  <w:szCs w:val="16"/>
                </w:rPr>
                <w:delText>layerI</w:delText>
              </w:r>
              <w:r w:rsidDel="00171B32">
                <w:rPr>
                  <w:rFonts w:cs="Arial"/>
                  <w:sz w:val="16"/>
                  <w:szCs w:val="16"/>
                </w:rPr>
                <w:delText>D</w:delText>
              </w:r>
            </w:del>
          </w:p>
        </w:tc>
        <w:tc>
          <w:tcPr>
            <w:tcW w:w="3510" w:type="dxa"/>
            <w:tcPrChange w:id="2110" w:author="Jason Rhee" w:date="2023-02-20T15:49:00Z">
              <w:tcPr>
                <w:tcW w:w="3510" w:type="dxa"/>
              </w:tcPr>
            </w:tcPrChange>
          </w:tcPr>
          <w:p w14:paraId="6F818919" w14:textId="7A2AD2C7" w:rsidR="00C1698B" w:rsidRPr="002A5288" w:rsidDel="00171B32" w:rsidRDefault="00C1698B" w:rsidP="00C1698B">
            <w:pPr>
              <w:spacing w:before="60" w:after="60"/>
              <w:jc w:val="left"/>
              <w:rPr>
                <w:del w:id="2111" w:author="Jason Rhee" w:date="2023-02-20T17:37:00Z"/>
                <w:sz w:val="16"/>
                <w:szCs w:val="16"/>
                <w:lang w:val="en-GB"/>
              </w:rPr>
            </w:pPr>
            <w:del w:id="2112" w:author="Jason Rhee" w:date="2023-02-20T17:37:00Z">
              <w:r w:rsidDel="00171B32">
                <w:rPr>
                  <w:rFonts w:cs="Arial"/>
                  <w:sz w:val="16"/>
                  <w:szCs w:val="16"/>
                </w:rPr>
                <w:delText>Identifies other layers with which this dataset is intended to be used or portrayed</w:delText>
              </w:r>
            </w:del>
          </w:p>
        </w:tc>
        <w:tc>
          <w:tcPr>
            <w:tcW w:w="810" w:type="dxa"/>
            <w:tcPrChange w:id="2113" w:author="Jason Rhee" w:date="2023-02-20T15:49:00Z">
              <w:tcPr>
                <w:tcW w:w="810" w:type="dxa"/>
              </w:tcPr>
            </w:tcPrChange>
          </w:tcPr>
          <w:p w14:paraId="577580C3" w14:textId="7434C762" w:rsidR="00C1698B" w:rsidRPr="002A5288" w:rsidDel="00171B32" w:rsidRDefault="00C1698B" w:rsidP="00C1698B">
            <w:pPr>
              <w:snapToGrid w:val="0"/>
              <w:spacing w:before="60" w:after="60"/>
              <w:jc w:val="center"/>
              <w:rPr>
                <w:del w:id="2114" w:author="Jason Rhee" w:date="2023-02-20T17:37:00Z"/>
                <w:sz w:val="16"/>
                <w:szCs w:val="16"/>
                <w:lang w:val="en-GB"/>
              </w:rPr>
            </w:pPr>
            <w:del w:id="2115" w:author="Jason Rhee" w:date="2023-02-20T17:37:00Z">
              <w:r w:rsidDel="00171B32">
                <w:rPr>
                  <w:rFonts w:cs="Arial"/>
                  <w:sz w:val="16"/>
                  <w:szCs w:val="16"/>
                </w:rPr>
                <w:delText>0</w:delText>
              </w:r>
              <w:r w:rsidRPr="00DD7223" w:rsidDel="00171B32">
                <w:rPr>
                  <w:rFonts w:cs="Arial"/>
                  <w:sz w:val="16"/>
                  <w:szCs w:val="16"/>
                </w:rPr>
                <w:delText>..*</w:delText>
              </w:r>
            </w:del>
          </w:p>
        </w:tc>
        <w:tc>
          <w:tcPr>
            <w:tcW w:w="2790" w:type="dxa"/>
            <w:tcPrChange w:id="2116" w:author="Jason Rhee" w:date="2023-02-20T15:49:00Z">
              <w:tcPr>
                <w:tcW w:w="2790" w:type="dxa"/>
              </w:tcPr>
            </w:tcPrChange>
          </w:tcPr>
          <w:p w14:paraId="51D99C45" w14:textId="3C0E53EA" w:rsidR="00C1698B" w:rsidRPr="002A5288" w:rsidDel="00171B32" w:rsidRDefault="00C1698B" w:rsidP="00C1698B">
            <w:pPr>
              <w:snapToGrid w:val="0"/>
              <w:spacing w:before="60" w:after="60"/>
              <w:jc w:val="left"/>
              <w:rPr>
                <w:del w:id="2117" w:author="Jason Rhee" w:date="2023-02-20T17:37:00Z"/>
                <w:sz w:val="16"/>
                <w:szCs w:val="16"/>
                <w:lang w:val="en-GB"/>
              </w:rPr>
            </w:pPr>
            <w:del w:id="2118" w:author="Jason Rhee" w:date="2023-02-20T17:37:00Z">
              <w:r w:rsidDel="00171B32">
                <w:rPr>
                  <w:rFonts w:cs="Arial"/>
                  <w:sz w:val="16"/>
                  <w:szCs w:val="16"/>
                </w:rPr>
                <w:delText>CharacterString</w:delText>
              </w:r>
            </w:del>
          </w:p>
        </w:tc>
        <w:tc>
          <w:tcPr>
            <w:tcW w:w="3060" w:type="dxa"/>
            <w:tcPrChange w:id="2119" w:author="Jason Rhee" w:date="2023-02-20T15:49:00Z">
              <w:tcPr>
                <w:tcW w:w="3060" w:type="dxa"/>
              </w:tcPr>
            </w:tcPrChange>
          </w:tcPr>
          <w:p w14:paraId="244CDE55" w14:textId="3D568058" w:rsidR="00C1698B" w:rsidRPr="002A5288" w:rsidDel="00171B32" w:rsidRDefault="00C1698B" w:rsidP="00C1698B">
            <w:pPr>
              <w:snapToGrid w:val="0"/>
              <w:spacing w:before="60" w:after="60"/>
              <w:jc w:val="left"/>
              <w:rPr>
                <w:del w:id="2120" w:author="Jason Rhee" w:date="2023-02-20T17:37:00Z"/>
                <w:sz w:val="16"/>
                <w:szCs w:val="16"/>
                <w:lang w:val="en-GB"/>
              </w:rPr>
            </w:pPr>
            <w:del w:id="2121" w:author="Jason Rhee" w:date="2023-02-20T17:37:00Z">
              <w:r w:rsidRPr="00651F98" w:rsidDel="00171B32">
                <w:rPr>
                  <w:sz w:val="16"/>
                  <w:szCs w:val="16"/>
                  <w:lang w:val="en-GB"/>
                </w:rPr>
                <w:delText>In navigation system, S-129 datasets must be used with ENC.</w:delText>
              </w:r>
            </w:del>
          </w:p>
        </w:tc>
      </w:tr>
      <w:tr w:rsidR="00C1698B" w:rsidRPr="002A5288" w14:paraId="3E98EA61" w14:textId="2847C15F" w:rsidTr="00EE37EB">
        <w:trPr>
          <w:cantSplit/>
          <w:trHeight w:val="342"/>
          <w:trPrChange w:id="2122" w:author="Jason Rhee" w:date="2023-02-20T15:49:00Z">
            <w:trPr>
              <w:cantSplit/>
              <w:trHeight w:val="342"/>
            </w:trPr>
          </w:trPrChange>
        </w:trPr>
        <w:tc>
          <w:tcPr>
            <w:tcW w:w="1080" w:type="dxa"/>
            <w:vAlign w:val="center"/>
            <w:tcPrChange w:id="2123" w:author="Jason Rhee" w:date="2023-02-20T15:49:00Z">
              <w:tcPr>
                <w:tcW w:w="1080" w:type="dxa"/>
                <w:vAlign w:val="center"/>
              </w:tcPr>
            </w:tcPrChange>
          </w:tcPr>
          <w:p w14:paraId="1D9722F5" w14:textId="15485ACC" w:rsidR="00C1698B" w:rsidRDefault="00C1698B" w:rsidP="00C1698B">
            <w:pPr>
              <w:snapToGrid w:val="0"/>
              <w:spacing w:before="60" w:after="60"/>
              <w:jc w:val="left"/>
              <w:rPr>
                <w:sz w:val="16"/>
                <w:szCs w:val="16"/>
                <w:lang w:val="en-GB"/>
              </w:rPr>
            </w:pPr>
            <w:r>
              <w:rPr>
                <w:sz w:val="16"/>
                <w:szCs w:val="16"/>
                <w:lang w:val="en-GB"/>
              </w:rPr>
              <w:t>Attribute</w:t>
            </w:r>
          </w:p>
        </w:tc>
        <w:tc>
          <w:tcPr>
            <w:tcW w:w="2610" w:type="dxa"/>
            <w:vAlign w:val="center"/>
            <w:tcPrChange w:id="2124" w:author="Jason Rhee" w:date="2023-02-20T15:49:00Z">
              <w:tcPr>
                <w:tcW w:w="2610" w:type="dxa"/>
                <w:vAlign w:val="center"/>
              </w:tcPr>
            </w:tcPrChange>
          </w:tcPr>
          <w:p w14:paraId="4A24BFFC" w14:textId="2FA72125" w:rsidR="00C1698B" w:rsidRPr="00DD7223" w:rsidRDefault="00C1698B" w:rsidP="00C1698B">
            <w:pPr>
              <w:snapToGrid w:val="0"/>
              <w:spacing w:before="60" w:after="60"/>
              <w:jc w:val="left"/>
              <w:rPr>
                <w:rFonts w:cs="Arial"/>
                <w:sz w:val="16"/>
                <w:szCs w:val="16"/>
              </w:rPr>
            </w:pPr>
            <w:r>
              <w:rPr>
                <w:sz w:val="16"/>
                <w:szCs w:val="16"/>
                <w:lang w:val="en-GB"/>
              </w:rPr>
              <w:t>defaultLocale</w:t>
            </w:r>
          </w:p>
        </w:tc>
        <w:tc>
          <w:tcPr>
            <w:tcW w:w="3510" w:type="dxa"/>
            <w:vAlign w:val="center"/>
            <w:tcPrChange w:id="2125" w:author="Jason Rhee" w:date="2023-02-20T15:49:00Z">
              <w:tcPr>
                <w:tcW w:w="3510" w:type="dxa"/>
                <w:vAlign w:val="center"/>
              </w:tcPr>
            </w:tcPrChange>
          </w:tcPr>
          <w:p w14:paraId="7EE5FC1D" w14:textId="2009B18E" w:rsidR="00C1698B" w:rsidRDefault="00171B32" w:rsidP="00C1698B">
            <w:pPr>
              <w:spacing w:before="60" w:after="60"/>
              <w:jc w:val="left"/>
              <w:rPr>
                <w:rFonts w:cs="Arial"/>
                <w:sz w:val="16"/>
                <w:szCs w:val="16"/>
              </w:rPr>
            </w:pPr>
            <w:ins w:id="2126" w:author="Jason Rhee" w:date="2023-02-20T17:38:00Z">
              <w:r w:rsidRPr="008611B4">
                <w:rPr>
                  <w:sz w:val="16"/>
                  <w:szCs w:val="16"/>
                </w:rPr>
                <w:t>Default language and character set used in the dataset</w:t>
              </w:r>
            </w:ins>
            <w:del w:id="2127" w:author="Jason Rhee" w:date="2023-02-20T17:38:00Z">
              <w:r w:rsidR="00C1698B" w:rsidDel="00171B32">
                <w:rPr>
                  <w:sz w:val="16"/>
                  <w:szCs w:val="16"/>
                  <w:lang w:val="en-GB"/>
                </w:rPr>
                <w:delText>default language and character set used in the exchange catalogue</w:delText>
              </w:r>
            </w:del>
          </w:p>
        </w:tc>
        <w:tc>
          <w:tcPr>
            <w:tcW w:w="810" w:type="dxa"/>
            <w:vAlign w:val="center"/>
            <w:tcPrChange w:id="2128" w:author="Jason Rhee" w:date="2023-02-20T15:49:00Z">
              <w:tcPr>
                <w:tcW w:w="810" w:type="dxa"/>
                <w:vAlign w:val="center"/>
              </w:tcPr>
            </w:tcPrChange>
          </w:tcPr>
          <w:p w14:paraId="5805CF02" w14:textId="170EC34F" w:rsidR="00C1698B" w:rsidRDefault="00C1698B" w:rsidP="00C1698B">
            <w:pPr>
              <w:snapToGrid w:val="0"/>
              <w:spacing w:before="60" w:after="60"/>
              <w:jc w:val="center"/>
              <w:rPr>
                <w:rFonts w:cs="Arial"/>
                <w:sz w:val="16"/>
                <w:szCs w:val="16"/>
              </w:rPr>
            </w:pPr>
            <w:r>
              <w:rPr>
                <w:sz w:val="16"/>
                <w:szCs w:val="16"/>
                <w:lang w:val="en-GB"/>
              </w:rPr>
              <w:t>1</w:t>
            </w:r>
          </w:p>
        </w:tc>
        <w:tc>
          <w:tcPr>
            <w:tcW w:w="2790" w:type="dxa"/>
            <w:vAlign w:val="center"/>
            <w:tcPrChange w:id="2129" w:author="Jason Rhee" w:date="2023-02-20T15:49:00Z">
              <w:tcPr>
                <w:tcW w:w="2790" w:type="dxa"/>
                <w:vAlign w:val="center"/>
              </w:tcPr>
            </w:tcPrChange>
          </w:tcPr>
          <w:p w14:paraId="71E35DE9" w14:textId="1494D232" w:rsidR="00C1698B" w:rsidRDefault="00C1698B" w:rsidP="00C1698B">
            <w:pPr>
              <w:snapToGrid w:val="0"/>
              <w:spacing w:before="60" w:after="60"/>
              <w:jc w:val="left"/>
              <w:rPr>
                <w:rFonts w:cs="Arial"/>
                <w:sz w:val="16"/>
                <w:szCs w:val="16"/>
              </w:rPr>
            </w:pPr>
            <w:r>
              <w:rPr>
                <w:sz w:val="16"/>
                <w:szCs w:val="16"/>
                <w:lang w:val="en-GB"/>
              </w:rPr>
              <w:t>PT_Locale</w:t>
            </w:r>
          </w:p>
        </w:tc>
        <w:tc>
          <w:tcPr>
            <w:tcW w:w="3060" w:type="dxa"/>
            <w:vAlign w:val="center"/>
            <w:tcPrChange w:id="2130" w:author="Jason Rhee" w:date="2023-02-20T15:49:00Z">
              <w:tcPr>
                <w:tcW w:w="3060" w:type="dxa"/>
                <w:vAlign w:val="center"/>
              </w:tcPr>
            </w:tcPrChange>
          </w:tcPr>
          <w:p w14:paraId="3A9699D9" w14:textId="6FD30730" w:rsidR="00C1698B" w:rsidRDefault="00171B32" w:rsidP="00C1698B">
            <w:pPr>
              <w:snapToGrid w:val="0"/>
              <w:spacing w:before="60" w:after="60"/>
              <w:jc w:val="left"/>
              <w:rPr>
                <w:sz w:val="16"/>
                <w:szCs w:val="16"/>
                <w:lang w:val="en-GB"/>
              </w:rPr>
            </w:pPr>
            <w:ins w:id="2131" w:author="Jason Rhee" w:date="2023-02-20T17:38:00Z">
              <w:r w:rsidRPr="000E086D">
                <w:rPr>
                  <w:sz w:val="16"/>
                  <w:szCs w:val="16"/>
                  <w:lang w:val="en-GB"/>
                </w:rPr>
                <w:t>In absence of defaultLocale the language is English, UTF-8</w:t>
              </w:r>
            </w:ins>
          </w:p>
        </w:tc>
      </w:tr>
      <w:tr w:rsidR="00C1698B" w:rsidRPr="002A5288" w14:paraId="361C3BCB" w14:textId="3DE8FE97" w:rsidTr="00EE37EB">
        <w:trPr>
          <w:cantSplit/>
          <w:trHeight w:val="342"/>
          <w:trPrChange w:id="2132" w:author="Jason Rhee" w:date="2023-02-20T15:49:00Z">
            <w:trPr>
              <w:cantSplit/>
              <w:trHeight w:val="342"/>
            </w:trPr>
          </w:trPrChange>
        </w:trPr>
        <w:tc>
          <w:tcPr>
            <w:tcW w:w="1080" w:type="dxa"/>
            <w:tcPrChange w:id="2133" w:author="Jason Rhee" w:date="2023-02-20T15:49:00Z">
              <w:tcPr>
                <w:tcW w:w="1080" w:type="dxa"/>
              </w:tcPr>
            </w:tcPrChange>
          </w:tcPr>
          <w:p w14:paraId="0B646F32" w14:textId="0E098369" w:rsidR="00C1698B" w:rsidRDefault="00C1698B" w:rsidP="00102D26">
            <w:pPr>
              <w:snapToGrid w:val="0"/>
              <w:spacing w:before="60" w:after="60"/>
              <w:jc w:val="left"/>
              <w:rPr>
                <w:sz w:val="16"/>
                <w:szCs w:val="16"/>
                <w:lang w:val="en-GB"/>
              </w:rPr>
            </w:pPr>
            <w:r>
              <w:rPr>
                <w:sz w:val="16"/>
                <w:szCs w:val="16"/>
                <w:lang w:val="en-GB"/>
              </w:rPr>
              <w:t>Attribute</w:t>
            </w:r>
          </w:p>
        </w:tc>
        <w:tc>
          <w:tcPr>
            <w:tcW w:w="2610" w:type="dxa"/>
            <w:tcPrChange w:id="2134" w:author="Jason Rhee" w:date="2023-02-20T15:49:00Z">
              <w:tcPr>
                <w:tcW w:w="2610" w:type="dxa"/>
              </w:tcPr>
            </w:tcPrChange>
          </w:tcPr>
          <w:p w14:paraId="270A907B" w14:textId="7675042C" w:rsidR="00C1698B" w:rsidRPr="00DD7223" w:rsidRDefault="00C1698B" w:rsidP="00102D26">
            <w:pPr>
              <w:snapToGrid w:val="0"/>
              <w:spacing w:before="60" w:after="60"/>
              <w:jc w:val="left"/>
              <w:rPr>
                <w:rFonts w:cs="Arial"/>
                <w:sz w:val="16"/>
                <w:szCs w:val="16"/>
              </w:rPr>
            </w:pPr>
            <w:r>
              <w:rPr>
                <w:sz w:val="16"/>
                <w:szCs w:val="16"/>
                <w:lang w:val="en-GB"/>
              </w:rPr>
              <w:t>otherLocale</w:t>
            </w:r>
          </w:p>
        </w:tc>
        <w:tc>
          <w:tcPr>
            <w:tcW w:w="3510" w:type="dxa"/>
            <w:vAlign w:val="center"/>
            <w:tcPrChange w:id="2135" w:author="Jason Rhee" w:date="2023-02-20T15:49:00Z">
              <w:tcPr>
                <w:tcW w:w="3510" w:type="dxa"/>
                <w:vAlign w:val="center"/>
              </w:tcPr>
            </w:tcPrChange>
          </w:tcPr>
          <w:p w14:paraId="5B5584D1" w14:textId="37320916" w:rsidR="00C1698B" w:rsidRDefault="00171B32" w:rsidP="00C1698B">
            <w:pPr>
              <w:spacing w:before="60" w:after="60"/>
              <w:jc w:val="left"/>
              <w:rPr>
                <w:rFonts w:cs="Arial"/>
                <w:sz w:val="16"/>
                <w:szCs w:val="16"/>
              </w:rPr>
            </w:pPr>
            <w:ins w:id="2136" w:author="Jason Rhee" w:date="2023-02-20T17:38:00Z">
              <w:r w:rsidRPr="009E2E2D">
                <w:rPr>
                  <w:sz w:val="16"/>
                  <w:szCs w:val="16"/>
                </w:rPr>
                <w:t>Other languages and character sets used in the dataset</w:t>
              </w:r>
            </w:ins>
            <w:del w:id="2137" w:author="Jason Rhee" w:date="2023-02-20T17:38:00Z">
              <w:r w:rsidR="00C1698B" w:rsidDel="00171B32">
                <w:rPr>
                  <w:sz w:val="16"/>
                  <w:szCs w:val="16"/>
                  <w:lang w:val="en-GB"/>
                </w:rPr>
                <w:delText>other languages and character sets used in the exchange catalogue</w:delText>
              </w:r>
            </w:del>
          </w:p>
        </w:tc>
        <w:tc>
          <w:tcPr>
            <w:tcW w:w="810" w:type="dxa"/>
            <w:vAlign w:val="center"/>
            <w:tcPrChange w:id="2138" w:author="Jason Rhee" w:date="2023-02-20T15:49:00Z">
              <w:tcPr>
                <w:tcW w:w="810" w:type="dxa"/>
                <w:vAlign w:val="center"/>
              </w:tcPr>
            </w:tcPrChange>
          </w:tcPr>
          <w:p w14:paraId="7AD5205C" w14:textId="0B813210" w:rsidR="00C1698B" w:rsidRDefault="00C1698B" w:rsidP="00C1698B">
            <w:pPr>
              <w:snapToGrid w:val="0"/>
              <w:spacing w:before="60" w:after="60"/>
              <w:jc w:val="center"/>
              <w:rPr>
                <w:rFonts w:cs="Arial"/>
                <w:sz w:val="16"/>
                <w:szCs w:val="16"/>
              </w:rPr>
            </w:pPr>
            <w:r>
              <w:rPr>
                <w:sz w:val="16"/>
                <w:szCs w:val="16"/>
                <w:lang w:val="en-GB"/>
              </w:rPr>
              <w:t>0..*</w:t>
            </w:r>
          </w:p>
        </w:tc>
        <w:tc>
          <w:tcPr>
            <w:tcW w:w="2790" w:type="dxa"/>
            <w:vAlign w:val="center"/>
            <w:tcPrChange w:id="2139" w:author="Jason Rhee" w:date="2023-02-20T15:49:00Z">
              <w:tcPr>
                <w:tcW w:w="2790" w:type="dxa"/>
                <w:vAlign w:val="center"/>
              </w:tcPr>
            </w:tcPrChange>
          </w:tcPr>
          <w:p w14:paraId="5D4772D7" w14:textId="6406522D" w:rsidR="00C1698B" w:rsidRDefault="00C1698B" w:rsidP="00C1698B">
            <w:pPr>
              <w:snapToGrid w:val="0"/>
              <w:spacing w:before="60" w:after="60"/>
              <w:jc w:val="left"/>
              <w:rPr>
                <w:rFonts w:cs="Arial"/>
                <w:sz w:val="16"/>
                <w:szCs w:val="16"/>
              </w:rPr>
            </w:pPr>
            <w:r>
              <w:rPr>
                <w:sz w:val="16"/>
                <w:szCs w:val="16"/>
                <w:lang w:val="en-GB"/>
              </w:rPr>
              <w:t>PT_Locale</w:t>
            </w:r>
          </w:p>
        </w:tc>
        <w:tc>
          <w:tcPr>
            <w:tcW w:w="3060" w:type="dxa"/>
            <w:vAlign w:val="center"/>
            <w:tcPrChange w:id="2140" w:author="Jason Rhee" w:date="2023-02-20T15:49:00Z">
              <w:tcPr>
                <w:tcW w:w="3060" w:type="dxa"/>
                <w:vAlign w:val="center"/>
              </w:tcPr>
            </w:tcPrChange>
          </w:tcPr>
          <w:p w14:paraId="190D810B" w14:textId="618B73DE" w:rsidR="00C1698B" w:rsidRDefault="00C1698B" w:rsidP="00C1698B">
            <w:pPr>
              <w:snapToGrid w:val="0"/>
              <w:spacing w:before="60" w:after="60"/>
              <w:jc w:val="left"/>
              <w:rPr>
                <w:sz w:val="16"/>
                <w:szCs w:val="16"/>
                <w:lang w:val="en-GB"/>
              </w:rPr>
            </w:pPr>
          </w:p>
        </w:tc>
      </w:tr>
      <w:tr w:rsidR="00C1698B" w:rsidRPr="002A5288" w:rsidDel="001B0A03" w14:paraId="4A75C5A7" w14:textId="7241C83A" w:rsidTr="00EE37EB">
        <w:trPr>
          <w:cantSplit/>
          <w:trHeight w:val="342"/>
          <w:del w:id="2141" w:author="Jason Rhee" w:date="2023-02-20T17:39:00Z"/>
          <w:trPrChange w:id="2142" w:author="Jason Rhee" w:date="2023-02-20T15:49:00Z">
            <w:trPr>
              <w:cantSplit/>
              <w:trHeight w:val="342"/>
            </w:trPr>
          </w:trPrChange>
        </w:trPr>
        <w:tc>
          <w:tcPr>
            <w:tcW w:w="1080" w:type="dxa"/>
            <w:tcPrChange w:id="2143" w:author="Jason Rhee" w:date="2023-02-20T15:49:00Z">
              <w:tcPr>
                <w:tcW w:w="1080" w:type="dxa"/>
              </w:tcPr>
            </w:tcPrChange>
          </w:tcPr>
          <w:p w14:paraId="742EA872" w14:textId="55FFAF90" w:rsidR="00C1698B" w:rsidDel="001B0A03" w:rsidRDefault="00C1698B" w:rsidP="00102D26">
            <w:pPr>
              <w:snapToGrid w:val="0"/>
              <w:spacing w:before="60" w:after="60"/>
              <w:jc w:val="left"/>
              <w:rPr>
                <w:del w:id="2144" w:author="Jason Rhee" w:date="2023-02-20T17:39:00Z"/>
                <w:sz w:val="16"/>
                <w:szCs w:val="16"/>
                <w:lang w:val="en-GB"/>
              </w:rPr>
            </w:pPr>
            <w:del w:id="2145" w:author="Jason Rhee" w:date="2023-02-20T17:39:00Z">
              <w:r w:rsidRPr="001E4A8D" w:rsidDel="001B0A03">
                <w:rPr>
                  <w:sz w:val="16"/>
                  <w:szCs w:val="16"/>
                  <w:lang w:val="en-GB"/>
                </w:rPr>
                <w:delText>Attribute</w:delText>
              </w:r>
            </w:del>
          </w:p>
        </w:tc>
        <w:tc>
          <w:tcPr>
            <w:tcW w:w="2610" w:type="dxa"/>
            <w:tcPrChange w:id="2146" w:author="Jason Rhee" w:date="2023-02-20T15:49:00Z">
              <w:tcPr>
                <w:tcW w:w="2610" w:type="dxa"/>
              </w:tcPr>
            </w:tcPrChange>
          </w:tcPr>
          <w:p w14:paraId="3D01051E" w14:textId="7214D636" w:rsidR="00C1698B" w:rsidDel="001B0A03" w:rsidRDefault="00C1698B" w:rsidP="00102D26">
            <w:pPr>
              <w:snapToGrid w:val="0"/>
              <w:spacing w:before="60" w:after="60"/>
              <w:jc w:val="left"/>
              <w:rPr>
                <w:del w:id="2147" w:author="Jason Rhee" w:date="2023-02-20T17:39:00Z"/>
                <w:sz w:val="16"/>
                <w:szCs w:val="16"/>
                <w:lang w:val="en-GB"/>
              </w:rPr>
            </w:pPr>
            <w:del w:id="2148" w:author="Jason Rhee" w:date="2023-02-20T17:39:00Z">
              <w:r w:rsidDel="001B0A03">
                <w:rPr>
                  <w:sz w:val="16"/>
                  <w:szCs w:val="16"/>
                  <w:lang w:val="en-GB"/>
                </w:rPr>
                <w:delText>metadataFileIdentifier</w:delText>
              </w:r>
            </w:del>
          </w:p>
        </w:tc>
        <w:tc>
          <w:tcPr>
            <w:tcW w:w="3510" w:type="dxa"/>
            <w:vAlign w:val="center"/>
            <w:tcPrChange w:id="2149" w:author="Jason Rhee" w:date="2023-02-20T15:49:00Z">
              <w:tcPr>
                <w:tcW w:w="3510" w:type="dxa"/>
                <w:vAlign w:val="center"/>
              </w:tcPr>
            </w:tcPrChange>
          </w:tcPr>
          <w:p w14:paraId="6B2E125C" w14:textId="2F4985AE" w:rsidR="00C1698B" w:rsidDel="001B0A03" w:rsidRDefault="00C1698B" w:rsidP="00C1698B">
            <w:pPr>
              <w:spacing w:before="60" w:after="60"/>
              <w:jc w:val="left"/>
              <w:rPr>
                <w:del w:id="2150" w:author="Jason Rhee" w:date="2023-02-20T17:39:00Z"/>
                <w:sz w:val="16"/>
                <w:szCs w:val="16"/>
                <w:lang w:val="en-GB"/>
              </w:rPr>
            </w:pPr>
            <w:del w:id="2151" w:author="Jason Rhee" w:date="2023-02-20T17:39:00Z">
              <w:r w:rsidDel="001B0A03">
                <w:rPr>
                  <w:sz w:val="16"/>
                  <w:szCs w:val="16"/>
                  <w:lang w:val="en-GB"/>
                </w:rPr>
                <w:delText>identifier for metadata file</w:delText>
              </w:r>
            </w:del>
          </w:p>
        </w:tc>
        <w:tc>
          <w:tcPr>
            <w:tcW w:w="810" w:type="dxa"/>
            <w:vAlign w:val="center"/>
            <w:tcPrChange w:id="2152" w:author="Jason Rhee" w:date="2023-02-20T15:49:00Z">
              <w:tcPr>
                <w:tcW w:w="810" w:type="dxa"/>
                <w:vAlign w:val="center"/>
              </w:tcPr>
            </w:tcPrChange>
          </w:tcPr>
          <w:p w14:paraId="618331AE" w14:textId="5E4358D2" w:rsidR="00C1698B" w:rsidDel="001B0A03" w:rsidRDefault="00C1698B" w:rsidP="00C1698B">
            <w:pPr>
              <w:snapToGrid w:val="0"/>
              <w:spacing w:before="60" w:after="60"/>
              <w:jc w:val="center"/>
              <w:rPr>
                <w:del w:id="2153" w:author="Jason Rhee" w:date="2023-02-20T17:39:00Z"/>
                <w:sz w:val="16"/>
                <w:szCs w:val="16"/>
                <w:lang w:val="en-GB"/>
              </w:rPr>
            </w:pPr>
            <w:del w:id="2154" w:author="Jason Rhee" w:date="2023-02-20T17:39:00Z">
              <w:r w:rsidDel="001B0A03">
                <w:rPr>
                  <w:sz w:val="16"/>
                  <w:szCs w:val="16"/>
                  <w:lang w:val="en-GB"/>
                </w:rPr>
                <w:delText>1</w:delText>
              </w:r>
            </w:del>
          </w:p>
        </w:tc>
        <w:tc>
          <w:tcPr>
            <w:tcW w:w="2790" w:type="dxa"/>
            <w:vAlign w:val="center"/>
            <w:tcPrChange w:id="2155" w:author="Jason Rhee" w:date="2023-02-20T15:49:00Z">
              <w:tcPr>
                <w:tcW w:w="2790" w:type="dxa"/>
                <w:vAlign w:val="center"/>
              </w:tcPr>
            </w:tcPrChange>
          </w:tcPr>
          <w:p w14:paraId="0115CD89" w14:textId="745D210F" w:rsidR="00C1698B" w:rsidDel="001B0A03" w:rsidRDefault="00C1698B" w:rsidP="00C1698B">
            <w:pPr>
              <w:snapToGrid w:val="0"/>
              <w:spacing w:before="60" w:after="60"/>
              <w:jc w:val="left"/>
              <w:rPr>
                <w:del w:id="2156" w:author="Jason Rhee" w:date="2023-02-20T17:39:00Z"/>
                <w:sz w:val="16"/>
                <w:szCs w:val="16"/>
                <w:lang w:val="en-GB"/>
              </w:rPr>
            </w:pPr>
            <w:del w:id="2157" w:author="Jason Rhee" w:date="2023-02-20T17:39:00Z">
              <w:r w:rsidDel="001B0A03">
                <w:rPr>
                  <w:sz w:val="16"/>
                  <w:szCs w:val="16"/>
                  <w:lang w:val="en-GB"/>
                </w:rPr>
                <w:delText>CharacterString</w:delText>
              </w:r>
            </w:del>
          </w:p>
        </w:tc>
        <w:tc>
          <w:tcPr>
            <w:tcW w:w="3060" w:type="dxa"/>
            <w:vAlign w:val="center"/>
            <w:tcPrChange w:id="2158" w:author="Jason Rhee" w:date="2023-02-20T15:49:00Z">
              <w:tcPr>
                <w:tcW w:w="3060" w:type="dxa"/>
                <w:vAlign w:val="center"/>
              </w:tcPr>
            </w:tcPrChange>
          </w:tcPr>
          <w:p w14:paraId="3C7AB4C5" w14:textId="6DF53010" w:rsidR="00C1698B" w:rsidDel="001B0A03" w:rsidRDefault="00102D26" w:rsidP="00C1698B">
            <w:pPr>
              <w:snapToGrid w:val="0"/>
              <w:spacing w:before="60" w:after="60"/>
              <w:jc w:val="left"/>
              <w:rPr>
                <w:del w:id="2159" w:author="Jason Rhee" w:date="2023-02-20T17:39:00Z"/>
                <w:sz w:val="16"/>
                <w:szCs w:val="16"/>
                <w:lang w:val="en-GB"/>
              </w:rPr>
            </w:pPr>
            <w:del w:id="2160" w:author="Jason Rhee" w:date="2023-02-20T17:39:00Z">
              <w:r w:rsidDel="001B0A03">
                <w:rPr>
                  <w:sz w:val="16"/>
                  <w:szCs w:val="16"/>
                  <w:lang w:val="en-GB"/>
                </w:rPr>
                <w:delText>For example</w:delText>
              </w:r>
              <w:r w:rsidR="00C1698B" w:rsidDel="001B0A03">
                <w:rPr>
                  <w:sz w:val="16"/>
                  <w:szCs w:val="16"/>
                  <w:lang w:val="en-GB"/>
                </w:rPr>
                <w:delText>, for ISO 19115-3 metadata file</w:delText>
              </w:r>
            </w:del>
          </w:p>
        </w:tc>
      </w:tr>
      <w:tr w:rsidR="00C1698B" w:rsidRPr="000753E8" w14:paraId="40943B06" w14:textId="77777777" w:rsidTr="00EE37EB">
        <w:trPr>
          <w:cantSplit/>
          <w:trHeight w:val="342"/>
          <w:trPrChange w:id="2161" w:author="Jason Rhee" w:date="2023-02-20T15:49:00Z">
            <w:trPr>
              <w:cantSplit/>
              <w:trHeight w:val="342"/>
            </w:trPr>
          </w:trPrChange>
        </w:trPr>
        <w:tc>
          <w:tcPr>
            <w:tcW w:w="1080" w:type="dxa"/>
            <w:tcPrChange w:id="2162" w:author="Jason Rhee" w:date="2023-02-20T15:49:00Z">
              <w:tcPr>
                <w:tcW w:w="1080" w:type="dxa"/>
              </w:tcPr>
            </w:tcPrChange>
          </w:tcPr>
          <w:p w14:paraId="232C860A" w14:textId="77777777" w:rsidR="00C1698B" w:rsidRDefault="00C1698B" w:rsidP="00102D26">
            <w:pPr>
              <w:snapToGrid w:val="0"/>
              <w:spacing w:before="60" w:after="60"/>
              <w:jc w:val="left"/>
              <w:rPr>
                <w:sz w:val="16"/>
                <w:szCs w:val="16"/>
                <w:lang w:val="en-GB"/>
              </w:rPr>
            </w:pPr>
            <w:r w:rsidRPr="001E4A8D">
              <w:rPr>
                <w:sz w:val="16"/>
                <w:szCs w:val="16"/>
                <w:lang w:val="en-GB"/>
              </w:rPr>
              <w:lastRenderedPageBreak/>
              <w:t>Attribute</w:t>
            </w:r>
          </w:p>
        </w:tc>
        <w:tc>
          <w:tcPr>
            <w:tcW w:w="2610" w:type="dxa"/>
            <w:tcPrChange w:id="2163" w:author="Jason Rhee" w:date="2023-02-20T15:49:00Z">
              <w:tcPr>
                <w:tcW w:w="2610" w:type="dxa"/>
              </w:tcPr>
            </w:tcPrChange>
          </w:tcPr>
          <w:p w14:paraId="7E1EF676" w14:textId="77777777" w:rsidR="00C1698B" w:rsidRDefault="00C1698B" w:rsidP="00102D26">
            <w:pPr>
              <w:snapToGrid w:val="0"/>
              <w:spacing w:before="60" w:after="60"/>
              <w:jc w:val="left"/>
              <w:rPr>
                <w:sz w:val="16"/>
                <w:szCs w:val="16"/>
                <w:lang w:val="en-GB"/>
              </w:rPr>
            </w:pPr>
            <w:r>
              <w:rPr>
                <w:sz w:val="16"/>
                <w:szCs w:val="16"/>
                <w:lang w:val="en-GB"/>
              </w:rPr>
              <w:t>metadataPointOfContact</w:t>
            </w:r>
          </w:p>
        </w:tc>
        <w:tc>
          <w:tcPr>
            <w:tcW w:w="3510" w:type="dxa"/>
            <w:vAlign w:val="center"/>
            <w:tcPrChange w:id="2164" w:author="Jason Rhee" w:date="2023-02-20T15:49:00Z">
              <w:tcPr>
                <w:tcW w:w="3510" w:type="dxa"/>
                <w:vAlign w:val="center"/>
              </w:tcPr>
            </w:tcPrChange>
          </w:tcPr>
          <w:p w14:paraId="04E1FBFD" w14:textId="77777777" w:rsidR="00C1698B" w:rsidRDefault="00C1698B" w:rsidP="00C1698B">
            <w:pPr>
              <w:spacing w:before="60" w:after="60"/>
              <w:jc w:val="left"/>
              <w:rPr>
                <w:sz w:val="16"/>
                <w:szCs w:val="16"/>
                <w:lang w:val="en-GB"/>
              </w:rPr>
            </w:pPr>
            <w:r>
              <w:rPr>
                <w:sz w:val="16"/>
                <w:szCs w:val="16"/>
                <w:lang w:val="en-GB"/>
              </w:rPr>
              <w:t>point of contact for metadata</w:t>
            </w:r>
          </w:p>
        </w:tc>
        <w:tc>
          <w:tcPr>
            <w:tcW w:w="810" w:type="dxa"/>
            <w:vAlign w:val="center"/>
            <w:tcPrChange w:id="2165" w:author="Jason Rhee" w:date="2023-02-20T15:49:00Z">
              <w:tcPr>
                <w:tcW w:w="810" w:type="dxa"/>
                <w:vAlign w:val="center"/>
              </w:tcPr>
            </w:tcPrChange>
          </w:tcPr>
          <w:p w14:paraId="6C8CDAC5" w14:textId="78869A29" w:rsidR="00C1698B" w:rsidRDefault="00101D15" w:rsidP="00C1698B">
            <w:pPr>
              <w:snapToGrid w:val="0"/>
              <w:spacing w:before="60" w:after="60"/>
              <w:jc w:val="center"/>
              <w:rPr>
                <w:sz w:val="16"/>
                <w:szCs w:val="16"/>
                <w:lang w:val="en-GB"/>
              </w:rPr>
            </w:pPr>
            <w:ins w:id="2166" w:author="Jason Rhee" w:date="2023-02-20T17:39:00Z">
              <w:r>
                <w:rPr>
                  <w:sz w:val="16"/>
                  <w:szCs w:val="16"/>
                  <w:lang w:val="en-GB"/>
                </w:rPr>
                <w:t>0..</w:t>
              </w:r>
            </w:ins>
            <w:r w:rsidR="00C1698B">
              <w:rPr>
                <w:sz w:val="16"/>
                <w:szCs w:val="16"/>
                <w:lang w:val="en-GB"/>
              </w:rPr>
              <w:t>1</w:t>
            </w:r>
          </w:p>
        </w:tc>
        <w:tc>
          <w:tcPr>
            <w:tcW w:w="2790" w:type="dxa"/>
            <w:vAlign w:val="center"/>
            <w:tcPrChange w:id="2167" w:author="Jason Rhee" w:date="2023-02-20T15:49:00Z">
              <w:tcPr>
                <w:tcW w:w="2790" w:type="dxa"/>
                <w:vAlign w:val="center"/>
              </w:tcPr>
            </w:tcPrChange>
          </w:tcPr>
          <w:p w14:paraId="72B1AACE" w14:textId="77777777" w:rsidR="00C1698B" w:rsidRPr="00B236DA" w:rsidRDefault="00C1698B" w:rsidP="00C1698B">
            <w:pPr>
              <w:snapToGrid w:val="0"/>
              <w:spacing w:before="60" w:after="60"/>
              <w:jc w:val="left"/>
              <w:rPr>
                <w:sz w:val="16"/>
                <w:szCs w:val="16"/>
                <w:lang w:val="fr-CA"/>
              </w:rPr>
            </w:pPr>
            <w:r w:rsidRPr="00B236DA">
              <w:rPr>
                <w:sz w:val="16"/>
                <w:szCs w:val="16"/>
                <w:lang w:val="fr-CA"/>
              </w:rPr>
              <w:t>CI_Responsibility&gt;CI_Individual or</w:t>
            </w:r>
          </w:p>
          <w:p w14:paraId="24F288C3" w14:textId="77777777" w:rsidR="00C1698B" w:rsidRPr="00B236DA" w:rsidRDefault="00C1698B" w:rsidP="00C1698B">
            <w:pPr>
              <w:snapToGrid w:val="0"/>
              <w:spacing w:before="60" w:after="60"/>
              <w:jc w:val="left"/>
              <w:rPr>
                <w:sz w:val="16"/>
                <w:szCs w:val="16"/>
                <w:lang w:val="fr-CA"/>
              </w:rPr>
            </w:pPr>
            <w:r w:rsidRPr="00B236DA">
              <w:rPr>
                <w:sz w:val="16"/>
                <w:szCs w:val="16"/>
                <w:lang w:val="fr-CA"/>
              </w:rPr>
              <w:t>CI_Responsibility&gt;CI_Organisation</w:t>
            </w:r>
          </w:p>
        </w:tc>
        <w:tc>
          <w:tcPr>
            <w:tcW w:w="3060" w:type="dxa"/>
            <w:vAlign w:val="center"/>
            <w:tcPrChange w:id="2168" w:author="Jason Rhee" w:date="2023-02-20T15:49:00Z">
              <w:tcPr>
                <w:tcW w:w="3060" w:type="dxa"/>
                <w:vAlign w:val="center"/>
              </w:tcPr>
            </w:tcPrChange>
          </w:tcPr>
          <w:p w14:paraId="07757849" w14:textId="5CE3F106" w:rsidR="00C1698B" w:rsidRPr="00B236DA" w:rsidRDefault="00101D15" w:rsidP="00C1698B">
            <w:pPr>
              <w:snapToGrid w:val="0"/>
              <w:spacing w:before="60" w:after="60"/>
              <w:jc w:val="left"/>
              <w:rPr>
                <w:sz w:val="16"/>
                <w:szCs w:val="16"/>
                <w:lang w:val="fr-CA"/>
              </w:rPr>
            </w:pPr>
            <w:ins w:id="2169" w:author="Jason Rhee" w:date="2023-02-20T17:40:00Z">
              <w:r w:rsidRPr="00101D15">
                <w:rPr>
                  <w:sz w:val="16"/>
                  <w:szCs w:val="16"/>
                  <w:lang w:val="fr-CA"/>
                </w:rPr>
                <w:t>Only if metadataPointOfContact is different to producingAgency</w:t>
              </w:r>
            </w:ins>
          </w:p>
        </w:tc>
      </w:tr>
      <w:tr w:rsidR="00C1698B" w:rsidRPr="002A5288" w14:paraId="6B510252" w14:textId="77777777" w:rsidTr="00EE37EB">
        <w:trPr>
          <w:cantSplit/>
          <w:trHeight w:val="342"/>
          <w:trPrChange w:id="2170" w:author="Jason Rhee" w:date="2023-02-20T15:49:00Z">
            <w:trPr>
              <w:cantSplit/>
              <w:trHeight w:val="342"/>
            </w:trPr>
          </w:trPrChange>
        </w:trPr>
        <w:tc>
          <w:tcPr>
            <w:tcW w:w="1080" w:type="dxa"/>
            <w:tcPrChange w:id="2171" w:author="Jason Rhee" w:date="2023-02-20T15:49:00Z">
              <w:tcPr>
                <w:tcW w:w="1080" w:type="dxa"/>
              </w:tcPr>
            </w:tcPrChange>
          </w:tcPr>
          <w:p w14:paraId="11A918FE" w14:textId="77777777" w:rsidR="00C1698B" w:rsidRDefault="00C1698B" w:rsidP="00C1698B">
            <w:pPr>
              <w:snapToGrid w:val="0"/>
              <w:spacing w:before="60" w:after="60"/>
              <w:jc w:val="left"/>
              <w:rPr>
                <w:sz w:val="16"/>
                <w:szCs w:val="16"/>
                <w:lang w:val="en-GB"/>
              </w:rPr>
            </w:pPr>
            <w:r w:rsidRPr="001E4A8D">
              <w:rPr>
                <w:sz w:val="16"/>
                <w:szCs w:val="16"/>
                <w:lang w:val="en-GB"/>
              </w:rPr>
              <w:t>Attribute</w:t>
            </w:r>
          </w:p>
        </w:tc>
        <w:tc>
          <w:tcPr>
            <w:tcW w:w="2610" w:type="dxa"/>
            <w:vAlign w:val="center"/>
            <w:tcPrChange w:id="2172" w:author="Jason Rhee" w:date="2023-02-20T15:49:00Z">
              <w:tcPr>
                <w:tcW w:w="2610" w:type="dxa"/>
                <w:vAlign w:val="center"/>
              </w:tcPr>
            </w:tcPrChange>
          </w:tcPr>
          <w:p w14:paraId="1F308A83" w14:textId="77777777" w:rsidR="00C1698B" w:rsidRDefault="00C1698B" w:rsidP="00C1698B">
            <w:pPr>
              <w:snapToGrid w:val="0"/>
              <w:spacing w:before="60" w:after="60"/>
              <w:jc w:val="left"/>
              <w:rPr>
                <w:sz w:val="16"/>
                <w:szCs w:val="16"/>
                <w:lang w:val="en-GB"/>
              </w:rPr>
            </w:pPr>
            <w:r>
              <w:rPr>
                <w:sz w:val="16"/>
                <w:szCs w:val="16"/>
                <w:lang w:val="en-GB"/>
              </w:rPr>
              <w:t>metadataDateStamp</w:t>
            </w:r>
          </w:p>
        </w:tc>
        <w:tc>
          <w:tcPr>
            <w:tcW w:w="3510" w:type="dxa"/>
            <w:vAlign w:val="center"/>
            <w:tcPrChange w:id="2173" w:author="Jason Rhee" w:date="2023-02-20T15:49:00Z">
              <w:tcPr>
                <w:tcW w:w="3510" w:type="dxa"/>
                <w:vAlign w:val="center"/>
              </w:tcPr>
            </w:tcPrChange>
          </w:tcPr>
          <w:p w14:paraId="243E8CF2" w14:textId="77777777" w:rsidR="00C1698B" w:rsidRDefault="00C1698B" w:rsidP="00C1698B">
            <w:pPr>
              <w:spacing w:before="60" w:after="60"/>
              <w:jc w:val="left"/>
              <w:rPr>
                <w:sz w:val="16"/>
                <w:szCs w:val="16"/>
                <w:lang w:val="en-GB"/>
              </w:rPr>
            </w:pPr>
            <w:r>
              <w:rPr>
                <w:sz w:val="16"/>
                <w:szCs w:val="16"/>
                <w:lang w:val="en-GB"/>
              </w:rPr>
              <w:t>date stamp for metadata</w:t>
            </w:r>
          </w:p>
        </w:tc>
        <w:tc>
          <w:tcPr>
            <w:tcW w:w="810" w:type="dxa"/>
            <w:vAlign w:val="center"/>
            <w:tcPrChange w:id="2174" w:author="Jason Rhee" w:date="2023-02-20T15:49:00Z">
              <w:tcPr>
                <w:tcW w:w="810" w:type="dxa"/>
                <w:vAlign w:val="center"/>
              </w:tcPr>
            </w:tcPrChange>
          </w:tcPr>
          <w:p w14:paraId="0EB1F316" w14:textId="77777777" w:rsidR="00C1698B" w:rsidRDefault="00C1698B" w:rsidP="00C1698B">
            <w:pPr>
              <w:snapToGrid w:val="0"/>
              <w:spacing w:before="60" w:after="60"/>
              <w:jc w:val="center"/>
              <w:rPr>
                <w:sz w:val="16"/>
                <w:szCs w:val="16"/>
                <w:lang w:val="en-GB"/>
              </w:rPr>
            </w:pPr>
            <w:r>
              <w:rPr>
                <w:sz w:val="16"/>
                <w:szCs w:val="16"/>
                <w:lang w:val="en-GB"/>
              </w:rPr>
              <w:t>1</w:t>
            </w:r>
          </w:p>
        </w:tc>
        <w:tc>
          <w:tcPr>
            <w:tcW w:w="2790" w:type="dxa"/>
            <w:vAlign w:val="center"/>
            <w:tcPrChange w:id="2175" w:author="Jason Rhee" w:date="2023-02-20T15:49:00Z">
              <w:tcPr>
                <w:tcW w:w="2790" w:type="dxa"/>
                <w:vAlign w:val="center"/>
              </w:tcPr>
            </w:tcPrChange>
          </w:tcPr>
          <w:p w14:paraId="5BC75E4B" w14:textId="77777777" w:rsidR="00C1698B" w:rsidRDefault="00C1698B" w:rsidP="00C1698B">
            <w:pPr>
              <w:snapToGrid w:val="0"/>
              <w:spacing w:before="60" w:after="60"/>
              <w:jc w:val="left"/>
              <w:rPr>
                <w:sz w:val="16"/>
                <w:szCs w:val="16"/>
                <w:lang w:val="en-GB"/>
              </w:rPr>
            </w:pPr>
            <w:r>
              <w:rPr>
                <w:sz w:val="16"/>
                <w:szCs w:val="16"/>
                <w:lang w:val="en-GB"/>
              </w:rPr>
              <w:t>Date</w:t>
            </w:r>
          </w:p>
        </w:tc>
        <w:tc>
          <w:tcPr>
            <w:tcW w:w="3060" w:type="dxa"/>
            <w:vAlign w:val="center"/>
            <w:tcPrChange w:id="2176" w:author="Jason Rhee" w:date="2023-02-20T15:49:00Z">
              <w:tcPr>
                <w:tcW w:w="3060" w:type="dxa"/>
                <w:vAlign w:val="center"/>
              </w:tcPr>
            </w:tcPrChange>
          </w:tcPr>
          <w:p w14:paraId="0A795225" w14:textId="77777777" w:rsidR="00C1698B" w:rsidRDefault="00C1698B" w:rsidP="00C1698B">
            <w:pPr>
              <w:snapToGrid w:val="0"/>
              <w:spacing w:before="60" w:after="60"/>
              <w:jc w:val="left"/>
              <w:rPr>
                <w:sz w:val="16"/>
                <w:szCs w:val="16"/>
                <w:lang w:val="en-GB"/>
              </w:rPr>
            </w:pPr>
            <w:r>
              <w:rPr>
                <w:sz w:val="16"/>
                <w:szCs w:val="16"/>
                <w:lang w:val="en-GB"/>
              </w:rPr>
              <w:t>May or may not be the issue date</w:t>
            </w:r>
          </w:p>
        </w:tc>
      </w:tr>
      <w:tr w:rsidR="00D0622D" w:rsidRPr="002A5288" w14:paraId="2622E569" w14:textId="77777777" w:rsidTr="00EE37EB">
        <w:trPr>
          <w:cantSplit/>
          <w:trHeight w:val="342"/>
          <w:ins w:id="2177" w:author="Jason Rhee" w:date="2023-02-20T17:42:00Z"/>
        </w:trPr>
        <w:tc>
          <w:tcPr>
            <w:tcW w:w="1080" w:type="dxa"/>
          </w:tcPr>
          <w:p w14:paraId="64763E66" w14:textId="13020062" w:rsidR="00D0622D" w:rsidRPr="001E4A8D" w:rsidRDefault="00D0622D" w:rsidP="00C1698B">
            <w:pPr>
              <w:snapToGrid w:val="0"/>
              <w:spacing w:before="60" w:after="60"/>
              <w:jc w:val="left"/>
              <w:rPr>
                <w:ins w:id="2178" w:author="Jason Rhee" w:date="2023-02-20T17:42:00Z"/>
                <w:sz w:val="16"/>
                <w:szCs w:val="16"/>
                <w:lang w:val="en-GB"/>
              </w:rPr>
            </w:pPr>
            <w:ins w:id="2179" w:author="Jason Rhee" w:date="2023-02-20T17:42:00Z">
              <w:r w:rsidRPr="001E4A8D">
                <w:rPr>
                  <w:sz w:val="16"/>
                  <w:szCs w:val="16"/>
                  <w:lang w:val="en-GB"/>
                </w:rPr>
                <w:t>Attribute</w:t>
              </w:r>
            </w:ins>
          </w:p>
        </w:tc>
        <w:tc>
          <w:tcPr>
            <w:tcW w:w="2610" w:type="dxa"/>
            <w:vAlign w:val="center"/>
          </w:tcPr>
          <w:p w14:paraId="2744B230" w14:textId="0138B937" w:rsidR="00D0622D" w:rsidRDefault="0034022E" w:rsidP="00C1698B">
            <w:pPr>
              <w:snapToGrid w:val="0"/>
              <w:spacing w:before="60" w:after="60"/>
              <w:jc w:val="left"/>
              <w:rPr>
                <w:ins w:id="2180" w:author="Jason Rhee" w:date="2023-02-20T17:42:00Z"/>
                <w:sz w:val="16"/>
                <w:szCs w:val="16"/>
                <w:lang w:val="en-GB"/>
              </w:rPr>
            </w:pPr>
            <w:ins w:id="2181" w:author="Jason Rhee" w:date="2023-02-20T17:42:00Z">
              <w:r w:rsidRPr="0034022E">
                <w:rPr>
                  <w:sz w:val="16"/>
                  <w:szCs w:val="16"/>
                  <w:lang w:val="en-GB"/>
                </w:rPr>
                <w:t>replacedData</w:t>
              </w:r>
            </w:ins>
          </w:p>
        </w:tc>
        <w:tc>
          <w:tcPr>
            <w:tcW w:w="3510" w:type="dxa"/>
            <w:vAlign w:val="center"/>
          </w:tcPr>
          <w:p w14:paraId="11749AD4" w14:textId="50198868" w:rsidR="00D0622D" w:rsidRDefault="0034022E" w:rsidP="00C1698B">
            <w:pPr>
              <w:spacing w:before="60" w:after="60"/>
              <w:jc w:val="left"/>
              <w:rPr>
                <w:ins w:id="2182" w:author="Jason Rhee" w:date="2023-02-20T17:42:00Z"/>
                <w:sz w:val="16"/>
                <w:szCs w:val="16"/>
                <w:lang w:val="en-GB"/>
              </w:rPr>
            </w:pPr>
            <w:ins w:id="2183" w:author="Jason Rhee" w:date="2023-02-20T17:43:00Z">
              <w:r w:rsidRPr="0034022E">
                <w:rPr>
                  <w:sz w:val="16"/>
                  <w:szCs w:val="16"/>
                  <w:lang w:val="en-GB"/>
                </w:rPr>
                <w:t>If a data file is cancelled is it replaced by another data file</w:t>
              </w:r>
            </w:ins>
          </w:p>
        </w:tc>
        <w:tc>
          <w:tcPr>
            <w:tcW w:w="810" w:type="dxa"/>
            <w:vAlign w:val="center"/>
          </w:tcPr>
          <w:p w14:paraId="4164841E" w14:textId="4C53C35D" w:rsidR="00D0622D" w:rsidRDefault="0034022E" w:rsidP="00C1698B">
            <w:pPr>
              <w:snapToGrid w:val="0"/>
              <w:spacing w:before="60" w:after="60"/>
              <w:jc w:val="center"/>
              <w:rPr>
                <w:ins w:id="2184" w:author="Jason Rhee" w:date="2023-02-20T17:42:00Z"/>
                <w:sz w:val="16"/>
                <w:szCs w:val="16"/>
                <w:lang w:val="en-GB"/>
              </w:rPr>
            </w:pPr>
            <w:ins w:id="2185" w:author="Jason Rhee" w:date="2023-02-20T17:43:00Z">
              <w:r>
                <w:rPr>
                  <w:sz w:val="16"/>
                  <w:szCs w:val="16"/>
                  <w:lang w:val="en-GB"/>
                </w:rPr>
                <w:t>0..</w:t>
              </w:r>
            </w:ins>
            <w:ins w:id="2186" w:author="Jason Rhee" w:date="2023-02-20T17:44:00Z">
              <w:r w:rsidR="002F5C11">
                <w:rPr>
                  <w:sz w:val="16"/>
                  <w:szCs w:val="16"/>
                  <w:lang w:val="en-GB"/>
                </w:rPr>
                <w:t>1</w:t>
              </w:r>
            </w:ins>
          </w:p>
        </w:tc>
        <w:tc>
          <w:tcPr>
            <w:tcW w:w="2790" w:type="dxa"/>
            <w:vAlign w:val="center"/>
          </w:tcPr>
          <w:p w14:paraId="482D4937" w14:textId="5E4BE956" w:rsidR="00D0622D" w:rsidRDefault="002F5C11" w:rsidP="00C1698B">
            <w:pPr>
              <w:snapToGrid w:val="0"/>
              <w:spacing w:before="60" w:after="60"/>
              <w:jc w:val="left"/>
              <w:rPr>
                <w:ins w:id="2187" w:author="Jason Rhee" w:date="2023-02-20T17:42:00Z"/>
                <w:sz w:val="16"/>
                <w:szCs w:val="16"/>
                <w:lang w:val="en-GB"/>
              </w:rPr>
            </w:pPr>
            <w:ins w:id="2188" w:author="Jason Rhee" w:date="2023-02-20T17:44:00Z">
              <w:r>
                <w:rPr>
                  <w:sz w:val="16"/>
                  <w:szCs w:val="16"/>
                  <w:lang w:val="en-GB"/>
                </w:rPr>
                <w:t>Boolean</w:t>
              </w:r>
            </w:ins>
          </w:p>
        </w:tc>
        <w:tc>
          <w:tcPr>
            <w:tcW w:w="3060" w:type="dxa"/>
            <w:vAlign w:val="center"/>
          </w:tcPr>
          <w:p w14:paraId="0C5EA66A" w14:textId="77777777" w:rsidR="00D0622D" w:rsidRDefault="00D0622D" w:rsidP="00C1698B">
            <w:pPr>
              <w:snapToGrid w:val="0"/>
              <w:spacing w:before="60" w:after="60"/>
              <w:jc w:val="left"/>
              <w:rPr>
                <w:ins w:id="2189" w:author="Jason Rhee" w:date="2023-02-20T17:42:00Z"/>
                <w:sz w:val="16"/>
                <w:szCs w:val="16"/>
                <w:lang w:val="en-GB"/>
              </w:rPr>
            </w:pPr>
          </w:p>
        </w:tc>
      </w:tr>
      <w:tr w:rsidR="00D0622D" w:rsidRPr="002A5288" w14:paraId="7C0F85AC" w14:textId="77777777" w:rsidTr="00EE37EB">
        <w:trPr>
          <w:cantSplit/>
          <w:trHeight w:val="342"/>
          <w:ins w:id="2190" w:author="Jason Rhee" w:date="2023-02-20T17:42:00Z"/>
        </w:trPr>
        <w:tc>
          <w:tcPr>
            <w:tcW w:w="1080" w:type="dxa"/>
          </w:tcPr>
          <w:p w14:paraId="062E8B02" w14:textId="3DAF4210" w:rsidR="00D0622D" w:rsidRPr="001E4A8D" w:rsidRDefault="00D0622D" w:rsidP="00C1698B">
            <w:pPr>
              <w:snapToGrid w:val="0"/>
              <w:spacing w:before="60" w:after="60"/>
              <w:jc w:val="left"/>
              <w:rPr>
                <w:ins w:id="2191" w:author="Jason Rhee" w:date="2023-02-20T17:42:00Z"/>
                <w:sz w:val="16"/>
                <w:szCs w:val="16"/>
                <w:lang w:val="en-GB"/>
              </w:rPr>
            </w:pPr>
            <w:ins w:id="2192" w:author="Jason Rhee" w:date="2023-02-20T17:42:00Z">
              <w:r w:rsidRPr="001E4A8D">
                <w:rPr>
                  <w:sz w:val="16"/>
                  <w:szCs w:val="16"/>
                  <w:lang w:val="en-GB"/>
                </w:rPr>
                <w:t>Attribute</w:t>
              </w:r>
            </w:ins>
          </w:p>
        </w:tc>
        <w:tc>
          <w:tcPr>
            <w:tcW w:w="2610" w:type="dxa"/>
            <w:vAlign w:val="center"/>
          </w:tcPr>
          <w:p w14:paraId="429772C4" w14:textId="032999D4" w:rsidR="00D0622D" w:rsidRDefault="0034022E" w:rsidP="00C1698B">
            <w:pPr>
              <w:snapToGrid w:val="0"/>
              <w:spacing w:before="60" w:after="60"/>
              <w:jc w:val="left"/>
              <w:rPr>
                <w:ins w:id="2193" w:author="Jason Rhee" w:date="2023-02-20T17:42:00Z"/>
                <w:sz w:val="16"/>
                <w:szCs w:val="16"/>
                <w:lang w:val="en-GB"/>
              </w:rPr>
            </w:pPr>
            <w:ins w:id="2194" w:author="Jason Rhee" w:date="2023-02-20T17:42:00Z">
              <w:r w:rsidRPr="0034022E">
                <w:rPr>
                  <w:sz w:val="16"/>
                  <w:szCs w:val="16"/>
                  <w:lang w:val="en-GB"/>
                </w:rPr>
                <w:t>dataReplacement</w:t>
              </w:r>
            </w:ins>
          </w:p>
        </w:tc>
        <w:tc>
          <w:tcPr>
            <w:tcW w:w="3510" w:type="dxa"/>
            <w:vAlign w:val="center"/>
          </w:tcPr>
          <w:p w14:paraId="471A9508" w14:textId="5B5CD3C7" w:rsidR="00D0622D" w:rsidRDefault="0034022E" w:rsidP="00C1698B">
            <w:pPr>
              <w:spacing w:before="60" w:after="60"/>
              <w:jc w:val="left"/>
              <w:rPr>
                <w:ins w:id="2195" w:author="Jason Rhee" w:date="2023-02-20T17:42:00Z"/>
                <w:sz w:val="16"/>
                <w:szCs w:val="16"/>
                <w:lang w:val="en-GB"/>
              </w:rPr>
            </w:pPr>
            <w:ins w:id="2196" w:author="Jason Rhee" w:date="2023-02-20T17:43:00Z">
              <w:r w:rsidRPr="0034022E">
                <w:rPr>
                  <w:sz w:val="16"/>
                  <w:szCs w:val="16"/>
                  <w:lang w:val="en-GB"/>
                </w:rPr>
                <w:t>Cell name</w:t>
              </w:r>
            </w:ins>
          </w:p>
        </w:tc>
        <w:tc>
          <w:tcPr>
            <w:tcW w:w="810" w:type="dxa"/>
            <w:vAlign w:val="center"/>
          </w:tcPr>
          <w:p w14:paraId="61D426DA" w14:textId="332288DD" w:rsidR="00D0622D" w:rsidRDefault="0034022E" w:rsidP="00C1698B">
            <w:pPr>
              <w:snapToGrid w:val="0"/>
              <w:spacing w:before="60" w:after="60"/>
              <w:jc w:val="center"/>
              <w:rPr>
                <w:ins w:id="2197" w:author="Jason Rhee" w:date="2023-02-20T17:42:00Z"/>
                <w:sz w:val="16"/>
                <w:szCs w:val="16"/>
                <w:lang w:val="en-GB"/>
              </w:rPr>
            </w:pPr>
            <w:ins w:id="2198" w:author="Jason Rhee" w:date="2023-02-20T17:43:00Z">
              <w:r>
                <w:rPr>
                  <w:sz w:val="16"/>
                  <w:szCs w:val="16"/>
                  <w:lang w:val="en-GB"/>
                </w:rPr>
                <w:t>0..</w:t>
              </w:r>
            </w:ins>
            <w:ins w:id="2199" w:author="Jason Rhee" w:date="2023-02-20T17:44:00Z">
              <w:r w:rsidR="002F5C11">
                <w:rPr>
                  <w:sz w:val="16"/>
                  <w:szCs w:val="16"/>
                  <w:lang w:val="en-GB"/>
                </w:rPr>
                <w:t>*</w:t>
              </w:r>
            </w:ins>
          </w:p>
        </w:tc>
        <w:tc>
          <w:tcPr>
            <w:tcW w:w="2790" w:type="dxa"/>
            <w:vAlign w:val="center"/>
          </w:tcPr>
          <w:p w14:paraId="22E355F5" w14:textId="6A5F674E" w:rsidR="00D0622D" w:rsidRDefault="007C392E" w:rsidP="00C1698B">
            <w:pPr>
              <w:snapToGrid w:val="0"/>
              <w:spacing w:before="60" w:after="60"/>
              <w:jc w:val="left"/>
              <w:rPr>
                <w:ins w:id="2200" w:author="Jason Rhee" w:date="2023-02-20T17:42:00Z"/>
                <w:sz w:val="16"/>
                <w:szCs w:val="16"/>
                <w:lang w:val="en-GB"/>
              </w:rPr>
            </w:pPr>
            <w:ins w:id="2201" w:author="Jason Rhee" w:date="2023-02-20T17:44:00Z">
              <w:r w:rsidRPr="007C392E">
                <w:rPr>
                  <w:sz w:val="16"/>
                  <w:szCs w:val="16"/>
                  <w:lang w:val="en-GB"/>
                </w:rPr>
                <w:t>CharacterString</w:t>
              </w:r>
            </w:ins>
          </w:p>
        </w:tc>
        <w:tc>
          <w:tcPr>
            <w:tcW w:w="3060" w:type="dxa"/>
            <w:vAlign w:val="center"/>
          </w:tcPr>
          <w:p w14:paraId="06656CE7" w14:textId="361C82C9" w:rsidR="00D0622D" w:rsidRDefault="00612262" w:rsidP="00C1698B">
            <w:pPr>
              <w:snapToGrid w:val="0"/>
              <w:spacing w:before="60" w:after="60"/>
              <w:jc w:val="left"/>
              <w:rPr>
                <w:ins w:id="2202" w:author="Jason Rhee" w:date="2023-02-20T17:42:00Z"/>
                <w:sz w:val="16"/>
                <w:szCs w:val="16"/>
                <w:lang w:val="en-GB"/>
              </w:rPr>
            </w:pPr>
            <w:ins w:id="2203" w:author="Jason Rhee" w:date="2023-02-20T17:44:00Z">
              <w:r w:rsidRPr="00612262">
                <w:rPr>
                  <w:sz w:val="16"/>
                  <w:szCs w:val="16"/>
                  <w:lang w:val="en-GB"/>
                </w:rPr>
                <w:t>A dataset may be replaced by 1 or more datasets</w:t>
              </w:r>
            </w:ins>
          </w:p>
        </w:tc>
      </w:tr>
      <w:tr w:rsidR="00AB02F9" w:rsidRPr="002A5288" w14:paraId="70C9053D" w14:textId="77777777" w:rsidTr="00EE37EB">
        <w:trPr>
          <w:cantSplit/>
          <w:trHeight w:val="342"/>
          <w:ins w:id="2204" w:author="Jason Rhee" w:date="2023-02-20T17:45:00Z"/>
        </w:trPr>
        <w:tc>
          <w:tcPr>
            <w:tcW w:w="1080" w:type="dxa"/>
          </w:tcPr>
          <w:p w14:paraId="3F4BA7CC" w14:textId="2932353E" w:rsidR="00AB02F9" w:rsidRPr="001E4A8D" w:rsidRDefault="00AB02F9" w:rsidP="00C1698B">
            <w:pPr>
              <w:snapToGrid w:val="0"/>
              <w:spacing w:before="60" w:after="60"/>
              <w:jc w:val="left"/>
              <w:rPr>
                <w:ins w:id="2205" w:author="Jason Rhee" w:date="2023-02-20T17:45:00Z"/>
                <w:sz w:val="16"/>
                <w:szCs w:val="16"/>
                <w:lang w:val="en-GB"/>
              </w:rPr>
            </w:pPr>
            <w:ins w:id="2206" w:author="Jason Rhee" w:date="2023-02-20T17:45:00Z">
              <w:r>
                <w:rPr>
                  <w:rFonts w:ascii="CIDFont+F1" w:eastAsia="MS Mincho" w:hAnsi="CIDFont+F1" w:cs="CIDFont+F1"/>
                  <w:sz w:val="16"/>
                  <w:szCs w:val="16"/>
                  <w:lang w:eastAsia="en-SG"/>
                </w:rPr>
                <w:t>Attribute</w:t>
              </w:r>
            </w:ins>
          </w:p>
        </w:tc>
        <w:tc>
          <w:tcPr>
            <w:tcW w:w="2610" w:type="dxa"/>
            <w:vAlign w:val="center"/>
          </w:tcPr>
          <w:p w14:paraId="54710A82" w14:textId="1C68FA89" w:rsidR="00AB02F9" w:rsidRPr="0034022E" w:rsidRDefault="00AB02F9" w:rsidP="00C1698B">
            <w:pPr>
              <w:snapToGrid w:val="0"/>
              <w:spacing w:before="60" w:after="60"/>
              <w:jc w:val="left"/>
              <w:rPr>
                <w:ins w:id="2207" w:author="Jason Rhee" w:date="2023-02-20T17:45:00Z"/>
                <w:sz w:val="16"/>
                <w:szCs w:val="16"/>
                <w:lang w:val="en-GB"/>
              </w:rPr>
            </w:pPr>
            <w:ins w:id="2208" w:author="Jason Rhee" w:date="2023-02-20T17:45:00Z">
              <w:r w:rsidRPr="00AB02F9">
                <w:rPr>
                  <w:sz w:val="16"/>
                  <w:szCs w:val="16"/>
                  <w:lang w:val="en-GB"/>
                </w:rPr>
                <w:t>navigationPurpose</w:t>
              </w:r>
            </w:ins>
          </w:p>
        </w:tc>
        <w:tc>
          <w:tcPr>
            <w:tcW w:w="3510" w:type="dxa"/>
            <w:vAlign w:val="center"/>
          </w:tcPr>
          <w:p w14:paraId="0FAD0F6C" w14:textId="0E8DD2A5" w:rsidR="00AB02F9" w:rsidRPr="0034022E" w:rsidRDefault="00AB02F9" w:rsidP="00C1698B">
            <w:pPr>
              <w:spacing w:before="60" w:after="60"/>
              <w:jc w:val="left"/>
              <w:rPr>
                <w:ins w:id="2209" w:author="Jason Rhee" w:date="2023-02-20T17:45:00Z"/>
                <w:sz w:val="16"/>
                <w:szCs w:val="16"/>
                <w:lang w:val="en-GB"/>
              </w:rPr>
            </w:pPr>
            <w:ins w:id="2210" w:author="Jason Rhee" w:date="2023-02-20T17:45:00Z">
              <w:r w:rsidRPr="00AB02F9">
                <w:rPr>
                  <w:sz w:val="16"/>
                  <w:szCs w:val="16"/>
                  <w:lang w:val="en-GB"/>
                </w:rPr>
                <w:t>Classification of intended navigation purpose (for Catalogue indexing purposes)</w:t>
              </w:r>
            </w:ins>
          </w:p>
        </w:tc>
        <w:tc>
          <w:tcPr>
            <w:tcW w:w="810" w:type="dxa"/>
            <w:vAlign w:val="center"/>
          </w:tcPr>
          <w:p w14:paraId="7D354ED0" w14:textId="3268BA01" w:rsidR="00AB02F9" w:rsidRDefault="00AB02F9" w:rsidP="00C1698B">
            <w:pPr>
              <w:snapToGrid w:val="0"/>
              <w:spacing w:before="60" w:after="60"/>
              <w:jc w:val="center"/>
              <w:rPr>
                <w:ins w:id="2211" w:author="Jason Rhee" w:date="2023-02-20T17:45:00Z"/>
                <w:sz w:val="16"/>
                <w:szCs w:val="16"/>
                <w:lang w:val="en-GB"/>
              </w:rPr>
            </w:pPr>
            <w:ins w:id="2212" w:author="Jason Rhee" w:date="2023-02-20T17:45:00Z">
              <w:r>
                <w:rPr>
                  <w:sz w:val="16"/>
                  <w:szCs w:val="16"/>
                  <w:lang w:val="en-GB"/>
                </w:rPr>
                <w:t>0..3</w:t>
              </w:r>
            </w:ins>
          </w:p>
        </w:tc>
        <w:tc>
          <w:tcPr>
            <w:tcW w:w="2790" w:type="dxa"/>
            <w:vAlign w:val="center"/>
          </w:tcPr>
          <w:p w14:paraId="011D84B1" w14:textId="5274F371" w:rsidR="00AB02F9" w:rsidRPr="007C392E" w:rsidRDefault="00AB02F9" w:rsidP="00C1698B">
            <w:pPr>
              <w:snapToGrid w:val="0"/>
              <w:spacing w:before="60" w:after="60"/>
              <w:jc w:val="left"/>
              <w:rPr>
                <w:ins w:id="2213" w:author="Jason Rhee" w:date="2023-02-20T17:45:00Z"/>
                <w:sz w:val="16"/>
                <w:szCs w:val="16"/>
                <w:lang w:val="en-GB"/>
              </w:rPr>
            </w:pPr>
            <w:ins w:id="2214" w:author="Jason Rhee" w:date="2023-02-20T17:45:00Z">
              <w:r w:rsidRPr="00AB02F9">
                <w:rPr>
                  <w:sz w:val="16"/>
                  <w:szCs w:val="16"/>
                  <w:lang w:val="en-GB"/>
                </w:rPr>
                <w:t>S100_NavigationPurpose</w:t>
              </w:r>
            </w:ins>
          </w:p>
        </w:tc>
        <w:tc>
          <w:tcPr>
            <w:tcW w:w="3060" w:type="dxa"/>
            <w:vAlign w:val="center"/>
          </w:tcPr>
          <w:p w14:paraId="647828FB" w14:textId="0F79B6D1" w:rsidR="00AB02F9" w:rsidRPr="00612262" w:rsidRDefault="00AB02F9" w:rsidP="00C1698B">
            <w:pPr>
              <w:snapToGrid w:val="0"/>
              <w:spacing w:before="60" w:after="60"/>
              <w:jc w:val="left"/>
              <w:rPr>
                <w:ins w:id="2215" w:author="Jason Rhee" w:date="2023-02-20T17:45:00Z"/>
                <w:sz w:val="16"/>
                <w:szCs w:val="16"/>
                <w:lang w:val="en-GB"/>
              </w:rPr>
            </w:pPr>
            <w:ins w:id="2216" w:author="Jason Rhee" w:date="2023-02-20T17:45:00Z">
              <w:r w:rsidRPr="00AB02F9">
                <w:rPr>
                  <w:sz w:val="16"/>
                  <w:szCs w:val="16"/>
                  <w:lang w:val="en-GB"/>
                </w:rPr>
                <w:t>If Product Specification is intended for creation of navigational products this attribute should be mandatory</w:t>
              </w:r>
            </w:ins>
          </w:p>
        </w:tc>
      </w:tr>
      <w:tr w:rsidR="00C1698B" w:rsidRPr="002A5288" w:rsidDel="0089691C" w14:paraId="7385EC27" w14:textId="62D0FAB1" w:rsidTr="00EE37EB">
        <w:trPr>
          <w:cantSplit/>
          <w:trHeight w:val="342"/>
          <w:del w:id="2217" w:author="Jason Rhee" w:date="2023-02-20T17:42:00Z"/>
          <w:trPrChange w:id="2218" w:author="Jason Rhee" w:date="2023-02-20T15:49:00Z">
            <w:trPr>
              <w:cantSplit/>
              <w:trHeight w:val="342"/>
            </w:trPr>
          </w:trPrChange>
        </w:trPr>
        <w:tc>
          <w:tcPr>
            <w:tcW w:w="1080" w:type="dxa"/>
            <w:tcPrChange w:id="2219" w:author="Jason Rhee" w:date="2023-02-20T15:49:00Z">
              <w:tcPr>
                <w:tcW w:w="1080" w:type="dxa"/>
              </w:tcPr>
            </w:tcPrChange>
          </w:tcPr>
          <w:p w14:paraId="1DD2FC6D" w14:textId="6EA21108" w:rsidR="00C1698B" w:rsidDel="0089691C" w:rsidRDefault="00C1698B" w:rsidP="00C1698B">
            <w:pPr>
              <w:snapToGrid w:val="0"/>
              <w:spacing w:before="60" w:after="60"/>
              <w:jc w:val="left"/>
              <w:rPr>
                <w:del w:id="2220" w:author="Jason Rhee" w:date="2023-02-20T17:42:00Z"/>
                <w:sz w:val="16"/>
                <w:szCs w:val="16"/>
                <w:lang w:val="en-GB"/>
              </w:rPr>
            </w:pPr>
            <w:del w:id="2221" w:author="Jason Rhee" w:date="2023-02-20T17:42:00Z">
              <w:r w:rsidRPr="001E4A8D" w:rsidDel="0089691C">
                <w:rPr>
                  <w:sz w:val="16"/>
                  <w:szCs w:val="16"/>
                  <w:lang w:val="en-GB"/>
                </w:rPr>
                <w:delText>Attribute</w:delText>
              </w:r>
            </w:del>
          </w:p>
        </w:tc>
        <w:tc>
          <w:tcPr>
            <w:tcW w:w="2610" w:type="dxa"/>
            <w:vAlign w:val="center"/>
            <w:tcPrChange w:id="2222" w:author="Jason Rhee" w:date="2023-02-20T15:49:00Z">
              <w:tcPr>
                <w:tcW w:w="2610" w:type="dxa"/>
                <w:vAlign w:val="center"/>
              </w:tcPr>
            </w:tcPrChange>
          </w:tcPr>
          <w:p w14:paraId="422AA628" w14:textId="3CC04D8B" w:rsidR="00C1698B" w:rsidDel="0089691C" w:rsidRDefault="00C1698B" w:rsidP="00C1698B">
            <w:pPr>
              <w:snapToGrid w:val="0"/>
              <w:spacing w:before="60" w:after="60"/>
              <w:jc w:val="left"/>
              <w:rPr>
                <w:del w:id="2223" w:author="Jason Rhee" w:date="2023-02-20T17:42:00Z"/>
                <w:sz w:val="16"/>
                <w:szCs w:val="16"/>
                <w:lang w:val="en-GB"/>
              </w:rPr>
            </w:pPr>
            <w:del w:id="2224" w:author="Jason Rhee" w:date="2023-02-20T17:42:00Z">
              <w:r w:rsidDel="0089691C">
                <w:rPr>
                  <w:sz w:val="16"/>
                  <w:szCs w:val="16"/>
                  <w:lang w:val="en-GB"/>
                </w:rPr>
                <w:delText>metadataLanguage</w:delText>
              </w:r>
            </w:del>
          </w:p>
        </w:tc>
        <w:tc>
          <w:tcPr>
            <w:tcW w:w="3510" w:type="dxa"/>
            <w:vAlign w:val="center"/>
            <w:tcPrChange w:id="2225" w:author="Jason Rhee" w:date="2023-02-20T15:49:00Z">
              <w:tcPr>
                <w:tcW w:w="3510" w:type="dxa"/>
                <w:vAlign w:val="center"/>
              </w:tcPr>
            </w:tcPrChange>
          </w:tcPr>
          <w:p w14:paraId="79352E16" w14:textId="15417CF1" w:rsidR="00C1698B" w:rsidDel="0089691C" w:rsidRDefault="00C1698B" w:rsidP="00C1698B">
            <w:pPr>
              <w:spacing w:before="60" w:after="60"/>
              <w:jc w:val="left"/>
              <w:rPr>
                <w:del w:id="2226" w:author="Jason Rhee" w:date="2023-02-20T17:42:00Z"/>
                <w:sz w:val="16"/>
                <w:szCs w:val="16"/>
                <w:lang w:val="en-GB"/>
              </w:rPr>
            </w:pPr>
            <w:del w:id="2227" w:author="Jason Rhee" w:date="2023-02-20T17:42:00Z">
              <w:r w:rsidDel="0089691C">
                <w:rPr>
                  <w:sz w:val="16"/>
                  <w:szCs w:val="16"/>
                  <w:lang w:val="en-GB"/>
                </w:rPr>
                <w:delText>language(s) in which the metadata is provided</w:delText>
              </w:r>
            </w:del>
          </w:p>
        </w:tc>
        <w:tc>
          <w:tcPr>
            <w:tcW w:w="810" w:type="dxa"/>
            <w:vAlign w:val="center"/>
            <w:tcPrChange w:id="2228" w:author="Jason Rhee" w:date="2023-02-20T15:49:00Z">
              <w:tcPr>
                <w:tcW w:w="810" w:type="dxa"/>
                <w:vAlign w:val="center"/>
              </w:tcPr>
            </w:tcPrChange>
          </w:tcPr>
          <w:p w14:paraId="0835EEDE" w14:textId="4ABFE4F1" w:rsidR="00C1698B" w:rsidDel="0089691C" w:rsidRDefault="00C1698B" w:rsidP="00C1698B">
            <w:pPr>
              <w:snapToGrid w:val="0"/>
              <w:spacing w:before="60" w:after="60"/>
              <w:jc w:val="center"/>
              <w:rPr>
                <w:del w:id="2229" w:author="Jason Rhee" w:date="2023-02-20T17:42:00Z"/>
                <w:sz w:val="16"/>
                <w:szCs w:val="16"/>
                <w:lang w:val="en-GB"/>
              </w:rPr>
            </w:pPr>
            <w:del w:id="2230" w:author="Jason Rhee" w:date="2023-02-20T17:42:00Z">
              <w:r w:rsidDel="0089691C">
                <w:rPr>
                  <w:sz w:val="16"/>
                  <w:szCs w:val="16"/>
                  <w:lang w:val="en-GB"/>
                </w:rPr>
                <w:delText>1..*</w:delText>
              </w:r>
            </w:del>
          </w:p>
        </w:tc>
        <w:tc>
          <w:tcPr>
            <w:tcW w:w="2790" w:type="dxa"/>
            <w:vAlign w:val="center"/>
            <w:tcPrChange w:id="2231" w:author="Jason Rhee" w:date="2023-02-20T15:49:00Z">
              <w:tcPr>
                <w:tcW w:w="2790" w:type="dxa"/>
                <w:vAlign w:val="center"/>
              </w:tcPr>
            </w:tcPrChange>
          </w:tcPr>
          <w:p w14:paraId="18196B48" w14:textId="3B8D0A78" w:rsidR="00C1698B" w:rsidDel="0089691C" w:rsidRDefault="00C1698B" w:rsidP="00C1698B">
            <w:pPr>
              <w:snapToGrid w:val="0"/>
              <w:spacing w:before="60" w:after="60"/>
              <w:jc w:val="left"/>
              <w:rPr>
                <w:del w:id="2232" w:author="Jason Rhee" w:date="2023-02-20T17:42:00Z"/>
                <w:sz w:val="16"/>
                <w:szCs w:val="16"/>
                <w:lang w:val="en-GB"/>
              </w:rPr>
            </w:pPr>
            <w:del w:id="2233" w:author="Jason Rhee" w:date="2023-02-20T17:42:00Z">
              <w:r w:rsidDel="0089691C">
                <w:rPr>
                  <w:sz w:val="16"/>
                  <w:szCs w:val="16"/>
                  <w:lang w:val="en-GB"/>
                </w:rPr>
                <w:delText>CharacterString</w:delText>
              </w:r>
            </w:del>
          </w:p>
        </w:tc>
        <w:tc>
          <w:tcPr>
            <w:tcW w:w="3060" w:type="dxa"/>
            <w:vAlign w:val="center"/>
            <w:tcPrChange w:id="2234" w:author="Jason Rhee" w:date="2023-02-20T15:49:00Z">
              <w:tcPr>
                <w:tcW w:w="3060" w:type="dxa"/>
                <w:vAlign w:val="center"/>
              </w:tcPr>
            </w:tcPrChange>
          </w:tcPr>
          <w:p w14:paraId="22355837" w14:textId="2CD78333" w:rsidR="00C1698B" w:rsidDel="0089691C" w:rsidRDefault="00C1698B" w:rsidP="00C1698B">
            <w:pPr>
              <w:snapToGrid w:val="0"/>
              <w:spacing w:before="60" w:after="60"/>
              <w:jc w:val="left"/>
              <w:rPr>
                <w:del w:id="2235" w:author="Jason Rhee" w:date="2023-02-20T17:42:00Z"/>
                <w:sz w:val="16"/>
                <w:szCs w:val="16"/>
                <w:lang w:val="en-GB"/>
              </w:rPr>
            </w:pPr>
          </w:p>
        </w:tc>
      </w:tr>
      <w:tr w:rsidR="00C1698B" w:rsidRPr="002A5288" w14:paraId="441BFD4A" w14:textId="77777777" w:rsidTr="004A2B9B">
        <w:trPr>
          <w:cantSplit/>
          <w:trHeight w:val="342"/>
          <w:trPrChange w:id="2236" w:author="Jason Rhee" w:date="2023-02-20T17:49:00Z">
            <w:trPr>
              <w:cantSplit/>
              <w:trHeight w:val="342"/>
            </w:trPr>
          </w:trPrChange>
        </w:trPr>
        <w:tc>
          <w:tcPr>
            <w:tcW w:w="1080" w:type="dxa"/>
            <w:tcPrChange w:id="2237" w:author="Jason Rhee" w:date="2023-02-20T17:49:00Z">
              <w:tcPr>
                <w:tcW w:w="1080" w:type="dxa"/>
              </w:tcPr>
            </w:tcPrChange>
          </w:tcPr>
          <w:p w14:paraId="73C17A84" w14:textId="77777777" w:rsidR="00C1698B" w:rsidRPr="001E4A8D" w:rsidRDefault="00C1698B" w:rsidP="00C1698B">
            <w:pPr>
              <w:snapToGrid w:val="0"/>
              <w:spacing w:before="60" w:after="60"/>
              <w:jc w:val="left"/>
              <w:rPr>
                <w:sz w:val="16"/>
                <w:szCs w:val="16"/>
                <w:lang w:val="en-GB"/>
              </w:rPr>
            </w:pPr>
            <w:r>
              <w:rPr>
                <w:sz w:val="16"/>
                <w:szCs w:val="16"/>
                <w:lang w:val="en-GB"/>
              </w:rPr>
              <w:t>Role</w:t>
            </w:r>
          </w:p>
        </w:tc>
        <w:tc>
          <w:tcPr>
            <w:tcW w:w="2610" w:type="dxa"/>
            <w:tcPrChange w:id="2238" w:author="Jason Rhee" w:date="2023-02-20T17:49:00Z">
              <w:tcPr>
                <w:tcW w:w="2610" w:type="dxa"/>
              </w:tcPr>
            </w:tcPrChange>
          </w:tcPr>
          <w:p w14:paraId="60861EF3" w14:textId="10D10E86" w:rsidR="00C1698B" w:rsidRDefault="00A37ED4" w:rsidP="00102D26">
            <w:pPr>
              <w:snapToGrid w:val="0"/>
              <w:spacing w:before="60" w:after="60"/>
              <w:jc w:val="left"/>
              <w:rPr>
                <w:sz w:val="16"/>
                <w:szCs w:val="16"/>
                <w:lang w:val="en-GB"/>
              </w:rPr>
            </w:pPr>
            <w:ins w:id="2239" w:author="Jason Rhee" w:date="2023-02-20T17:47:00Z">
              <w:r w:rsidRPr="00A37ED4">
                <w:rPr>
                  <w:sz w:val="16"/>
                  <w:szCs w:val="16"/>
                  <w:lang w:val="en-GB"/>
                </w:rPr>
                <w:t>resourceMaintenance</w:t>
              </w:r>
            </w:ins>
            <w:del w:id="2240" w:author="Jason Rhee" w:date="2023-02-20T17:47:00Z">
              <w:r w:rsidR="00C1698B" w:rsidDel="00A37ED4">
                <w:rPr>
                  <w:sz w:val="16"/>
                  <w:szCs w:val="16"/>
                  <w:lang w:val="en-GB"/>
                </w:rPr>
                <w:delText>--</w:delText>
              </w:r>
            </w:del>
          </w:p>
        </w:tc>
        <w:tc>
          <w:tcPr>
            <w:tcW w:w="3510" w:type="dxa"/>
            <w:tcPrChange w:id="2241" w:author="Jason Rhee" w:date="2023-02-20T17:49:00Z">
              <w:tcPr>
                <w:tcW w:w="3510" w:type="dxa"/>
                <w:vAlign w:val="center"/>
              </w:tcPr>
            </w:tcPrChange>
          </w:tcPr>
          <w:p w14:paraId="145E3A01" w14:textId="33776948" w:rsidR="00C1698B" w:rsidRDefault="00A37ED4" w:rsidP="004A2B9B">
            <w:pPr>
              <w:spacing w:before="60" w:after="60"/>
              <w:jc w:val="left"/>
              <w:rPr>
                <w:sz w:val="16"/>
                <w:szCs w:val="16"/>
                <w:lang w:val="en-GB"/>
              </w:rPr>
            </w:pPr>
            <w:ins w:id="2242" w:author="Jason Rhee" w:date="2023-02-20T17:47:00Z">
              <w:r w:rsidRPr="00A37ED4">
                <w:rPr>
                  <w:sz w:val="16"/>
                  <w:szCs w:val="16"/>
                  <w:lang w:val="en-GB"/>
                </w:rPr>
                <w:t>Information about the frequency of resource updates, and the scope of those updates</w:t>
              </w:r>
            </w:ins>
            <w:del w:id="2243" w:author="Jason Rhee" w:date="2023-02-20T17:47:00Z">
              <w:r w:rsidR="00C1698B" w:rsidDel="00A37ED4">
                <w:rPr>
                  <w:sz w:val="16"/>
                  <w:szCs w:val="16"/>
                  <w:lang w:val="en-GB"/>
                </w:rPr>
                <w:delText>Containment of, or reference to, discovery metadata for the support files referenced in the dataset</w:delText>
              </w:r>
            </w:del>
          </w:p>
        </w:tc>
        <w:tc>
          <w:tcPr>
            <w:tcW w:w="810" w:type="dxa"/>
            <w:tcPrChange w:id="2244" w:author="Jason Rhee" w:date="2023-02-20T17:49:00Z">
              <w:tcPr>
                <w:tcW w:w="810" w:type="dxa"/>
                <w:vAlign w:val="center"/>
              </w:tcPr>
            </w:tcPrChange>
          </w:tcPr>
          <w:p w14:paraId="7DE3F726" w14:textId="7E5E3735" w:rsidR="00C1698B" w:rsidRDefault="00C1698B">
            <w:pPr>
              <w:snapToGrid w:val="0"/>
              <w:spacing w:before="60" w:after="60"/>
              <w:jc w:val="left"/>
              <w:rPr>
                <w:sz w:val="16"/>
                <w:szCs w:val="16"/>
                <w:lang w:val="en-GB"/>
              </w:rPr>
              <w:pPrChange w:id="2245" w:author="Jason Rhee" w:date="2023-02-20T17:49:00Z">
                <w:pPr>
                  <w:snapToGrid w:val="0"/>
                  <w:spacing w:before="60" w:after="60"/>
                  <w:jc w:val="center"/>
                </w:pPr>
              </w:pPrChange>
            </w:pPr>
            <w:r>
              <w:rPr>
                <w:sz w:val="16"/>
                <w:szCs w:val="16"/>
                <w:lang w:val="en-GB"/>
              </w:rPr>
              <w:t>0</w:t>
            </w:r>
            <w:del w:id="2246" w:author="Jason Rhee" w:date="2023-02-20T17:47:00Z">
              <w:r w:rsidDel="00A37ED4">
                <w:rPr>
                  <w:sz w:val="16"/>
                  <w:szCs w:val="16"/>
                  <w:lang w:val="en-GB"/>
                </w:rPr>
                <w:delText>..*</w:delText>
              </w:r>
            </w:del>
            <w:ins w:id="2247" w:author="Jason Rhee" w:date="2023-02-20T17:47:00Z">
              <w:r w:rsidR="00A37ED4">
                <w:rPr>
                  <w:sz w:val="16"/>
                  <w:szCs w:val="16"/>
                  <w:lang w:val="en-GB"/>
                </w:rPr>
                <w:t>..1</w:t>
              </w:r>
            </w:ins>
          </w:p>
        </w:tc>
        <w:tc>
          <w:tcPr>
            <w:tcW w:w="2790" w:type="dxa"/>
            <w:tcPrChange w:id="2248" w:author="Jason Rhee" w:date="2023-02-20T17:49:00Z">
              <w:tcPr>
                <w:tcW w:w="2790" w:type="dxa"/>
                <w:vAlign w:val="center"/>
              </w:tcPr>
            </w:tcPrChange>
          </w:tcPr>
          <w:p w14:paraId="2D8D7540" w14:textId="05D1A90B" w:rsidR="00C1698B" w:rsidRDefault="00A37ED4" w:rsidP="004A2B9B">
            <w:pPr>
              <w:snapToGrid w:val="0"/>
              <w:spacing w:before="60" w:after="60"/>
              <w:jc w:val="left"/>
              <w:rPr>
                <w:sz w:val="16"/>
                <w:szCs w:val="16"/>
                <w:lang w:val="en-GB"/>
              </w:rPr>
            </w:pPr>
            <w:ins w:id="2249" w:author="Jason Rhee" w:date="2023-02-20T17:47:00Z">
              <w:r w:rsidRPr="00A37ED4">
                <w:rPr>
                  <w:sz w:val="16"/>
                  <w:szCs w:val="16"/>
                  <w:lang w:val="en-GB"/>
                </w:rPr>
                <w:t>MD_MaintenanceInformation</w:t>
              </w:r>
            </w:ins>
            <w:del w:id="2250" w:author="Jason Rhee" w:date="2023-02-20T17:47:00Z">
              <w:r w:rsidR="00C1698B" w:rsidDel="00A37ED4">
                <w:rPr>
                  <w:sz w:val="16"/>
                  <w:szCs w:val="16"/>
                  <w:lang w:val="en-GB"/>
                </w:rPr>
                <w:delText>Aggregation S100_SupportFileDiscoveryMetadata</w:delText>
              </w:r>
            </w:del>
          </w:p>
        </w:tc>
        <w:tc>
          <w:tcPr>
            <w:tcW w:w="3060" w:type="dxa"/>
            <w:vAlign w:val="center"/>
            <w:tcPrChange w:id="2251" w:author="Jason Rhee" w:date="2023-02-20T17:49:00Z">
              <w:tcPr>
                <w:tcW w:w="3060" w:type="dxa"/>
                <w:vAlign w:val="center"/>
              </w:tcPr>
            </w:tcPrChange>
          </w:tcPr>
          <w:p w14:paraId="709AF408" w14:textId="77777777" w:rsidR="00047C46" w:rsidRPr="00047C46" w:rsidRDefault="00047C46" w:rsidP="00047C46">
            <w:pPr>
              <w:snapToGrid w:val="0"/>
              <w:spacing w:before="60" w:after="60"/>
              <w:jc w:val="left"/>
              <w:rPr>
                <w:ins w:id="2252" w:author="Jason Rhee" w:date="2023-02-20T17:48:00Z"/>
                <w:sz w:val="16"/>
                <w:szCs w:val="16"/>
                <w:lang w:val="en-GB"/>
              </w:rPr>
            </w:pPr>
            <w:ins w:id="2253" w:author="Jason Rhee" w:date="2023-02-20T17:48:00Z">
              <w:r w:rsidRPr="00047C46">
                <w:rPr>
                  <w:sz w:val="16"/>
                  <w:szCs w:val="16"/>
                  <w:lang w:val="en-GB"/>
                </w:rPr>
                <w:t>S-100 restricts the multiplicity to 0..1 and adds specific restrictions on the ISO 19115 structure and content. See clause MD_MaintenanceInformation later in this Part</w:t>
              </w:r>
            </w:ins>
          </w:p>
          <w:p w14:paraId="26D7E940" w14:textId="0390C49B" w:rsidR="00C1698B" w:rsidRDefault="00047C46" w:rsidP="00047C46">
            <w:pPr>
              <w:snapToGrid w:val="0"/>
              <w:spacing w:before="60" w:after="60"/>
              <w:jc w:val="left"/>
              <w:rPr>
                <w:sz w:val="16"/>
                <w:szCs w:val="16"/>
                <w:lang w:val="en-GB"/>
              </w:rPr>
            </w:pPr>
            <w:ins w:id="2254" w:author="Jason Rhee" w:date="2023-02-20T17:48:00Z">
              <w:r w:rsidRPr="00047C46">
                <w:rPr>
                  <w:sz w:val="16"/>
                  <w:szCs w:val="16"/>
                  <w:lang w:val="en-GB"/>
                </w:rPr>
                <w:t>Format: PnYnMnDTnHnMnS (XML builtin type for ISO 8601 duration). See clause 17-4.9</w:t>
              </w:r>
            </w:ins>
          </w:p>
        </w:tc>
      </w:tr>
    </w:tbl>
    <w:p w14:paraId="00D0CCD7" w14:textId="77777777" w:rsidR="00C1698B" w:rsidRPr="008C59E4" w:rsidRDefault="00C1698B" w:rsidP="00102D26">
      <w:pPr>
        <w:spacing w:before="0" w:after="0"/>
      </w:pPr>
    </w:p>
    <w:p w14:paraId="654EF61F" w14:textId="5A30D95B" w:rsidR="00C1698B" w:rsidRDefault="00C1698B">
      <w:pPr>
        <w:pStyle w:val="Heading3"/>
        <w:rPr>
          <w:ins w:id="2255" w:author="Jason Rhee" w:date="2023-02-23T17:53:00Z"/>
        </w:rPr>
        <w:pPrChange w:id="2256" w:author="Jason Rhee" w:date="2023-02-24T09:29:00Z">
          <w:pPr>
            <w:pStyle w:val="Heading3"/>
            <w:tabs>
              <w:tab w:val="clear" w:pos="426"/>
              <w:tab w:val="clear" w:pos="660"/>
              <w:tab w:val="left" w:pos="709"/>
            </w:tabs>
            <w:spacing w:line="240" w:lineRule="auto"/>
          </w:pPr>
        </w:pPrChange>
      </w:pPr>
      <w:bookmarkStart w:id="2257" w:name="_Toc512925144"/>
      <w:r w:rsidRPr="007C307C">
        <w:t>S100_D</w:t>
      </w:r>
      <w:r>
        <w:t>ataCoverage</w:t>
      </w:r>
      <w:bookmarkEnd w:id="2257"/>
    </w:p>
    <w:p w14:paraId="1F0F648F" w14:textId="09E3E7AE" w:rsidR="00363D1E" w:rsidRPr="002721B0" w:rsidRDefault="00363D1E">
      <w:pPr>
        <w:pPrChange w:id="2258" w:author="Jason Rhee" w:date="2023-02-23T17:53:00Z">
          <w:pPr>
            <w:pStyle w:val="Heading3"/>
            <w:tabs>
              <w:tab w:val="clear" w:pos="426"/>
              <w:tab w:val="clear" w:pos="660"/>
              <w:tab w:val="left" w:pos="709"/>
            </w:tabs>
            <w:spacing w:line="240" w:lineRule="auto"/>
          </w:pPr>
        </w:pPrChange>
      </w:pPr>
      <w:ins w:id="2259" w:author="Jason Rhee" w:date="2023-02-23T17:53:00Z">
        <w:r>
          <w:rPr>
            <w:lang w:val="en-GB" w:eastAsia="ja-JP"/>
          </w:rPr>
          <w:t xml:space="preserve">S-129 uses </w:t>
        </w:r>
        <w:r w:rsidRPr="007C307C">
          <w:t>S100_</w:t>
        </w:r>
        <w:r w:rsidRPr="00363D1E">
          <w:t xml:space="preserve"> </w:t>
        </w:r>
        <w:r w:rsidRPr="007C307C">
          <w:t>D</w:t>
        </w:r>
        <w:r>
          <w:t xml:space="preserve">ataCoverage as detailed in </w:t>
        </w:r>
        <w:r w:rsidRPr="00CC1849">
          <w:rPr>
            <w:highlight w:val="yellow"/>
            <w:rPrChange w:id="2260" w:author="Perryman, Lindsay" w:date="2023-03-02T17:00:00Z">
              <w:rPr/>
            </w:rPrChange>
          </w:rPr>
          <w:t>S-100 Part 17, Clause 17-4.5</w:t>
        </w:r>
        <w:r>
          <w:t>, without modification.</w:t>
        </w:r>
      </w:ins>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1698B" w:rsidRPr="009842DB" w14:paraId="281C613C" w14:textId="77777777" w:rsidTr="00543C8D">
        <w:trPr>
          <w:trHeight w:val="277"/>
        </w:trPr>
        <w:tc>
          <w:tcPr>
            <w:tcW w:w="1080" w:type="dxa"/>
          </w:tcPr>
          <w:p w14:paraId="2144EEF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60" w:type="dxa"/>
          </w:tcPr>
          <w:p w14:paraId="6C8F2CCD"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4BB6967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36B7B6A4"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40E66FC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635AA943"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75CB84C5" w14:textId="77777777" w:rsidTr="00543C8D">
        <w:trPr>
          <w:trHeight w:val="305"/>
        </w:trPr>
        <w:tc>
          <w:tcPr>
            <w:tcW w:w="1080" w:type="dxa"/>
          </w:tcPr>
          <w:p w14:paraId="63CAF1DE"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3060" w:type="dxa"/>
          </w:tcPr>
          <w:p w14:paraId="7BADBEE4"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w:t>
            </w:r>
            <w:r>
              <w:rPr>
                <w:sz w:val="16"/>
                <w:szCs w:val="16"/>
                <w:lang w:val="en-GB"/>
              </w:rPr>
              <w:t>DataCoverage</w:t>
            </w:r>
          </w:p>
        </w:tc>
        <w:tc>
          <w:tcPr>
            <w:tcW w:w="3420" w:type="dxa"/>
          </w:tcPr>
          <w:p w14:paraId="53812A96" w14:textId="77777777" w:rsidR="00C1698B" w:rsidRPr="002A5288" w:rsidRDefault="00C1698B" w:rsidP="00C1698B">
            <w:pPr>
              <w:snapToGrid w:val="0"/>
              <w:spacing w:before="60" w:after="60"/>
              <w:jc w:val="left"/>
              <w:rPr>
                <w:sz w:val="16"/>
                <w:szCs w:val="16"/>
                <w:lang w:val="en-GB"/>
              </w:rPr>
            </w:pPr>
          </w:p>
        </w:tc>
        <w:tc>
          <w:tcPr>
            <w:tcW w:w="804" w:type="dxa"/>
          </w:tcPr>
          <w:p w14:paraId="1D4B9CC7"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78CA416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023CE937"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rsidDel="00A43BB6" w14:paraId="7597B1C4" w14:textId="55A956E3" w:rsidTr="00543C8D">
        <w:trPr>
          <w:trHeight w:val="277"/>
          <w:del w:id="2261" w:author="Jason Rhee" w:date="2023-02-23T17:51:00Z"/>
        </w:trPr>
        <w:tc>
          <w:tcPr>
            <w:tcW w:w="1080" w:type="dxa"/>
          </w:tcPr>
          <w:p w14:paraId="1BB176B4" w14:textId="4A34FD5D" w:rsidR="00C1698B" w:rsidRPr="002A5288" w:rsidDel="00A43BB6" w:rsidRDefault="00C1698B" w:rsidP="00C1698B">
            <w:pPr>
              <w:snapToGrid w:val="0"/>
              <w:spacing w:before="60" w:after="60"/>
              <w:jc w:val="left"/>
              <w:rPr>
                <w:del w:id="2262" w:author="Jason Rhee" w:date="2023-02-23T17:51:00Z"/>
                <w:sz w:val="16"/>
                <w:szCs w:val="16"/>
                <w:lang w:val="en-GB"/>
              </w:rPr>
            </w:pPr>
            <w:del w:id="2263" w:author="Jason Rhee" w:date="2023-02-23T17:51:00Z">
              <w:r w:rsidDel="00A43BB6">
                <w:rPr>
                  <w:sz w:val="16"/>
                  <w:szCs w:val="16"/>
                  <w:lang w:val="en-GB"/>
                </w:rPr>
                <w:delText>Attribute</w:delText>
              </w:r>
            </w:del>
          </w:p>
        </w:tc>
        <w:tc>
          <w:tcPr>
            <w:tcW w:w="3060" w:type="dxa"/>
          </w:tcPr>
          <w:p w14:paraId="0223889F" w14:textId="14D9E1A0" w:rsidR="00C1698B" w:rsidRPr="002A5288" w:rsidDel="00A43BB6" w:rsidRDefault="00C1698B" w:rsidP="00C1698B">
            <w:pPr>
              <w:snapToGrid w:val="0"/>
              <w:spacing w:before="60" w:after="60"/>
              <w:jc w:val="left"/>
              <w:rPr>
                <w:del w:id="2264" w:author="Jason Rhee" w:date="2023-02-23T17:51:00Z"/>
                <w:sz w:val="16"/>
                <w:szCs w:val="16"/>
                <w:lang w:val="en-GB"/>
              </w:rPr>
            </w:pPr>
            <w:del w:id="2265" w:author="Jason Rhee" w:date="2023-02-23T17:51:00Z">
              <w:r w:rsidDel="00A43BB6">
                <w:rPr>
                  <w:sz w:val="16"/>
                  <w:szCs w:val="16"/>
                  <w:lang w:val="en-GB"/>
                </w:rPr>
                <w:delText>ID</w:delText>
              </w:r>
            </w:del>
          </w:p>
        </w:tc>
        <w:tc>
          <w:tcPr>
            <w:tcW w:w="3420" w:type="dxa"/>
          </w:tcPr>
          <w:p w14:paraId="283CFC34" w14:textId="03AC581A" w:rsidR="00C1698B" w:rsidRPr="002A5288" w:rsidDel="00A43BB6" w:rsidRDefault="00C1698B" w:rsidP="00C1698B">
            <w:pPr>
              <w:snapToGrid w:val="0"/>
              <w:spacing w:before="60" w:after="60"/>
              <w:jc w:val="left"/>
              <w:rPr>
                <w:del w:id="2266" w:author="Jason Rhee" w:date="2023-02-23T17:51:00Z"/>
                <w:sz w:val="16"/>
                <w:szCs w:val="16"/>
                <w:lang w:val="en-GB"/>
              </w:rPr>
            </w:pPr>
            <w:del w:id="2267" w:author="Jason Rhee" w:date="2023-02-23T17:51:00Z">
              <w:r w:rsidDel="00A43BB6">
                <w:rPr>
                  <w:sz w:val="16"/>
                  <w:szCs w:val="16"/>
                  <w:lang w:val="en-GB"/>
                </w:rPr>
                <w:delText>Uniquely identifies the coverage</w:delText>
              </w:r>
            </w:del>
          </w:p>
        </w:tc>
        <w:tc>
          <w:tcPr>
            <w:tcW w:w="804" w:type="dxa"/>
          </w:tcPr>
          <w:p w14:paraId="46A41276" w14:textId="2EA038F1" w:rsidR="00C1698B" w:rsidRPr="002A5288" w:rsidDel="00A43BB6" w:rsidRDefault="00C1698B" w:rsidP="00C1698B">
            <w:pPr>
              <w:snapToGrid w:val="0"/>
              <w:spacing w:before="60" w:after="60"/>
              <w:jc w:val="center"/>
              <w:rPr>
                <w:del w:id="2268" w:author="Jason Rhee" w:date="2023-02-23T17:51:00Z"/>
                <w:sz w:val="16"/>
                <w:szCs w:val="16"/>
                <w:lang w:val="en-GB"/>
              </w:rPr>
            </w:pPr>
            <w:del w:id="2269" w:author="Jason Rhee" w:date="2023-02-23T17:51:00Z">
              <w:r w:rsidDel="00A43BB6">
                <w:rPr>
                  <w:sz w:val="16"/>
                  <w:szCs w:val="16"/>
                  <w:lang w:val="en-GB"/>
                </w:rPr>
                <w:delText>1</w:delText>
              </w:r>
            </w:del>
          </w:p>
        </w:tc>
        <w:tc>
          <w:tcPr>
            <w:tcW w:w="2436" w:type="dxa"/>
          </w:tcPr>
          <w:p w14:paraId="1F6512DC" w14:textId="6B801A58" w:rsidR="00C1698B" w:rsidRPr="002A5288" w:rsidDel="00A43BB6" w:rsidRDefault="00C1698B" w:rsidP="00C1698B">
            <w:pPr>
              <w:snapToGrid w:val="0"/>
              <w:spacing w:before="60" w:after="60"/>
              <w:jc w:val="left"/>
              <w:rPr>
                <w:del w:id="2270" w:author="Jason Rhee" w:date="2023-02-23T17:51:00Z"/>
                <w:sz w:val="16"/>
                <w:szCs w:val="16"/>
                <w:lang w:val="en-GB"/>
              </w:rPr>
            </w:pPr>
            <w:del w:id="2271" w:author="Jason Rhee" w:date="2023-02-23T17:51:00Z">
              <w:r w:rsidDel="00A43BB6">
                <w:rPr>
                  <w:sz w:val="16"/>
                  <w:szCs w:val="16"/>
                  <w:lang w:val="en-GB"/>
                </w:rPr>
                <w:delText>Integer</w:delText>
              </w:r>
            </w:del>
          </w:p>
        </w:tc>
        <w:tc>
          <w:tcPr>
            <w:tcW w:w="3060" w:type="dxa"/>
          </w:tcPr>
          <w:p w14:paraId="03913B2C" w14:textId="37BC80E3" w:rsidR="00C1698B" w:rsidRPr="002A5288" w:rsidDel="00A43BB6" w:rsidRDefault="00C1698B" w:rsidP="00C1698B">
            <w:pPr>
              <w:snapToGrid w:val="0"/>
              <w:spacing w:before="60" w:after="60"/>
              <w:jc w:val="left"/>
              <w:rPr>
                <w:del w:id="2272" w:author="Jason Rhee" w:date="2023-02-23T17:51:00Z"/>
                <w:sz w:val="16"/>
                <w:szCs w:val="16"/>
                <w:lang w:val="en-GB"/>
              </w:rPr>
            </w:pPr>
            <w:del w:id="2273" w:author="Jason Rhee" w:date="2023-02-23T17:51:00Z">
              <w:r w:rsidRPr="002A5288" w:rsidDel="00A43BB6">
                <w:rPr>
                  <w:sz w:val="16"/>
                  <w:szCs w:val="16"/>
                  <w:lang w:val="en-GB"/>
                </w:rPr>
                <w:delText>-</w:delText>
              </w:r>
            </w:del>
          </w:p>
        </w:tc>
      </w:tr>
      <w:tr w:rsidR="00C1698B" w:rsidRPr="002A5288" w:rsidDel="00A12978" w14:paraId="009F0DD3" w14:textId="780E1225" w:rsidTr="00543C8D">
        <w:trPr>
          <w:trHeight w:val="305"/>
          <w:del w:id="2274" w:author="Jason Rhee" w:date="2023-02-20T17:23:00Z"/>
        </w:trPr>
        <w:tc>
          <w:tcPr>
            <w:tcW w:w="1080" w:type="dxa"/>
          </w:tcPr>
          <w:p w14:paraId="578BA18A" w14:textId="42AD0B55" w:rsidR="00C1698B" w:rsidRPr="002A5288" w:rsidDel="00A12978" w:rsidRDefault="00C1698B" w:rsidP="00C1698B">
            <w:pPr>
              <w:snapToGrid w:val="0"/>
              <w:spacing w:before="60" w:after="60"/>
              <w:jc w:val="left"/>
              <w:rPr>
                <w:del w:id="2275" w:author="Jason Rhee" w:date="2023-02-20T17:23:00Z"/>
                <w:sz w:val="16"/>
                <w:szCs w:val="16"/>
                <w:lang w:val="en-GB"/>
              </w:rPr>
            </w:pPr>
            <w:del w:id="2276" w:author="Jason Rhee" w:date="2023-02-20T17:23:00Z">
              <w:r w:rsidDel="00A12978">
                <w:rPr>
                  <w:sz w:val="16"/>
                  <w:szCs w:val="16"/>
                  <w:lang w:val="en-GB"/>
                </w:rPr>
                <w:delText>Attribute</w:delText>
              </w:r>
            </w:del>
          </w:p>
        </w:tc>
        <w:tc>
          <w:tcPr>
            <w:tcW w:w="3060" w:type="dxa"/>
          </w:tcPr>
          <w:p w14:paraId="22C1165B" w14:textId="113E53CD" w:rsidR="00C1698B" w:rsidRPr="002A5288" w:rsidDel="00A12978" w:rsidRDefault="00C1698B" w:rsidP="00C1698B">
            <w:pPr>
              <w:snapToGrid w:val="0"/>
              <w:spacing w:before="60" w:after="60"/>
              <w:jc w:val="left"/>
              <w:rPr>
                <w:del w:id="2277" w:author="Jason Rhee" w:date="2023-02-20T17:23:00Z"/>
                <w:sz w:val="16"/>
                <w:szCs w:val="16"/>
                <w:lang w:val="en-GB"/>
              </w:rPr>
            </w:pPr>
            <w:del w:id="2278" w:author="Jason Rhee" w:date="2023-02-20T17:23:00Z">
              <w:r w:rsidDel="00A12978">
                <w:rPr>
                  <w:sz w:val="16"/>
                  <w:szCs w:val="16"/>
                  <w:lang w:val="en-GB"/>
                </w:rPr>
                <w:delText>boundingBox</w:delText>
              </w:r>
            </w:del>
          </w:p>
        </w:tc>
        <w:tc>
          <w:tcPr>
            <w:tcW w:w="3420" w:type="dxa"/>
          </w:tcPr>
          <w:p w14:paraId="64837820" w14:textId="5336D378" w:rsidR="00C1698B" w:rsidRPr="002A5288" w:rsidDel="00A12978" w:rsidRDefault="00C1698B" w:rsidP="00C1698B">
            <w:pPr>
              <w:snapToGrid w:val="0"/>
              <w:spacing w:before="60" w:after="60"/>
              <w:jc w:val="left"/>
              <w:rPr>
                <w:del w:id="2279" w:author="Jason Rhee" w:date="2023-02-20T17:23:00Z"/>
                <w:sz w:val="16"/>
                <w:szCs w:val="16"/>
                <w:lang w:val="en-GB"/>
              </w:rPr>
            </w:pPr>
            <w:del w:id="2280" w:author="Jason Rhee" w:date="2023-02-20T17:23:00Z">
              <w:r w:rsidDel="00A12978">
                <w:rPr>
                  <w:sz w:val="16"/>
                  <w:szCs w:val="16"/>
                  <w:lang w:val="en-GB"/>
                </w:rPr>
                <w:delText>The extent of the dataset limits</w:delText>
              </w:r>
            </w:del>
          </w:p>
        </w:tc>
        <w:tc>
          <w:tcPr>
            <w:tcW w:w="804" w:type="dxa"/>
          </w:tcPr>
          <w:p w14:paraId="22A44004" w14:textId="4611FC60" w:rsidR="00C1698B" w:rsidRPr="002A5288" w:rsidDel="00A12978" w:rsidRDefault="00C1698B" w:rsidP="00C1698B">
            <w:pPr>
              <w:snapToGrid w:val="0"/>
              <w:spacing w:before="60" w:after="60"/>
              <w:jc w:val="center"/>
              <w:rPr>
                <w:del w:id="2281" w:author="Jason Rhee" w:date="2023-02-20T17:23:00Z"/>
                <w:sz w:val="16"/>
                <w:szCs w:val="16"/>
                <w:lang w:val="en-GB"/>
              </w:rPr>
            </w:pPr>
            <w:del w:id="2282" w:author="Jason Rhee" w:date="2023-02-20T17:23:00Z">
              <w:r w:rsidDel="00A12978">
                <w:rPr>
                  <w:sz w:val="16"/>
                  <w:szCs w:val="16"/>
                  <w:lang w:val="en-GB"/>
                </w:rPr>
                <w:delText>1</w:delText>
              </w:r>
            </w:del>
          </w:p>
        </w:tc>
        <w:tc>
          <w:tcPr>
            <w:tcW w:w="2436" w:type="dxa"/>
          </w:tcPr>
          <w:p w14:paraId="12388B82" w14:textId="4E08E730" w:rsidR="00C1698B" w:rsidRPr="002A5288" w:rsidDel="00A12978" w:rsidRDefault="00C1698B" w:rsidP="00C1698B">
            <w:pPr>
              <w:snapToGrid w:val="0"/>
              <w:spacing w:before="60" w:after="60"/>
              <w:jc w:val="left"/>
              <w:rPr>
                <w:del w:id="2283" w:author="Jason Rhee" w:date="2023-02-20T17:23:00Z"/>
                <w:sz w:val="16"/>
                <w:szCs w:val="16"/>
                <w:lang w:val="en-GB"/>
              </w:rPr>
            </w:pPr>
            <w:del w:id="2284" w:author="Jason Rhee" w:date="2023-02-20T17:23:00Z">
              <w:r w:rsidDel="00A12978">
                <w:rPr>
                  <w:sz w:val="16"/>
                  <w:szCs w:val="16"/>
                  <w:lang w:val="en-GB"/>
                </w:rPr>
                <w:delText>EX_GeographicBoundingBox</w:delText>
              </w:r>
            </w:del>
          </w:p>
        </w:tc>
        <w:tc>
          <w:tcPr>
            <w:tcW w:w="3060" w:type="dxa"/>
          </w:tcPr>
          <w:p w14:paraId="1E4CBA98" w14:textId="1AA99D8E" w:rsidR="00C1698B" w:rsidRPr="002A5288" w:rsidDel="00A12978" w:rsidRDefault="00C1698B" w:rsidP="00C1698B">
            <w:pPr>
              <w:snapToGrid w:val="0"/>
              <w:spacing w:before="60" w:after="60"/>
              <w:jc w:val="left"/>
              <w:rPr>
                <w:del w:id="2285" w:author="Jason Rhee" w:date="2023-02-20T17:23:00Z"/>
                <w:sz w:val="16"/>
                <w:szCs w:val="16"/>
                <w:lang w:val="en-GB"/>
              </w:rPr>
            </w:pPr>
            <w:del w:id="2286" w:author="Jason Rhee" w:date="2023-02-20T17:23:00Z">
              <w:r w:rsidRPr="002A5288" w:rsidDel="00A12978">
                <w:rPr>
                  <w:sz w:val="16"/>
                  <w:szCs w:val="16"/>
                  <w:lang w:val="en-GB"/>
                </w:rPr>
                <w:delText>-</w:delText>
              </w:r>
            </w:del>
          </w:p>
        </w:tc>
      </w:tr>
      <w:tr w:rsidR="00C1698B" w:rsidRPr="002A5288" w14:paraId="3993D6AE" w14:textId="77777777" w:rsidTr="00543C8D">
        <w:trPr>
          <w:trHeight w:val="277"/>
        </w:trPr>
        <w:tc>
          <w:tcPr>
            <w:tcW w:w="1080" w:type="dxa"/>
          </w:tcPr>
          <w:p w14:paraId="70E1F865"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3060" w:type="dxa"/>
          </w:tcPr>
          <w:p w14:paraId="280322FF" w14:textId="77777777" w:rsidR="00C1698B" w:rsidRPr="002A5288" w:rsidRDefault="00C1698B" w:rsidP="00C1698B">
            <w:pPr>
              <w:snapToGrid w:val="0"/>
              <w:spacing w:before="60" w:after="60"/>
              <w:jc w:val="left"/>
              <w:rPr>
                <w:sz w:val="16"/>
                <w:szCs w:val="16"/>
                <w:lang w:val="en-GB"/>
              </w:rPr>
            </w:pPr>
            <w:r>
              <w:rPr>
                <w:sz w:val="16"/>
                <w:szCs w:val="16"/>
                <w:lang w:val="en-GB"/>
              </w:rPr>
              <w:t>boundingPolygon</w:t>
            </w:r>
          </w:p>
        </w:tc>
        <w:tc>
          <w:tcPr>
            <w:tcW w:w="3420" w:type="dxa"/>
          </w:tcPr>
          <w:p w14:paraId="1B6249A9" w14:textId="77777777" w:rsidR="00C1698B" w:rsidRPr="002A5288" w:rsidRDefault="00C1698B" w:rsidP="00C1698B">
            <w:pPr>
              <w:snapToGrid w:val="0"/>
              <w:spacing w:before="60" w:after="60"/>
              <w:jc w:val="left"/>
              <w:rPr>
                <w:sz w:val="16"/>
                <w:szCs w:val="16"/>
                <w:lang w:val="en-GB"/>
              </w:rPr>
            </w:pPr>
            <w:r>
              <w:rPr>
                <w:sz w:val="16"/>
                <w:szCs w:val="16"/>
                <w:lang w:val="en-GB"/>
              </w:rPr>
              <w:t>A polygon which defines the actual data limit</w:t>
            </w:r>
          </w:p>
        </w:tc>
        <w:tc>
          <w:tcPr>
            <w:tcW w:w="804" w:type="dxa"/>
          </w:tcPr>
          <w:p w14:paraId="24B094A4" w14:textId="4A914440" w:rsidR="00C1698B" w:rsidRPr="002A5288" w:rsidRDefault="00C1698B" w:rsidP="00C1698B">
            <w:pPr>
              <w:snapToGrid w:val="0"/>
              <w:spacing w:before="60" w:after="60"/>
              <w:jc w:val="center"/>
              <w:rPr>
                <w:sz w:val="16"/>
                <w:szCs w:val="16"/>
                <w:lang w:val="en-GB"/>
              </w:rPr>
            </w:pPr>
            <w:r>
              <w:rPr>
                <w:sz w:val="16"/>
                <w:szCs w:val="16"/>
                <w:lang w:val="en-GB"/>
              </w:rPr>
              <w:t>1</w:t>
            </w:r>
            <w:del w:id="2287" w:author="Jason Rhee" w:date="2023-02-23T17:52:00Z">
              <w:r w:rsidDel="00533147">
                <w:rPr>
                  <w:sz w:val="16"/>
                  <w:szCs w:val="16"/>
                  <w:lang w:val="en-GB"/>
                </w:rPr>
                <w:delText>..*</w:delText>
              </w:r>
            </w:del>
            <w:ins w:id="2288" w:author="Jason Rhee" w:date="2023-02-23T17:52:00Z">
              <w:r w:rsidR="00533147">
                <w:rPr>
                  <w:sz w:val="16"/>
                  <w:szCs w:val="16"/>
                  <w:lang w:val="en-GB"/>
                </w:rPr>
                <w:t>..1</w:t>
              </w:r>
            </w:ins>
          </w:p>
        </w:tc>
        <w:tc>
          <w:tcPr>
            <w:tcW w:w="2436" w:type="dxa"/>
          </w:tcPr>
          <w:p w14:paraId="25430C8E" w14:textId="77777777" w:rsidR="00C1698B" w:rsidRPr="002A5288" w:rsidRDefault="00C1698B" w:rsidP="00C1698B">
            <w:pPr>
              <w:snapToGrid w:val="0"/>
              <w:spacing w:before="60" w:after="60"/>
              <w:jc w:val="left"/>
              <w:rPr>
                <w:sz w:val="16"/>
                <w:szCs w:val="16"/>
                <w:lang w:val="en-GB"/>
              </w:rPr>
            </w:pPr>
            <w:r>
              <w:rPr>
                <w:sz w:val="16"/>
                <w:szCs w:val="16"/>
                <w:lang w:val="en-GB"/>
              </w:rPr>
              <w:t>EX_BoundingPolygon</w:t>
            </w:r>
          </w:p>
        </w:tc>
        <w:tc>
          <w:tcPr>
            <w:tcW w:w="3060" w:type="dxa"/>
          </w:tcPr>
          <w:p w14:paraId="1845672D"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21661B" w:rsidRPr="002A5288" w14:paraId="08A1E3E2" w14:textId="77777777" w:rsidTr="00543C8D">
        <w:trPr>
          <w:trHeight w:val="277"/>
          <w:ins w:id="2289" w:author="Jason Rhee" w:date="2023-02-20T17:19:00Z"/>
        </w:trPr>
        <w:tc>
          <w:tcPr>
            <w:tcW w:w="1080" w:type="dxa"/>
          </w:tcPr>
          <w:p w14:paraId="5D8DC151" w14:textId="1768D6E6" w:rsidR="0021661B" w:rsidRDefault="0021661B" w:rsidP="0021661B">
            <w:pPr>
              <w:snapToGrid w:val="0"/>
              <w:spacing w:before="60" w:after="60"/>
              <w:jc w:val="left"/>
              <w:rPr>
                <w:ins w:id="2290" w:author="Jason Rhee" w:date="2023-02-20T17:19:00Z"/>
                <w:sz w:val="16"/>
                <w:szCs w:val="16"/>
                <w:lang w:val="en-GB"/>
              </w:rPr>
            </w:pPr>
            <w:ins w:id="2291" w:author="Jason Rhee" w:date="2023-02-20T17:20:00Z">
              <w:r w:rsidRPr="002A5288">
                <w:rPr>
                  <w:sz w:val="16"/>
                  <w:szCs w:val="16"/>
                  <w:lang w:val="en-GB"/>
                </w:rPr>
                <w:t>Attribute</w:t>
              </w:r>
            </w:ins>
          </w:p>
        </w:tc>
        <w:tc>
          <w:tcPr>
            <w:tcW w:w="3060" w:type="dxa"/>
          </w:tcPr>
          <w:p w14:paraId="223E2BF3" w14:textId="2C08FC83" w:rsidR="0021661B" w:rsidRDefault="0021661B" w:rsidP="0021661B">
            <w:pPr>
              <w:snapToGrid w:val="0"/>
              <w:spacing w:before="60" w:after="60"/>
              <w:jc w:val="left"/>
              <w:rPr>
                <w:ins w:id="2292" w:author="Jason Rhee" w:date="2023-02-20T17:19:00Z"/>
                <w:sz w:val="16"/>
                <w:szCs w:val="16"/>
                <w:lang w:val="en-GB"/>
              </w:rPr>
            </w:pPr>
            <w:ins w:id="2293" w:author="Jason Rhee" w:date="2023-02-20T17:20:00Z">
              <w:r w:rsidRPr="009E7B23">
                <w:rPr>
                  <w:rFonts w:eastAsia="MS Mincho" w:cs="Arial"/>
                  <w:sz w:val="16"/>
                  <w:szCs w:val="16"/>
                  <w:lang w:eastAsia="en-SG"/>
                </w:rPr>
                <w:t>temporalExtent</w:t>
              </w:r>
            </w:ins>
          </w:p>
        </w:tc>
        <w:tc>
          <w:tcPr>
            <w:tcW w:w="3420" w:type="dxa"/>
          </w:tcPr>
          <w:p w14:paraId="4628D5DB" w14:textId="6FCC07F3" w:rsidR="0021661B" w:rsidRDefault="0021661B" w:rsidP="0021661B">
            <w:pPr>
              <w:snapToGrid w:val="0"/>
              <w:spacing w:before="60" w:after="60"/>
              <w:jc w:val="left"/>
              <w:rPr>
                <w:ins w:id="2294" w:author="Jason Rhee" w:date="2023-02-20T17:19:00Z"/>
                <w:sz w:val="16"/>
                <w:szCs w:val="16"/>
                <w:lang w:val="en-GB"/>
              </w:rPr>
            </w:pPr>
            <w:ins w:id="2295" w:author="Jason Rhee" w:date="2023-02-20T17:20:00Z">
              <w:r w:rsidRPr="00543C8D">
                <w:rPr>
                  <w:rFonts w:cs="Arial"/>
                  <w:sz w:val="16"/>
                  <w:szCs w:val="16"/>
                  <w:lang w:val="en-GB"/>
                </w:rPr>
                <w:t>Specification of the temporal extent of the dataset.</w:t>
              </w:r>
            </w:ins>
          </w:p>
        </w:tc>
        <w:tc>
          <w:tcPr>
            <w:tcW w:w="804" w:type="dxa"/>
          </w:tcPr>
          <w:p w14:paraId="27A0FE76" w14:textId="0159F7BB" w:rsidR="0021661B" w:rsidRDefault="0021661B" w:rsidP="0021661B">
            <w:pPr>
              <w:snapToGrid w:val="0"/>
              <w:spacing w:before="60" w:after="60"/>
              <w:jc w:val="center"/>
              <w:rPr>
                <w:ins w:id="2296" w:author="Jason Rhee" w:date="2023-02-20T17:19:00Z"/>
                <w:sz w:val="16"/>
                <w:szCs w:val="16"/>
                <w:lang w:val="en-GB"/>
              </w:rPr>
            </w:pPr>
            <w:ins w:id="2297" w:author="Jason Rhee" w:date="2023-02-20T17:20:00Z">
              <w:r w:rsidRPr="00543C8D">
                <w:rPr>
                  <w:rFonts w:cs="Arial"/>
                  <w:sz w:val="16"/>
                  <w:szCs w:val="16"/>
                  <w:lang w:val="en-GB"/>
                </w:rPr>
                <w:t>0..1</w:t>
              </w:r>
            </w:ins>
          </w:p>
        </w:tc>
        <w:tc>
          <w:tcPr>
            <w:tcW w:w="2436" w:type="dxa"/>
          </w:tcPr>
          <w:p w14:paraId="664ECEC7" w14:textId="73817D8C" w:rsidR="0021661B" w:rsidRDefault="0021661B" w:rsidP="0021661B">
            <w:pPr>
              <w:snapToGrid w:val="0"/>
              <w:spacing w:before="60" w:after="60"/>
              <w:jc w:val="left"/>
              <w:rPr>
                <w:ins w:id="2298" w:author="Jason Rhee" w:date="2023-02-20T17:19:00Z"/>
                <w:sz w:val="16"/>
                <w:szCs w:val="16"/>
                <w:lang w:val="en-GB"/>
              </w:rPr>
            </w:pPr>
            <w:ins w:id="2299" w:author="Jason Rhee" w:date="2023-02-20T17:20:00Z">
              <w:r w:rsidRPr="00397C0F">
                <w:rPr>
                  <w:rFonts w:eastAsia="MS Mincho" w:cs="Arial"/>
                  <w:sz w:val="16"/>
                  <w:szCs w:val="16"/>
                  <w:lang w:eastAsia="en-SG"/>
                </w:rPr>
                <w:t>S100_TemporalExtent</w:t>
              </w:r>
            </w:ins>
          </w:p>
        </w:tc>
        <w:tc>
          <w:tcPr>
            <w:tcW w:w="3060" w:type="dxa"/>
          </w:tcPr>
          <w:p w14:paraId="785FA74B" w14:textId="419FAF52" w:rsidR="0021661B" w:rsidRPr="002A5288" w:rsidRDefault="0021661B" w:rsidP="0021661B">
            <w:pPr>
              <w:snapToGrid w:val="0"/>
              <w:spacing w:before="60" w:after="60"/>
              <w:jc w:val="left"/>
              <w:rPr>
                <w:ins w:id="2300" w:author="Jason Rhee" w:date="2023-02-20T17:19:00Z"/>
                <w:sz w:val="16"/>
                <w:szCs w:val="16"/>
                <w:lang w:val="en-GB"/>
              </w:rPr>
            </w:pPr>
            <w:ins w:id="2301" w:author="Jason Rhee" w:date="2023-02-20T17:20:00Z">
              <w:r w:rsidRPr="0021661B">
                <w:rPr>
                  <w:sz w:val="16"/>
                  <w:szCs w:val="16"/>
                  <w:lang w:val="en-GB"/>
                </w:rPr>
                <w:t>The remarks for temporalExtent in the dataset discovery block (S100_DatasetDiscoveryMetadata) apply, except that their scope is the individual coverage and not the dataset as a whole</w:t>
              </w:r>
            </w:ins>
          </w:p>
        </w:tc>
      </w:tr>
      <w:tr w:rsidR="00543C8D" w:rsidRPr="002A5288" w14:paraId="2E729856" w14:textId="77777777" w:rsidTr="00543C8D">
        <w:trPr>
          <w:trHeight w:val="277"/>
          <w:ins w:id="2302" w:author="Jason Rhee" w:date="2023-02-20T17:19:00Z"/>
        </w:trPr>
        <w:tc>
          <w:tcPr>
            <w:tcW w:w="1080" w:type="dxa"/>
          </w:tcPr>
          <w:p w14:paraId="11758846" w14:textId="67E8AA86" w:rsidR="00543C8D" w:rsidRDefault="00543C8D" w:rsidP="00543C8D">
            <w:pPr>
              <w:snapToGrid w:val="0"/>
              <w:spacing w:before="60" w:after="60"/>
              <w:jc w:val="left"/>
              <w:rPr>
                <w:ins w:id="2303" w:author="Jason Rhee" w:date="2023-02-20T17:19:00Z"/>
                <w:sz w:val="16"/>
                <w:szCs w:val="16"/>
                <w:lang w:val="en-GB"/>
              </w:rPr>
            </w:pPr>
            <w:ins w:id="2304" w:author="Jason Rhee" w:date="2023-02-20T17:19:00Z">
              <w:r w:rsidRPr="002A5288">
                <w:rPr>
                  <w:sz w:val="16"/>
                  <w:szCs w:val="16"/>
                  <w:lang w:val="en-GB"/>
                </w:rPr>
                <w:lastRenderedPageBreak/>
                <w:t>Attribute</w:t>
              </w:r>
            </w:ins>
          </w:p>
        </w:tc>
        <w:tc>
          <w:tcPr>
            <w:tcW w:w="3060" w:type="dxa"/>
          </w:tcPr>
          <w:p w14:paraId="64F993A9" w14:textId="63E2CCEB" w:rsidR="00543C8D" w:rsidRDefault="00543C8D" w:rsidP="00543C8D">
            <w:pPr>
              <w:snapToGrid w:val="0"/>
              <w:spacing w:before="60" w:after="60"/>
              <w:jc w:val="left"/>
              <w:rPr>
                <w:ins w:id="2305" w:author="Jason Rhee" w:date="2023-02-20T17:19:00Z"/>
                <w:sz w:val="16"/>
                <w:szCs w:val="16"/>
                <w:lang w:val="en-GB"/>
              </w:rPr>
            </w:pPr>
            <w:ins w:id="2306" w:author="Jason Rhee" w:date="2023-02-20T17:19:00Z">
              <w:r>
                <w:rPr>
                  <w:sz w:val="16"/>
                  <w:szCs w:val="16"/>
                  <w:lang w:val="en-GB"/>
                </w:rPr>
                <w:t>optimumD</w:t>
              </w:r>
              <w:r w:rsidRPr="002A5288">
                <w:rPr>
                  <w:sz w:val="16"/>
                  <w:szCs w:val="16"/>
                  <w:lang w:val="en-GB"/>
                </w:rPr>
                <w:t>isplayScale</w:t>
              </w:r>
            </w:ins>
          </w:p>
        </w:tc>
        <w:tc>
          <w:tcPr>
            <w:tcW w:w="3420" w:type="dxa"/>
          </w:tcPr>
          <w:p w14:paraId="55A29701" w14:textId="0EDC2D5D" w:rsidR="00543C8D" w:rsidRDefault="00543C8D" w:rsidP="00543C8D">
            <w:pPr>
              <w:snapToGrid w:val="0"/>
              <w:spacing w:before="60" w:after="60"/>
              <w:jc w:val="left"/>
              <w:rPr>
                <w:ins w:id="2307" w:author="Jason Rhee" w:date="2023-02-20T17:19:00Z"/>
                <w:sz w:val="16"/>
                <w:szCs w:val="16"/>
                <w:lang w:val="en-GB"/>
              </w:rPr>
            </w:pPr>
            <w:ins w:id="2308" w:author="Jason Rhee" w:date="2023-02-20T17:19:00Z">
              <w:r>
                <w:rPr>
                  <w:sz w:val="16"/>
                  <w:szCs w:val="16"/>
                  <w:lang w:val="en-GB"/>
                </w:rPr>
                <w:t>The scale with which the data is optimally displayed</w:t>
              </w:r>
              <w:r w:rsidRPr="002A5288">
                <w:rPr>
                  <w:sz w:val="16"/>
                  <w:szCs w:val="16"/>
                  <w:lang w:val="en-GB"/>
                </w:rPr>
                <w:t xml:space="preserve"> </w:t>
              </w:r>
            </w:ins>
          </w:p>
        </w:tc>
        <w:tc>
          <w:tcPr>
            <w:tcW w:w="804" w:type="dxa"/>
          </w:tcPr>
          <w:p w14:paraId="5987EEAF" w14:textId="2FC50208" w:rsidR="00543C8D" w:rsidRDefault="00543C8D" w:rsidP="00543C8D">
            <w:pPr>
              <w:snapToGrid w:val="0"/>
              <w:spacing w:before="60" w:after="60"/>
              <w:jc w:val="center"/>
              <w:rPr>
                <w:ins w:id="2309" w:author="Jason Rhee" w:date="2023-02-20T17:19:00Z"/>
                <w:sz w:val="16"/>
                <w:szCs w:val="16"/>
                <w:lang w:val="en-GB"/>
              </w:rPr>
            </w:pPr>
            <w:ins w:id="2310" w:author="Jason Rhee" w:date="2023-02-20T17:19:00Z">
              <w:r>
                <w:rPr>
                  <w:sz w:val="16"/>
                  <w:szCs w:val="16"/>
                  <w:lang w:val="en-GB"/>
                </w:rPr>
                <w:t>0..</w:t>
              </w:r>
              <w:r w:rsidRPr="002A5288">
                <w:rPr>
                  <w:sz w:val="16"/>
                  <w:szCs w:val="16"/>
                  <w:lang w:val="en-GB"/>
                </w:rPr>
                <w:t>1</w:t>
              </w:r>
            </w:ins>
          </w:p>
        </w:tc>
        <w:tc>
          <w:tcPr>
            <w:tcW w:w="2436" w:type="dxa"/>
          </w:tcPr>
          <w:p w14:paraId="4EDC89F0" w14:textId="33EBBE0E" w:rsidR="00543C8D" w:rsidRDefault="00543C8D" w:rsidP="00543C8D">
            <w:pPr>
              <w:snapToGrid w:val="0"/>
              <w:spacing w:before="60" w:after="60"/>
              <w:jc w:val="left"/>
              <w:rPr>
                <w:ins w:id="2311" w:author="Jason Rhee" w:date="2023-02-20T17:19:00Z"/>
                <w:sz w:val="16"/>
                <w:szCs w:val="16"/>
                <w:lang w:val="en-GB"/>
              </w:rPr>
            </w:pPr>
            <w:ins w:id="2312" w:author="Jason Rhee" w:date="2023-02-20T17:19:00Z">
              <w:r>
                <w:rPr>
                  <w:sz w:val="16"/>
                  <w:szCs w:val="16"/>
                  <w:lang w:val="en-GB"/>
                </w:rPr>
                <w:t>Integer</w:t>
              </w:r>
            </w:ins>
          </w:p>
        </w:tc>
        <w:tc>
          <w:tcPr>
            <w:tcW w:w="3060" w:type="dxa"/>
          </w:tcPr>
          <w:p w14:paraId="7DA49845" w14:textId="75E6EE0F" w:rsidR="00543C8D" w:rsidRPr="002A5288" w:rsidRDefault="00543C8D" w:rsidP="00543C8D">
            <w:pPr>
              <w:snapToGrid w:val="0"/>
              <w:spacing w:before="60" w:after="60"/>
              <w:jc w:val="left"/>
              <w:rPr>
                <w:ins w:id="2313" w:author="Jason Rhee" w:date="2023-02-20T17:19:00Z"/>
                <w:sz w:val="16"/>
                <w:szCs w:val="16"/>
                <w:lang w:val="en-GB"/>
              </w:rPr>
            </w:pPr>
            <w:ins w:id="2314" w:author="Jason Rhee" w:date="2023-02-20T17:19:00Z">
              <w:r w:rsidRPr="002A5288">
                <w:rPr>
                  <w:sz w:val="16"/>
                  <w:szCs w:val="16"/>
                  <w:lang w:val="en-GB"/>
                </w:rPr>
                <w:t>Example: A scale of 1:25000 is encoded as 25000</w:t>
              </w:r>
            </w:ins>
          </w:p>
        </w:tc>
      </w:tr>
      <w:tr w:rsidR="00543C8D" w:rsidRPr="002A5288" w14:paraId="3A360345" w14:textId="77777777" w:rsidTr="00543C8D">
        <w:trPr>
          <w:trHeight w:val="277"/>
          <w:ins w:id="2315" w:author="Jason Rhee" w:date="2023-02-20T17:19:00Z"/>
        </w:trPr>
        <w:tc>
          <w:tcPr>
            <w:tcW w:w="1080" w:type="dxa"/>
          </w:tcPr>
          <w:p w14:paraId="61DE6F12" w14:textId="3747A086" w:rsidR="00543C8D" w:rsidRDefault="00543C8D" w:rsidP="00543C8D">
            <w:pPr>
              <w:snapToGrid w:val="0"/>
              <w:spacing w:before="60" w:after="60"/>
              <w:jc w:val="left"/>
              <w:rPr>
                <w:ins w:id="2316" w:author="Jason Rhee" w:date="2023-02-20T17:19:00Z"/>
                <w:sz w:val="16"/>
                <w:szCs w:val="16"/>
                <w:lang w:val="en-GB"/>
              </w:rPr>
            </w:pPr>
            <w:ins w:id="2317" w:author="Jason Rhee" w:date="2023-02-20T17:19:00Z">
              <w:r>
                <w:rPr>
                  <w:sz w:val="16"/>
                  <w:szCs w:val="16"/>
                  <w:lang w:val="en-GB"/>
                </w:rPr>
                <w:t>Attribute</w:t>
              </w:r>
            </w:ins>
          </w:p>
        </w:tc>
        <w:tc>
          <w:tcPr>
            <w:tcW w:w="3060" w:type="dxa"/>
          </w:tcPr>
          <w:p w14:paraId="2D57E96C" w14:textId="51E5FDE2" w:rsidR="00543C8D" w:rsidRDefault="00543C8D" w:rsidP="00543C8D">
            <w:pPr>
              <w:snapToGrid w:val="0"/>
              <w:spacing w:before="60" w:after="60"/>
              <w:jc w:val="left"/>
              <w:rPr>
                <w:ins w:id="2318" w:author="Jason Rhee" w:date="2023-02-20T17:19:00Z"/>
                <w:sz w:val="16"/>
                <w:szCs w:val="16"/>
                <w:lang w:val="en-GB"/>
              </w:rPr>
            </w:pPr>
            <w:ins w:id="2319" w:author="Jason Rhee" w:date="2023-02-20T17:19:00Z">
              <w:r>
                <w:rPr>
                  <w:sz w:val="16"/>
                  <w:szCs w:val="16"/>
                  <w:lang w:val="en-GB"/>
                </w:rPr>
                <w:t>maximumDisplayScale</w:t>
              </w:r>
            </w:ins>
          </w:p>
        </w:tc>
        <w:tc>
          <w:tcPr>
            <w:tcW w:w="3420" w:type="dxa"/>
          </w:tcPr>
          <w:p w14:paraId="20A28C95" w14:textId="7F49B2B2" w:rsidR="00543C8D" w:rsidRDefault="00543C8D" w:rsidP="00543C8D">
            <w:pPr>
              <w:snapToGrid w:val="0"/>
              <w:spacing w:before="60" w:after="60"/>
              <w:jc w:val="left"/>
              <w:rPr>
                <w:ins w:id="2320" w:author="Jason Rhee" w:date="2023-02-20T17:19:00Z"/>
                <w:sz w:val="16"/>
                <w:szCs w:val="16"/>
                <w:lang w:val="en-GB"/>
              </w:rPr>
            </w:pPr>
            <w:ins w:id="2321" w:author="Jason Rhee" w:date="2023-02-20T17:19:00Z">
              <w:r>
                <w:rPr>
                  <w:sz w:val="16"/>
                  <w:szCs w:val="16"/>
                  <w:lang w:val="en-GB"/>
                </w:rPr>
                <w:t>The maximum scale with which the data is displayed</w:t>
              </w:r>
            </w:ins>
          </w:p>
        </w:tc>
        <w:tc>
          <w:tcPr>
            <w:tcW w:w="804" w:type="dxa"/>
          </w:tcPr>
          <w:p w14:paraId="16F7FA63" w14:textId="49595092" w:rsidR="00543C8D" w:rsidRDefault="00543C8D" w:rsidP="00543C8D">
            <w:pPr>
              <w:snapToGrid w:val="0"/>
              <w:spacing w:before="60" w:after="60"/>
              <w:jc w:val="center"/>
              <w:rPr>
                <w:ins w:id="2322" w:author="Jason Rhee" w:date="2023-02-20T17:19:00Z"/>
                <w:sz w:val="16"/>
                <w:szCs w:val="16"/>
                <w:lang w:val="en-GB"/>
              </w:rPr>
            </w:pPr>
            <w:ins w:id="2323" w:author="Jason Rhee" w:date="2023-02-20T17:19:00Z">
              <w:r>
                <w:rPr>
                  <w:sz w:val="16"/>
                  <w:szCs w:val="16"/>
                  <w:lang w:val="en-GB"/>
                </w:rPr>
                <w:t>0..1</w:t>
              </w:r>
            </w:ins>
          </w:p>
        </w:tc>
        <w:tc>
          <w:tcPr>
            <w:tcW w:w="2436" w:type="dxa"/>
          </w:tcPr>
          <w:p w14:paraId="424D5BAA" w14:textId="0274DF43" w:rsidR="00543C8D" w:rsidRDefault="00543C8D" w:rsidP="00543C8D">
            <w:pPr>
              <w:snapToGrid w:val="0"/>
              <w:spacing w:before="60" w:after="60"/>
              <w:jc w:val="left"/>
              <w:rPr>
                <w:ins w:id="2324" w:author="Jason Rhee" w:date="2023-02-20T17:19:00Z"/>
                <w:sz w:val="16"/>
                <w:szCs w:val="16"/>
                <w:lang w:val="en-GB"/>
              </w:rPr>
            </w:pPr>
            <w:ins w:id="2325" w:author="Jason Rhee" w:date="2023-02-20T17:19:00Z">
              <w:r>
                <w:rPr>
                  <w:sz w:val="16"/>
                  <w:szCs w:val="16"/>
                  <w:lang w:val="en-GB"/>
                </w:rPr>
                <w:t>Integer</w:t>
              </w:r>
            </w:ins>
          </w:p>
        </w:tc>
        <w:tc>
          <w:tcPr>
            <w:tcW w:w="3060" w:type="dxa"/>
          </w:tcPr>
          <w:p w14:paraId="2CC26F56" w14:textId="77777777" w:rsidR="00543C8D" w:rsidRPr="002A5288" w:rsidRDefault="00543C8D" w:rsidP="00543C8D">
            <w:pPr>
              <w:snapToGrid w:val="0"/>
              <w:spacing w:before="60" w:after="60"/>
              <w:jc w:val="left"/>
              <w:rPr>
                <w:ins w:id="2326" w:author="Jason Rhee" w:date="2023-02-20T17:19:00Z"/>
                <w:sz w:val="16"/>
                <w:szCs w:val="16"/>
                <w:lang w:val="en-GB"/>
              </w:rPr>
            </w:pPr>
          </w:p>
        </w:tc>
      </w:tr>
      <w:tr w:rsidR="00543C8D" w:rsidRPr="002A5288" w14:paraId="1A31D399" w14:textId="77777777" w:rsidTr="00543C8D">
        <w:trPr>
          <w:trHeight w:val="277"/>
          <w:ins w:id="2327" w:author="Jason Rhee" w:date="2023-02-20T17:19:00Z"/>
        </w:trPr>
        <w:tc>
          <w:tcPr>
            <w:tcW w:w="1080" w:type="dxa"/>
          </w:tcPr>
          <w:p w14:paraId="73F7675C" w14:textId="58A5C83B" w:rsidR="00543C8D" w:rsidRDefault="00543C8D" w:rsidP="00543C8D">
            <w:pPr>
              <w:snapToGrid w:val="0"/>
              <w:spacing w:before="60" w:after="60"/>
              <w:jc w:val="left"/>
              <w:rPr>
                <w:ins w:id="2328" w:author="Jason Rhee" w:date="2023-02-20T17:19:00Z"/>
                <w:sz w:val="16"/>
                <w:szCs w:val="16"/>
                <w:lang w:val="en-GB"/>
              </w:rPr>
            </w:pPr>
            <w:ins w:id="2329" w:author="Jason Rhee" w:date="2023-02-20T17:19:00Z">
              <w:r>
                <w:rPr>
                  <w:sz w:val="16"/>
                  <w:szCs w:val="16"/>
                  <w:lang w:val="en-GB"/>
                </w:rPr>
                <w:t>Attribute</w:t>
              </w:r>
            </w:ins>
          </w:p>
        </w:tc>
        <w:tc>
          <w:tcPr>
            <w:tcW w:w="3060" w:type="dxa"/>
          </w:tcPr>
          <w:p w14:paraId="75451EE4" w14:textId="6AFF76CB" w:rsidR="00543C8D" w:rsidRDefault="00543C8D" w:rsidP="00543C8D">
            <w:pPr>
              <w:snapToGrid w:val="0"/>
              <w:spacing w:before="60" w:after="60"/>
              <w:jc w:val="left"/>
              <w:rPr>
                <w:ins w:id="2330" w:author="Jason Rhee" w:date="2023-02-20T17:19:00Z"/>
                <w:sz w:val="16"/>
                <w:szCs w:val="16"/>
                <w:lang w:val="en-GB"/>
              </w:rPr>
            </w:pPr>
            <w:ins w:id="2331" w:author="Jason Rhee" w:date="2023-02-20T17:19:00Z">
              <w:r>
                <w:rPr>
                  <w:sz w:val="16"/>
                  <w:szCs w:val="16"/>
                  <w:lang w:val="en-GB"/>
                </w:rPr>
                <w:t>minimumDisplayScale</w:t>
              </w:r>
            </w:ins>
          </w:p>
        </w:tc>
        <w:tc>
          <w:tcPr>
            <w:tcW w:w="3420" w:type="dxa"/>
          </w:tcPr>
          <w:p w14:paraId="77BF1560" w14:textId="657D4826" w:rsidR="00543C8D" w:rsidRDefault="00543C8D" w:rsidP="00543C8D">
            <w:pPr>
              <w:snapToGrid w:val="0"/>
              <w:spacing w:before="60" w:after="60"/>
              <w:jc w:val="left"/>
              <w:rPr>
                <w:ins w:id="2332" w:author="Jason Rhee" w:date="2023-02-20T17:19:00Z"/>
                <w:sz w:val="16"/>
                <w:szCs w:val="16"/>
                <w:lang w:val="en-GB"/>
              </w:rPr>
            </w:pPr>
            <w:ins w:id="2333" w:author="Jason Rhee" w:date="2023-02-20T17:19:00Z">
              <w:r>
                <w:rPr>
                  <w:sz w:val="16"/>
                  <w:szCs w:val="16"/>
                  <w:lang w:val="en-GB"/>
                </w:rPr>
                <w:t>The minimum scale with which the data is displayed</w:t>
              </w:r>
            </w:ins>
          </w:p>
        </w:tc>
        <w:tc>
          <w:tcPr>
            <w:tcW w:w="804" w:type="dxa"/>
          </w:tcPr>
          <w:p w14:paraId="78A3EA26" w14:textId="1245C422" w:rsidR="00543C8D" w:rsidRDefault="00543C8D" w:rsidP="00543C8D">
            <w:pPr>
              <w:snapToGrid w:val="0"/>
              <w:spacing w:before="60" w:after="60"/>
              <w:jc w:val="center"/>
              <w:rPr>
                <w:ins w:id="2334" w:author="Jason Rhee" w:date="2023-02-20T17:19:00Z"/>
                <w:sz w:val="16"/>
                <w:szCs w:val="16"/>
                <w:lang w:val="en-GB"/>
              </w:rPr>
            </w:pPr>
            <w:ins w:id="2335" w:author="Jason Rhee" w:date="2023-02-20T17:19:00Z">
              <w:r>
                <w:rPr>
                  <w:sz w:val="16"/>
                  <w:szCs w:val="16"/>
                  <w:lang w:val="en-GB"/>
                </w:rPr>
                <w:t>0..1</w:t>
              </w:r>
            </w:ins>
          </w:p>
        </w:tc>
        <w:tc>
          <w:tcPr>
            <w:tcW w:w="2436" w:type="dxa"/>
          </w:tcPr>
          <w:p w14:paraId="435AB1C2" w14:textId="1981F62A" w:rsidR="00543C8D" w:rsidRDefault="00543C8D" w:rsidP="00543C8D">
            <w:pPr>
              <w:snapToGrid w:val="0"/>
              <w:spacing w:before="60" w:after="60"/>
              <w:jc w:val="left"/>
              <w:rPr>
                <w:ins w:id="2336" w:author="Jason Rhee" w:date="2023-02-20T17:19:00Z"/>
                <w:sz w:val="16"/>
                <w:szCs w:val="16"/>
                <w:lang w:val="en-GB"/>
              </w:rPr>
            </w:pPr>
            <w:ins w:id="2337" w:author="Jason Rhee" w:date="2023-02-20T17:19:00Z">
              <w:r>
                <w:rPr>
                  <w:sz w:val="16"/>
                  <w:szCs w:val="16"/>
                  <w:lang w:val="en-GB"/>
                </w:rPr>
                <w:t>Integer</w:t>
              </w:r>
            </w:ins>
          </w:p>
        </w:tc>
        <w:tc>
          <w:tcPr>
            <w:tcW w:w="3060" w:type="dxa"/>
          </w:tcPr>
          <w:p w14:paraId="0962465B" w14:textId="77777777" w:rsidR="00543C8D" w:rsidRPr="002A5288" w:rsidRDefault="00543C8D" w:rsidP="00543C8D">
            <w:pPr>
              <w:snapToGrid w:val="0"/>
              <w:spacing w:before="60" w:after="60"/>
              <w:jc w:val="left"/>
              <w:rPr>
                <w:ins w:id="2338" w:author="Jason Rhee" w:date="2023-02-20T17:19:00Z"/>
                <w:sz w:val="16"/>
                <w:szCs w:val="16"/>
                <w:lang w:val="en-GB"/>
              </w:rPr>
            </w:pPr>
          </w:p>
        </w:tc>
      </w:tr>
      <w:tr w:rsidR="00BA099A" w:rsidRPr="002A5288" w14:paraId="216B17B5" w14:textId="77777777" w:rsidTr="00543C8D">
        <w:trPr>
          <w:trHeight w:val="277"/>
          <w:ins w:id="2339" w:author="Jason Rhee" w:date="2023-02-20T17:20:00Z"/>
        </w:trPr>
        <w:tc>
          <w:tcPr>
            <w:tcW w:w="1080" w:type="dxa"/>
          </w:tcPr>
          <w:p w14:paraId="5F541C8B" w14:textId="6321AB01" w:rsidR="00BA099A" w:rsidRDefault="00BA099A" w:rsidP="00543C8D">
            <w:pPr>
              <w:snapToGrid w:val="0"/>
              <w:spacing w:before="60" w:after="60"/>
              <w:jc w:val="left"/>
              <w:rPr>
                <w:ins w:id="2340" w:author="Jason Rhee" w:date="2023-02-20T17:20:00Z"/>
                <w:sz w:val="16"/>
                <w:szCs w:val="16"/>
                <w:lang w:val="en-GB"/>
              </w:rPr>
            </w:pPr>
            <w:ins w:id="2341" w:author="Jason Rhee" w:date="2023-02-20T17:21:00Z">
              <w:r>
                <w:rPr>
                  <w:sz w:val="16"/>
                  <w:szCs w:val="16"/>
                  <w:lang w:val="en-GB"/>
                </w:rPr>
                <w:t>Attribute</w:t>
              </w:r>
            </w:ins>
          </w:p>
        </w:tc>
        <w:tc>
          <w:tcPr>
            <w:tcW w:w="3060" w:type="dxa"/>
          </w:tcPr>
          <w:p w14:paraId="38D7F17D" w14:textId="128415B5" w:rsidR="00BA099A" w:rsidRDefault="00BA099A" w:rsidP="00543C8D">
            <w:pPr>
              <w:snapToGrid w:val="0"/>
              <w:spacing w:before="60" w:after="60"/>
              <w:jc w:val="left"/>
              <w:rPr>
                <w:ins w:id="2342" w:author="Jason Rhee" w:date="2023-02-20T17:20:00Z"/>
                <w:sz w:val="16"/>
                <w:szCs w:val="16"/>
                <w:lang w:val="en-GB"/>
              </w:rPr>
            </w:pPr>
            <w:ins w:id="2343" w:author="Jason Rhee" w:date="2023-02-20T17:21:00Z">
              <w:r w:rsidRPr="00BA099A">
                <w:rPr>
                  <w:sz w:val="16"/>
                  <w:szCs w:val="16"/>
                  <w:lang w:val="en-GB"/>
                </w:rPr>
                <w:t>approximateGridResolution</w:t>
              </w:r>
            </w:ins>
          </w:p>
        </w:tc>
        <w:tc>
          <w:tcPr>
            <w:tcW w:w="3420" w:type="dxa"/>
          </w:tcPr>
          <w:p w14:paraId="4F581EF4" w14:textId="7ED79487" w:rsidR="00BA099A" w:rsidRDefault="00BA099A" w:rsidP="00543C8D">
            <w:pPr>
              <w:snapToGrid w:val="0"/>
              <w:spacing w:before="60" w:after="60"/>
              <w:jc w:val="left"/>
              <w:rPr>
                <w:ins w:id="2344" w:author="Jason Rhee" w:date="2023-02-20T17:20:00Z"/>
                <w:sz w:val="16"/>
                <w:szCs w:val="16"/>
                <w:lang w:val="en-GB"/>
              </w:rPr>
            </w:pPr>
            <w:ins w:id="2345" w:author="Jason Rhee" w:date="2023-02-20T17:21:00Z">
              <w:r w:rsidRPr="00BA099A">
                <w:rPr>
                  <w:sz w:val="16"/>
                  <w:szCs w:val="16"/>
                  <w:lang w:val="en-GB"/>
                </w:rPr>
                <w:t>The resolution of gridded or georeferenced data (in metres)</w:t>
              </w:r>
            </w:ins>
          </w:p>
        </w:tc>
        <w:tc>
          <w:tcPr>
            <w:tcW w:w="804" w:type="dxa"/>
          </w:tcPr>
          <w:p w14:paraId="02A8489E" w14:textId="62CD09BD" w:rsidR="00BA099A" w:rsidRDefault="00BA099A" w:rsidP="00543C8D">
            <w:pPr>
              <w:snapToGrid w:val="0"/>
              <w:spacing w:before="60" w:after="60"/>
              <w:jc w:val="center"/>
              <w:rPr>
                <w:ins w:id="2346" w:author="Jason Rhee" w:date="2023-02-20T17:20:00Z"/>
                <w:sz w:val="16"/>
                <w:szCs w:val="16"/>
                <w:lang w:val="en-GB"/>
              </w:rPr>
            </w:pPr>
            <w:ins w:id="2347" w:author="Jason Rhee" w:date="2023-02-20T17:21:00Z">
              <w:r>
                <w:rPr>
                  <w:sz w:val="16"/>
                  <w:szCs w:val="16"/>
                  <w:lang w:val="en-GB"/>
                </w:rPr>
                <w:t>0..*</w:t>
              </w:r>
            </w:ins>
          </w:p>
        </w:tc>
        <w:tc>
          <w:tcPr>
            <w:tcW w:w="2436" w:type="dxa"/>
          </w:tcPr>
          <w:p w14:paraId="0CF67DF0" w14:textId="487FAB1D" w:rsidR="00BA099A" w:rsidRDefault="00BA099A" w:rsidP="00543C8D">
            <w:pPr>
              <w:snapToGrid w:val="0"/>
              <w:spacing w:before="60" w:after="60"/>
              <w:jc w:val="left"/>
              <w:rPr>
                <w:ins w:id="2348" w:author="Jason Rhee" w:date="2023-02-20T17:20:00Z"/>
                <w:sz w:val="16"/>
                <w:szCs w:val="16"/>
                <w:lang w:val="en-GB"/>
              </w:rPr>
            </w:pPr>
            <w:ins w:id="2349" w:author="Jason Rhee" w:date="2023-02-20T17:21:00Z">
              <w:r>
                <w:rPr>
                  <w:sz w:val="16"/>
                  <w:szCs w:val="16"/>
                  <w:lang w:val="en-GB"/>
                </w:rPr>
                <w:t>Real</w:t>
              </w:r>
            </w:ins>
          </w:p>
        </w:tc>
        <w:tc>
          <w:tcPr>
            <w:tcW w:w="3060" w:type="dxa"/>
          </w:tcPr>
          <w:p w14:paraId="63D62E05" w14:textId="77777777" w:rsidR="00BA099A" w:rsidRPr="00BA099A" w:rsidRDefault="00BA099A" w:rsidP="00BA099A">
            <w:pPr>
              <w:snapToGrid w:val="0"/>
              <w:spacing w:before="60" w:after="60"/>
              <w:jc w:val="left"/>
              <w:rPr>
                <w:ins w:id="2350" w:author="Jason Rhee" w:date="2023-02-20T17:21:00Z"/>
                <w:sz w:val="16"/>
                <w:szCs w:val="16"/>
                <w:lang w:val="en-GB"/>
              </w:rPr>
            </w:pPr>
            <w:ins w:id="2351" w:author="Jason Rhee" w:date="2023-02-20T17:21:00Z">
              <w:r w:rsidRPr="00BA099A">
                <w:rPr>
                  <w:sz w:val="16"/>
                  <w:szCs w:val="16"/>
                  <w:lang w:val="en-GB"/>
                </w:rPr>
                <w:t>A single value may be provided when all axes have a common resolution</w:t>
              </w:r>
            </w:ins>
          </w:p>
          <w:p w14:paraId="2AB057F9" w14:textId="77777777" w:rsidR="00BA099A" w:rsidRPr="00BA099A" w:rsidRDefault="00BA099A" w:rsidP="00BA099A">
            <w:pPr>
              <w:snapToGrid w:val="0"/>
              <w:spacing w:before="60" w:after="60"/>
              <w:jc w:val="left"/>
              <w:rPr>
                <w:ins w:id="2352" w:author="Jason Rhee" w:date="2023-02-20T17:21:00Z"/>
                <w:sz w:val="16"/>
                <w:szCs w:val="16"/>
                <w:lang w:val="en-GB"/>
              </w:rPr>
            </w:pPr>
            <w:ins w:id="2353" w:author="Jason Rhee" w:date="2023-02-20T17:21:00Z">
              <w:r w:rsidRPr="00BA099A">
                <w:rPr>
                  <w:sz w:val="16"/>
                  <w:szCs w:val="16"/>
                  <w:lang w:val="en-GB"/>
                </w:rPr>
                <w:t>For multiple value provision, use axis order as specified in dataset</w:t>
              </w:r>
            </w:ins>
          </w:p>
          <w:p w14:paraId="4A2BC359" w14:textId="77777777" w:rsidR="00BA099A" w:rsidRPr="00BA099A" w:rsidRDefault="00BA099A" w:rsidP="00BA099A">
            <w:pPr>
              <w:snapToGrid w:val="0"/>
              <w:spacing w:before="60" w:after="60"/>
              <w:jc w:val="left"/>
              <w:rPr>
                <w:ins w:id="2354" w:author="Jason Rhee" w:date="2023-02-20T17:21:00Z"/>
                <w:sz w:val="16"/>
                <w:szCs w:val="16"/>
                <w:lang w:val="en-GB"/>
              </w:rPr>
            </w:pPr>
            <w:ins w:id="2355" w:author="Jason Rhee" w:date="2023-02-20T17:21:00Z">
              <w:r w:rsidRPr="00BA099A">
                <w:rPr>
                  <w:sz w:val="16"/>
                  <w:szCs w:val="16"/>
                  <w:lang w:val="en-GB"/>
                </w:rPr>
                <w:t>May be approximate for ungeorectified data</w:t>
              </w:r>
            </w:ins>
          </w:p>
          <w:p w14:paraId="0BF209A6" w14:textId="77777777" w:rsidR="00BA099A" w:rsidRPr="00BA099A" w:rsidRDefault="00BA099A" w:rsidP="00BA099A">
            <w:pPr>
              <w:snapToGrid w:val="0"/>
              <w:spacing w:before="60" w:after="60"/>
              <w:jc w:val="left"/>
              <w:rPr>
                <w:ins w:id="2356" w:author="Jason Rhee" w:date="2023-02-20T17:21:00Z"/>
                <w:sz w:val="16"/>
                <w:szCs w:val="16"/>
                <w:lang w:val="en-GB"/>
              </w:rPr>
            </w:pPr>
            <w:ins w:id="2357" w:author="Jason Rhee" w:date="2023-02-20T17:21:00Z">
              <w:r w:rsidRPr="00BA099A">
                <w:rPr>
                  <w:sz w:val="16"/>
                  <w:szCs w:val="16"/>
                  <w:lang w:val="en-GB"/>
                </w:rPr>
                <w:t>For example, for 5 metre resolution, the value 5 must be encoded</w:t>
              </w:r>
            </w:ins>
          </w:p>
          <w:p w14:paraId="674A1DEE" w14:textId="5F68D063" w:rsidR="00BA099A" w:rsidRPr="002A5288" w:rsidRDefault="00BA099A" w:rsidP="00BA099A">
            <w:pPr>
              <w:snapToGrid w:val="0"/>
              <w:spacing w:before="60" w:after="60"/>
              <w:jc w:val="left"/>
              <w:rPr>
                <w:ins w:id="2358" w:author="Jason Rhee" w:date="2023-02-20T17:20:00Z"/>
                <w:sz w:val="16"/>
                <w:szCs w:val="16"/>
                <w:lang w:val="en-GB"/>
              </w:rPr>
            </w:pPr>
            <w:ins w:id="2359" w:author="Jason Rhee" w:date="2023-02-20T17:21:00Z">
              <w:r w:rsidRPr="00BA099A">
                <w:rPr>
                  <w:sz w:val="16"/>
                  <w:szCs w:val="16"/>
                  <w:lang w:val="en-GB"/>
                </w:rPr>
                <w:t>* See note</w:t>
              </w:r>
            </w:ins>
          </w:p>
        </w:tc>
      </w:tr>
    </w:tbl>
    <w:p w14:paraId="779FA6ED" w14:textId="623313E6" w:rsidR="00C1698B" w:rsidRDefault="00BA099A" w:rsidP="00102D26">
      <w:pPr>
        <w:spacing w:before="0" w:after="0"/>
        <w:rPr>
          <w:ins w:id="2360" w:author="Jason Rhee" w:date="2023-02-21T11:31:00Z"/>
        </w:rPr>
      </w:pPr>
      <w:ins w:id="2361" w:author="Jason Rhee" w:date="2023-02-20T17:21:00Z">
        <w:r w:rsidRPr="00BA099A">
          <w:t>NOTE: approximateGridResolution: If the grid cell size varies over the extent of the grid, an approximated value based on model parameters or production metadata should be used.</w:t>
        </w:r>
      </w:ins>
    </w:p>
    <w:p w14:paraId="5C8F4EDF" w14:textId="5576770C" w:rsidR="002237E0" w:rsidRDefault="002237E0" w:rsidP="00102D26">
      <w:pPr>
        <w:spacing w:before="0" w:after="0"/>
        <w:rPr>
          <w:ins w:id="2362" w:author="Jason Rhee" w:date="2023-02-21T11:31:00Z"/>
        </w:rPr>
      </w:pPr>
    </w:p>
    <w:p w14:paraId="5271A93F" w14:textId="3A4B15DB" w:rsidR="002237E0" w:rsidRDefault="002237E0">
      <w:pPr>
        <w:pStyle w:val="Heading3"/>
        <w:rPr>
          <w:ins w:id="2363" w:author="Jason Rhee" w:date="2023-02-20T17:21:00Z"/>
        </w:rPr>
        <w:pPrChange w:id="2364" w:author="Jason Rhee" w:date="2023-02-24T09:29:00Z">
          <w:pPr>
            <w:spacing w:before="0" w:after="0"/>
          </w:pPr>
        </w:pPrChange>
      </w:pPr>
      <w:ins w:id="2365" w:author="Jason Rhee" w:date="2023-02-21T11:32:00Z">
        <w:r w:rsidRPr="002237E0">
          <w:t>S100_NavigationPurpose</w:t>
        </w:r>
      </w:ins>
    </w:p>
    <w:p w14:paraId="1F8107FD" w14:textId="75F1BC21" w:rsidR="002650D4" w:rsidRDefault="00BE3BFF" w:rsidP="00102D26">
      <w:pPr>
        <w:spacing w:before="0" w:after="0"/>
      </w:pPr>
      <w:ins w:id="2366" w:author="Jason Rhee" w:date="2023-02-23T17:54:00Z">
        <w:r>
          <w:rPr>
            <w:lang w:val="en-GB" w:eastAsia="ja-JP"/>
          </w:rPr>
          <w:t xml:space="preserve">S-129 uses </w:t>
        </w:r>
        <w:r w:rsidRPr="002237E0">
          <w:t>S100_NavigationPurpose</w:t>
        </w:r>
        <w:r>
          <w:t xml:space="preserve"> </w:t>
        </w:r>
      </w:ins>
      <w:ins w:id="2367" w:author="Jason Rhee" w:date="2023-02-23T20:00:00Z">
        <w:r w:rsidR="000B6393">
          <w:t xml:space="preserve">enumeration </w:t>
        </w:r>
      </w:ins>
      <w:ins w:id="2368" w:author="Jason Rhee" w:date="2023-02-23T17:54:00Z">
        <w:r>
          <w:t xml:space="preserve">as detailed in </w:t>
        </w:r>
        <w:r w:rsidRPr="00CC1849">
          <w:rPr>
            <w:highlight w:val="yellow"/>
            <w:rPrChange w:id="2369" w:author="Perryman, Lindsay" w:date="2023-03-02T17:00:00Z">
              <w:rPr/>
            </w:rPrChange>
          </w:rPr>
          <w:t>S-100 Part 17, Clause 17-4.5</w:t>
        </w:r>
        <w:r>
          <w:t>, without modification.</w:t>
        </w:r>
      </w:ins>
    </w:p>
    <w:p w14:paraId="42D3CA82" w14:textId="4229706A" w:rsidR="00C1698B" w:rsidRPr="007C307C" w:rsidDel="002237E0" w:rsidRDefault="00C1698B">
      <w:pPr>
        <w:pStyle w:val="Heading3"/>
        <w:rPr>
          <w:del w:id="2370" w:author="Jason Rhee" w:date="2023-02-21T11:31:00Z"/>
        </w:rPr>
        <w:pPrChange w:id="2371" w:author="Jason Rhee" w:date="2023-02-24T09:29:00Z">
          <w:pPr>
            <w:pStyle w:val="Heading3"/>
            <w:tabs>
              <w:tab w:val="clear" w:pos="426"/>
              <w:tab w:val="clear" w:pos="660"/>
              <w:tab w:val="left" w:pos="709"/>
            </w:tabs>
            <w:spacing w:line="240" w:lineRule="auto"/>
          </w:pPr>
        </w:pPrChange>
      </w:pPr>
      <w:del w:id="2372" w:author="Jason Rhee" w:date="2023-02-21T11:31:00Z">
        <w:r w:rsidRPr="007C307C" w:rsidDel="002237E0">
          <w:delText>S100_</w:delText>
        </w:r>
        <w:r w:rsidDel="002237E0">
          <w:delText>DigitalSignature</w:delText>
        </w:r>
      </w:del>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C1698B" w:rsidRPr="009842DB" w:rsidDel="002237E0" w14:paraId="2B6CB0E0" w14:textId="57522E8B" w:rsidTr="00C1698B">
        <w:trPr>
          <w:trHeight w:val="304"/>
          <w:del w:id="2373" w:author="Jason Rhee" w:date="2023-02-21T11:31:00Z"/>
        </w:trPr>
        <w:tc>
          <w:tcPr>
            <w:tcW w:w="1106" w:type="dxa"/>
          </w:tcPr>
          <w:p w14:paraId="520CB32B" w14:textId="4F80C879" w:rsidR="00C1698B" w:rsidRPr="009842DB" w:rsidDel="002237E0" w:rsidRDefault="00C1698B" w:rsidP="00C1698B">
            <w:pPr>
              <w:snapToGrid w:val="0"/>
              <w:spacing w:before="60" w:after="60"/>
              <w:jc w:val="left"/>
              <w:rPr>
                <w:del w:id="2374" w:author="Jason Rhee" w:date="2023-02-21T11:31:00Z"/>
                <w:b/>
                <w:sz w:val="16"/>
                <w:szCs w:val="16"/>
                <w:lang w:val="en-GB"/>
              </w:rPr>
            </w:pPr>
            <w:del w:id="2375" w:author="Jason Rhee" w:date="2023-02-21T11:31:00Z">
              <w:r w:rsidRPr="009842DB" w:rsidDel="002237E0">
                <w:rPr>
                  <w:b/>
                  <w:sz w:val="16"/>
                  <w:szCs w:val="16"/>
                  <w:lang w:val="en-GB"/>
                </w:rPr>
                <w:delText>Role Name</w:delText>
              </w:r>
            </w:del>
          </w:p>
        </w:tc>
        <w:tc>
          <w:tcPr>
            <w:tcW w:w="3034" w:type="dxa"/>
          </w:tcPr>
          <w:p w14:paraId="4C425F92" w14:textId="48118828" w:rsidR="00C1698B" w:rsidRPr="009842DB" w:rsidDel="002237E0" w:rsidRDefault="00C1698B" w:rsidP="00C1698B">
            <w:pPr>
              <w:snapToGrid w:val="0"/>
              <w:spacing w:before="60" w:after="60"/>
              <w:jc w:val="left"/>
              <w:rPr>
                <w:del w:id="2376" w:author="Jason Rhee" w:date="2023-02-21T11:31:00Z"/>
                <w:b/>
                <w:sz w:val="16"/>
                <w:szCs w:val="16"/>
                <w:lang w:val="en-GB"/>
              </w:rPr>
            </w:pPr>
            <w:del w:id="2377" w:author="Jason Rhee" w:date="2023-02-21T11:31:00Z">
              <w:r w:rsidRPr="009842DB" w:rsidDel="002237E0">
                <w:rPr>
                  <w:b/>
                  <w:sz w:val="16"/>
                  <w:szCs w:val="16"/>
                  <w:lang w:val="en-GB"/>
                </w:rPr>
                <w:delText>Name</w:delText>
              </w:r>
            </w:del>
          </w:p>
        </w:tc>
        <w:tc>
          <w:tcPr>
            <w:tcW w:w="3420" w:type="dxa"/>
          </w:tcPr>
          <w:p w14:paraId="295953E9" w14:textId="3F2BEBC9" w:rsidR="00C1698B" w:rsidRPr="009842DB" w:rsidDel="002237E0" w:rsidRDefault="00C1698B" w:rsidP="00C1698B">
            <w:pPr>
              <w:snapToGrid w:val="0"/>
              <w:spacing w:before="60" w:after="60"/>
              <w:jc w:val="left"/>
              <w:rPr>
                <w:del w:id="2378" w:author="Jason Rhee" w:date="2023-02-21T11:31:00Z"/>
                <w:b/>
                <w:sz w:val="16"/>
                <w:szCs w:val="16"/>
                <w:lang w:val="en-GB"/>
              </w:rPr>
            </w:pPr>
            <w:del w:id="2379" w:author="Jason Rhee" w:date="2023-02-21T11:31:00Z">
              <w:r w:rsidRPr="009842DB" w:rsidDel="002237E0">
                <w:rPr>
                  <w:b/>
                  <w:sz w:val="16"/>
                  <w:szCs w:val="16"/>
                  <w:lang w:val="en-GB"/>
                </w:rPr>
                <w:delText>Description</w:delText>
              </w:r>
            </w:del>
          </w:p>
        </w:tc>
        <w:tc>
          <w:tcPr>
            <w:tcW w:w="804" w:type="dxa"/>
          </w:tcPr>
          <w:p w14:paraId="62F4CC63" w14:textId="32360B65" w:rsidR="00C1698B" w:rsidRPr="009842DB" w:rsidDel="002237E0" w:rsidRDefault="00C1698B" w:rsidP="00C1698B">
            <w:pPr>
              <w:snapToGrid w:val="0"/>
              <w:spacing w:before="60" w:after="60"/>
              <w:jc w:val="center"/>
              <w:rPr>
                <w:del w:id="2380" w:author="Jason Rhee" w:date="2023-02-21T11:31:00Z"/>
                <w:b/>
                <w:sz w:val="16"/>
                <w:szCs w:val="16"/>
                <w:lang w:val="en-GB"/>
              </w:rPr>
            </w:pPr>
            <w:del w:id="2381" w:author="Jason Rhee" w:date="2023-02-21T11:31:00Z">
              <w:r w:rsidRPr="009842DB" w:rsidDel="002237E0">
                <w:rPr>
                  <w:b/>
                  <w:sz w:val="16"/>
                  <w:szCs w:val="16"/>
                  <w:lang w:val="en-GB"/>
                </w:rPr>
                <w:delText>Mult</w:delText>
              </w:r>
            </w:del>
          </w:p>
        </w:tc>
        <w:tc>
          <w:tcPr>
            <w:tcW w:w="2436" w:type="dxa"/>
          </w:tcPr>
          <w:p w14:paraId="6451DB63" w14:textId="1EBDD612" w:rsidR="00C1698B" w:rsidRPr="009842DB" w:rsidDel="002237E0" w:rsidRDefault="00C1698B" w:rsidP="00C1698B">
            <w:pPr>
              <w:snapToGrid w:val="0"/>
              <w:spacing w:before="60" w:after="60"/>
              <w:jc w:val="left"/>
              <w:rPr>
                <w:del w:id="2382" w:author="Jason Rhee" w:date="2023-02-21T11:31:00Z"/>
                <w:b/>
                <w:sz w:val="16"/>
                <w:szCs w:val="16"/>
                <w:lang w:val="en-GB"/>
              </w:rPr>
            </w:pPr>
            <w:del w:id="2383" w:author="Jason Rhee" w:date="2023-02-21T11:31:00Z">
              <w:r w:rsidRPr="009842DB" w:rsidDel="002237E0">
                <w:rPr>
                  <w:b/>
                  <w:sz w:val="16"/>
                  <w:szCs w:val="16"/>
                  <w:lang w:val="en-GB"/>
                </w:rPr>
                <w:delText>Type</w:delText>
              </w:r>
            </w:del>
          </w:p>
        </w:tc>
        <w:tc>
          <w:tcPr>
            <w:tcW w:w="3060" w:type="dxa"/>
          </w:tcPr>
          <w:p w14:paraId="335A549C" w14:textId="2DD173BF" w:rsidR="00C1698B" w:rsidRPr="009842DB" w:rsidDel="002237E0" w:rsidRDefault="00C1698B" w:rsidP="00C1698B">
            <w:pPr>
              <w:snapToGrid w:val="0"/>
              <w:spacing w:before="60" w:after="60"/>
              <w:jc w:val="left"/>
              <w:rPr>
                <w:del w:id="2384" w:author="Jason Rhee" w:date="2023-02-21T11:31:00Z"/>
                <w:b/>
                <w:sz w:val="16"/>
                <w:szCs w:val="16"/>
                <w:lang w:val="en-GB"/>
              </w:rPr>
            </w:pPr>
            <w:del w:id="2385" w:author="Jason Rhee" w:date="2023-02-21T11:31:00Z">
              <w:r w:rsidRPr="009842DB" w:rsidDel="002237E0">
                <w:rPr>
                  <w:b/>
                  <w:sz w:val="16"/>
                  <w:szCs w:val="16"/>
                  <w:lang w:val="en-GB"/>
                </w:rPr>
                <w:delText>Remarks</w:delText>
              </w:r>
            </w:del>
          </w:p>
        </w:tc>
      </w:tr>
      <w:tr w:rsidR="00C1698B" w:rsidRPr="00734383" w:rsidDel="002237E0" w14:paraId="464A94E9" w14:textId="691D3D38" w:rsidTr="00C1698B">
        <w:trPr>
          <w:trHeight w:val="276"/>
          <w:del w:id="2386" w:author="Jason Rhee" w:date="2023-02-21T11:31:00Z"/>
        </w:trPr>
        <w:tc>
          <w:tcPr>
            <w:tcW w:w="1106" w:type="dxa"/>
          </w:tcPr>
          <w:p w14:paraId="03CA50CE" w14:textId="03302E38" w:rsidR="00C1698B" w:rsidRPr="00734383" w:rsidDel="002237E0" w:rsidRDefault="00C1698B" w:rsidP="00C1698B">
            <w:pPr>
              <w:snapToGrid w:val="0"/>
              <w:spacing w:before="60" w:after="60"/>
              <w:jc w:val="left"/>
              <w:rPr>
                <w:del w:id="2387" w:author="Jason Rhee" w:date="2023-02-21T11:31:00Z"/>
                <w:sz w:val="16"/>
                <w:szCs w:val="16"/>
                <w:lang w:val="en-GB"/>
              </w:rPr>
            </w:pPr>
            <w:del w:id="2388" w:author="Jason Rhee" w:date="2023-02-21T11:31:00Z">
              <w:r w:rsidDel="002237E0">
                <w:rPr>
                  <w:sz w:val="16"/>
                  <w:szCs w:val="16"/>
                  <w:lang w:val="en-GB"/>
                </w:rPr>
                <w:delText>Enumeration</w:delText>
              </w:r>
            </w:del>
          </w:p>
        </w:tc>
        <w:tc>
          <w:tcPr>
            <w:tcW w:w="3034" w:type="dxa"/>
          </w:tcPr>
          <w:p w14:paraId="038A90A2" w14:textId="3ED26BC9" w:rsidR="00C1698B" w:rsidRPr="00734383" w:rsidDel="002237E0" w:rsidRDefault="00C1698B" w:rsidP="00C1698B">
            <w:pPr>
              <w:snapToGrid w:val="0"/>
              <w:spacing w:before="60" w:after="60"/>
              <w:jc w:val="left"/>
              <w:rPr>
                <w:del w:id="2389" w:author="Jason Rhee" w:date="2023-02-21T11:31:00Z"/>
                <w:sz w:val="16"/>
                <w:szCs w:val="16"/>
                <w:lang w:val="en-GB"/>
              </w:rPr>
            </w:pPr>
            <w:del w:id="2390" w:author="Jason Rhee" w:date="2023-02-21T11:31:00Z">
              <w:r w:rsidRPr="00734383" w:rsidDel="002237E0">
                <w:rPr>
                  <w:sz w:val="16"/>
                  <w:szCs w:val="16"/>
                  <w:lang w:val="en-GB"/>
                </w:rPr>
                <w:delText>S100_</w:delText>
              </w:r>
              <w:r w:rsidDel="002237E0">
                <w:rPr>
                  <w:sz w:val="16"/>
                  <w:szCs w:val="16"/>
                  <w:lang w:val="en-GB"/>
                </w:rPr>
                <w:delText>DigitalSignature</w:delText>
              </w:r>
            </w:del>
          </w:p>
        </w:tc>
        <w:tc>
          <w:tcPr>
            <w:tcW w:w="3420" w:type="dxa"/>
          </w:tcPr>
          <w:p w14:paraId="75DB4741" w14:textId="5881CA9D" w:rsidR="00C1698B" w:rsidRPr="00734383" w:rsidDel="002237E0" w:rsidRDefault="00C1698B" w:rsidP="00C1698B">
            <w:pPr>
              <w:snapToGrid w:val="0"/>
              <w:spacing w:before="60" w:after="60"/>
              <w:jc w:val="left"/>
              <w:rPr>
                <w:del w:id="2391" w:author="Jason Rhee" w:date="2023-02-21T11:31:00Z"/>
                <w:sz w:val="16"/>
                <w:szCs w:val="16"/>
                <w:lang w:val="en-GB"/>
              </w:rPr>
            </w:pPr>
            <w:del w:id="2392" w:author="Jason Rhee" w:date="2023-02-21T11:31:00Z">
              <w:r w:rsidRPr="005072BF" w:rsidDel="002237E0">
                <w:rPr>
                  <w:sz w:val="16"/>
                  <w:szCs w:val="16"/>
                  <w:lang w:val="en-GB"/>
                </w:rPr>
                <w:delText>Algorithm used to compute the digital signature</w:delText>
              </w:r>
            </w:del>
          </w:p>
        </w:tc>
        <w:tc>
          <w:tcPr>
            <w:tcW w:w="804" w:type="dxa"/>
          </w:tcPr>
          <w:p w14:paraId="78496F7D" w14:textId="66F63748" w:rsidR="00C1698B" w:rsidRPr="00734383" w:rsidDel="002237E0" w:rsidRDefault="00C1698B" w:rsidP="00C1698B">
            <w:pPr>
              <w:snapToGrid w:val="0"/>
              <w:spacing w:before="60" w:after="60"/>
              <w:jc w:val="center"/>
              <w:rPr>
                <w:del w:id="2393" w:author="Jason Rhee" w:date="2023-02-21T11:31:00Z"/>
                <w:sz w:val="16"/>
                <w:szCs w:val="16"/>
                <w:lang w:val="en-GB"/>
              </w:rPr>
            </w:pPr>
            <w:del w:id="2394" w:author="Jason Rhee" w:date="2023-02-21T11:31:00Z">
              <w:r w:rsidRPr="00734383" w:rsidDel="002237E0">
                <w:rPr>
                  <w:sz w:val="16"/>
                  <w:szCs w:val="16"/>
                  <w:lang w:val="en-GB"/>
                </w:rPr>
                <w:delText>-</w:delText>
              </w:r>
            </w:del>
          </w:p>
        </w:tc>
        <w:tc>
          <w:tcPr>
            <w:tcW w:w="2436" w:type="dxa"/>
          </w:tcPr>
          <w:p w14:paraId="3446F763" w14:textId="1F79852F" w:rsidR="00C1698B" w:rsidRPr="00734383" w:rsidDel="002237E0" w:rsidRDefault="00C1698B" w:rsidP="00C1698B">
            <w:pPr>
              <w:snapToGrid w:val="0"/>
              <w:spacing w:before="60" w:after="60"/>
              <w:jc w:val="left"/>
              <w:rPr>
                <w:del w:id="2395" w:author="Jason Rhee" w:date="2023-02-21T11:31:00Z"/>
                <w:sz w:val="16"/>
                <w:szCs w:val="16"/>
                <w:lang w:val="en-GB"/>
              </w:rPr>
            </w:pPr>
            <w:del w:id="2396" w:author="Jason Rhee" w:date="2023-02-21T11:31:00Z">
              <w:r w:rsidRPr="00734383" w:rsidDel="002237E0">
                <w:rPr>
                  <w:sz w:val="16"/>
                  <w:szCs w:val="16"/>
                  <w:lang w:val="en-GB"/>
                </w:rPr>
                <w:delText>-</w:delText>
              </w:r>
            </w:del>
          </w:p>
        </w:tc>
        <w:tc>
          <w:tcPr>
            <w:tcW w:w="3060" w:type="dxa"/>
          </w:tcPr>
          <w:p w14:paraId="218D56E0" w14:textId="0CDF2F10" w:rsidR="00C1698B" w:rsidRPr="00734383" w:rsidDel="002237E0" w:rsidRDefault="00C1698B" w:rsidP="00C1698B">
            <w:pPr>
              <w:snapToGrid w:val="0"/>
              <w:spacing w:before="60" w:after="60"/>
              <w:jc w:val="left"/>
              <w:rPr>
                <w:del w:id="2397" w:author="Jason Rhee" w:date="2023-02-21T11:31:00Z"/>
                <w:sz w:val="16"/>
                <w:szCs w:val="16"/>
                <w:lang w:val="en-GB"/>
              </w:rPr>
            </w:pPr>
            <w:del w:id="2398" w:author="Jason Rhee" w:date="2023-02-21T11:31:00Z">
              <w:r w:rsidRPr="00734383" w:rsidDel="002237E0">
                <w:rPr>
                  <w:sz w:val="16"/>
                  <w:szCs w:val="16"/>
                  <w:lang w:val="en-GB"/>
                </w:rPr>
                <w:delText>-</w:delText>
              </w:r>
            </w:del>
          </w:p>
        </w:tc>
      </w:tr>
      <w:tr w:rsidR="00C1698B" w:rsidRPr="00734383" w:rsidDel="002237E0" w14:paraId="1D32D9A1" w14:textId="3FC3CF67" w:rsidTr="00C1698B">
        <w:trPr>
          <w:trHeight w:val="304"/>
          <w:del w:id="2399" w:author="Jason Rhee" w:date="2023-02-21T11:31:00Z"/>
        </w:trPr>
        <w:tc>
          <w:tcPr>
            <w:tcW w:w="1106" w:type="dxa"/>
          </w:tcPr>
          <w:p w14:paraId="363F77B3" w14:textId="3ECE7044" w:rsidR="00C1698B" w:rsidRPr="00734383" w:rsidDel="002237E0" w:rsidRDefault="00C1698B" w:rsidP="00C1698B">
            <w:pPr>
              <w:snapToGrid w:val="0"/>
              <w:spacing w:before="60" w:after="60"/>
              <w:jc w:val="left"/>
              <w:rPr>
                <w:del w:id="2400" w:author="Jason Rhee" w:date="2023-02-21T11:31:00Z"/>
                <w:sz w:val="16"/>
                <w:szCs w:val="16"/>
                <w:lang w:val="en-GB"/>
              </w:rPr>
            </w:pPr>
            <w:del w:id="2401" w:author="Jason Rhee" w:date="2023-02-21T11:31:00Z">
              <w:r w:rsidRPr="00734383" w:rsidDel="002237E0">
                <w:rPr>
                  <w:sz w:val="16"/>
                  <w:szCs w:val="16"/>
                  <w:lang w:val="en-GB"/>
                </w:rPr>
                <w:delText>Value</w:delText>
              </w:r>
            </w:del>
          </w:p>
        </w:tc>
        <w:tc>
          <w:tcPr>
            <w:tcW w:w="3034" w:type="dxa"/>
          </w:tcPr>
          <w:p w14:paraId="3BDFEBB0" w14:textId="26355E82" w:rsidR="00C1698B" w:rsidRPr="00734383" w:rsidDel="002237E0" w:rsidRDefault="00C1698B" w:rsidP="00C1698B">
            <w:pPr>
              <w:snapToGrid w:val="0"/>
              <w:spacing w:before="60" w:after="60"/>
              <w:jc w:val="left"/>
              <w:rPr>
                <w:del w:id="2402" w:author="Jason Rhee" w:date="2023-02-21T11:31:00Z"/>
                <w:sz w:val="16"/>
                <w:szCs w:val="16"/>
                <w:lang w:val="en-GB"/>
              </w:rPr>
            </w:pPr>
            <w:del w:id="2403" w:author="Jason Rhee" w:date="2023-02-21T11:31:00Z">
              <w:r w:rsidDel="002237E0">
                <w:rPr>
                  <w:sz w:val="16"/>
                  <w:szCs w:val="16"/>
                  <w:lang w:val="en-GB"/>
                </w:rPr>
                <w:delText>(TBD)</w:delText>
              </w:r>
            </w:del>
          </w:p>
        </w:tc>
        <w:tc>
          <w:tcPr>
            <w:tcW w:w="3420" w:type="dxa"/>
          </w:tcPr>
          <w:p w14:paraId="18619ABA" w14:textId="466C1E61" w:rsidR="00C1698B" w:rsidRPr="00734383" w:rsidDel="002237E0" w:rsidRDefault="00FD4136" w:rsidP="00C1698B">
            <w:pPr>
              <w:snapToGrid w:val="0"/>
              <w:spacing w:before="60" w:after="60"/>
              <w:jc w:val="left"/>
              <w:rPr>
                <w:del w:id="2404" w:author="Jason Rhee" w:date="2023-02-21T11:31:00Z"/>
                <w:sz w:val="16"/>
                <w:szCs w:val="16"/>
                <w:lang w:val="en-GB"/>
              </w:rPr>
            </w:pPr>
            <w:del w:id="2405" w:author="Jason Rhee" w:date="2023-02-21T11:31:00Z">
              <w:r w:rsidRPr="00E343E2" w:rsidDel="002237E0">
                <w:rPr>
                  <w:sz w:val="16"/>
                  <w:szCs w:val="16"/>
                </w:rPr>
                <w:delText>Digital Signature Algorithm</w:delText>
              </w:r>
            </w:del>
          </w:p>
        </w:tc>
        <w:tc>
          <w:tcPr>
            <w:tcW w:w="804" w:type="dxa"/>
          </w:tcPr>
          <w:p w14:paraId="73799899" w14:textId="047EED47" w:rsidR="00C1698B" w:rsidRPr="00734383" w:rsidDel="002237E0" w:rsidRDefault="00C1698B" w:rsidP="00C1698B">
            <w:pPr>
              <w:snapToGrid w:val="0"/>
              <w:spacing w:before="60" w:after="60"/>
              <w:jc w:val="center"/>
              <w:rPr>
                <w:del w:id="2406" w:author="Jason Rhee" w:date="2023-02-21T11:31:00Z"/>
                <w:sz w:val="16"/>
                <w:szCs w:val="16"/>
                <w:lang w:val="en-GB"/>
              </w:rPr>
            </w:pPr>
            <w:del w:id="2407" w:author="Jason Rhee" w:date="2023-02-21T11:31:00Z">
              <w:r w:rsidRPr="00734383" w:rsidDel="002237E0">
                <w:rPr>
                  <w:sz w:val="16"/>
                  <w:szCs w:val="16"/>
                  <w:lang w:val="en-GB"/>
                </w:rPr>
                <w:delText>-</w:delText>
              </w:r>
            </w:del>
          </w:p>
        </w:tc>
        <w:tc>
          <w:tcPr>
            <w:tcW w:w="2436" w:type="dxa"/>
          </w:tcPr>
          <w:p w14:paraId="1AE02D48" w14:textId="77E94693" w:rsidR="00C1698B" w:rsidRPr="00734383" w:rsidDel="002237E0" w:rsidRDefault="00C1698B" w:rsidP="00C1698B">
            <w:pPr>
              <w:snapToGrid w:val="0"/>
              <w:spacing w:before="60" w:after="60"/>
              <w:jc w:val="left"/>
              <w:rPr>
                <w:del w:id="2408" w:author="Jason Rhee" w:date="2023-02-21T11:31:00Z"/>
                <w:sz w:val="16"/>
                <w:szCs w:val="16"/>
                <w:lang w:val="en-GB"/>
              </w:rPr>
            </w:pPr>
            <w:del w:id="2409" w:author="Jason Rhee" w:date="2023-02-21T11:31:00Z">
              <w:r w:rsidRPr="00734383" w:rsidDel="002237E0">
                <w:rPr>
                  <w:sz w:val="16"/>
                  <w:szCs w:val="16"/>
                  <w:lang w:val="en-GB"/>
                </w:rPr>
                <w:delText>-</w:delText>
              </w:r>
            </w:del>
          </w:p>
        </w:tc>
        <w:tc>
          <w:tcPr>
            <w:tcW w:w="3060" w:type="dxa"/>
          </w:tcPr>
          <w:p w14:paraId="2535D4D6" w14:textId="4B4561C0" w:rsidR="00C1698B" w:rsidRPr="00734383" w:rsidDel="002237E0" w:rsidRDefault="00C1698B" w:rsidP="00C1698B">
            <w:pPr>
              <w:snapToGrid w:val="0"/>
              <w:spacing w:before="60" w:after="60"/>
              <w:jc w:val="left"/>
              <w:rPr>
                <w:del w:id="2410" w:author="Jason Rhee" w:date="2023-02-21T11:31:00Z"/>
                <w:sz w:val="16"/>
                <w:szCs w:val="16"/>
                <w:lang w:val="en-GB"/>
              </w:rPr>
            </w:pPr>
          </w:p>
        </w:tc>
      </w:tr>
    </w:tbl>
    <w:p w14:paraId="42D3BEB2" w14:textId="5CB2CBD8" w:rsidR="00C1698B" w:rsidRPr="008C59E4" w:rsidDel="00EB7DF8" w:rsidRDefault="00C1698B" w:rsidP="00C1698B">
      <w:pPr>
        <w:rPr>
          <w:del w:id="2411" w:author="Jason Rhee" w:date="2023-02-23T17:56:00Z"/>
        </w:rPr>
      </w:pPr>
    </w:p>
    <w:p w14:paraId="504777E6" w14:textId="3896C631" w:rsidR="00C1698B" w:rsidDel="000B3E51" w:rsidRDefault="00C1698B" w:rsidP="002721B0">
      <w:pPr>
        <w:pStyle w:val="Heading3"/>
        <w:rPr>
          <w:del w:id="2412" w:author="Jason Rhee" w:date="2023-02-23T10:36:00Z"/>
        </w:rPr>
      </w:pPr>
      <w:bookmarkStart w:id="2413" w:name="_Toc512925145"/>
      <w:del w:id="2414" w:author="Jason Rhee" w:date="2023-02-23T10:36:00Z">
        <w:r w:rsidDel="000B3E51">
          <w:delText>S100_VerticalAndSoundingDatum</w:delText>
        </w:r>
        <w:bookmarkEnd w:id="2413"/>
      </w:del>
    </w:p>
    <w:tbl>
      <w:tblPr>
        <w:tblW w:w="13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5415"/>
      </w:tblGrid>
      <w:tr w:rsidR="00FD4136" w:rsidRPr="009842DB" w:rsidDel="000B3E51" w14:paraId="4BD3C122" w14:textId="1BC66887" w:rsidTr="00B764EA">
        <w:trPr>
          <w:cantSplit/>
          <w:trHeight w:val="277"/>
          <w:tblHeader/>
          <w:del w:id="2415" w:author="Jason Rhee" w:date="2023-02-23T10:36:00Z"/>
        </w:trPr>
        <w:tc>
          <w:tcPr>
            <w:tcW w:w="1163" w:type="dxa"/>
          </w:tcPr>
          <w:p w14:paraId="60CF8619" w14:textId="6A421D62" w:rsidR="00FD4136" w:rsidRPr="009842DB" w:rsidDel="000B3E51" w:rsidRDefault="00FD4136" w:rsidP="00C1698B">
            <w:pPr>
              <w:snapToGrid w:val="0"/>
              <w:spacing w:before="60" w:after="60"/>
              <w:jc w:val="left"/>
              <w:rPr>
                <w:del w:id="2416" w:author="Jason Rhee" w:date="2023-02-23T10:36:00Z"/>
                <w:b/>
                <w:sz w:val="16"/>
                <w:szCs w:val="16"/>
                <w:lang w:val="en-GB"/>
              </w:rPr>
            </w:pPr>
            <w:del w:id="2417" w:author="Jason Rhee" w:date="2023-02-23T10:36:00Z">
              <w:r w:rsidRPr="009842DB" w:rsidDel="000B3E51">
                <w:rPr>
                  <w:b/>
                  <w:sz w:val="16"/>
                  <w:szCs w:val="16"/>
                  <w:lang w:val="en-GB"/>
                </w:rPr>
                <w:delText>Role Name</w:delText>
              </w:r>
            </w:del>
          </w:p>
        </w:tc>
        <w:tc>
          <w:tcPr>
            <w:tcW w:w="2977" w:type="dxa"/>
          </w:tcPr>
          <w:p w14:paraId="14585B3B" w14:textId="70524AD5" w:rsidR="00FD4136" w:rsidRPr="009842DB" w:rsidDel="000B3E51" w:rsidRDefault="00FD4136" w:rsidP="00C1698B">
            <w:pPr>
              <w:snapToGrid w:val="0"/>
              <w:spacing w:before="60" w:after="60"/>
              <w:jc w:val="left"/>
              <w:rPr>
                <w:del w:id="2418" w:author="Jason Rhee" w:date="2023-02-23T10:36:00Z"/>
                <w:b/>
                <w:sz w:val="16"/>
                <w:szCs w:val="16"/>
                <w:lang w:val="en-GB"/>
              </w:rPr>
            </w:pPr>
            <w:del w:id="2419" w:author="Jason Rhee" w:date="2023-02-23T10:36:00Z">
              <w:r w:rsidRPr="009842DB" w:rsidDel="000B3E51">
                <w:rPr>
                  <w:b/>
                  <w:sz w:val="16"/>
                  <w:szCs w:val="16"/>
                  <w:lang w:val="en-GB"/>
                </w:rPr>
                <w:delText>Name</w:delText>
              </w:r>
            </w:del>
          </w:p>
        </w:tc>
        <w:tc>
          <w:tcPr>
            <w:tcW w:w="3420" w:type="dxa"/>
          </w:tcPr>
          <w:p w14:paraId="1CB09A5D" w14:textId="4C21A40C" w:rsidR="00FD4136" w:rsidRPr="009842DB" w:rsidDel="000B3E51" w:rsidRDefault="00FD4136" w:rsidP="00C1698B">
            <w:pPr>
              <w:snapToGrid w:val="0"/>
              <w:spacing w:before="60" w:after="60"/>
              <w:jc w:val="left"/>
              <w:rPr>
                <w:del w:id="2420" w:author="Jason Rhee" w:date="2023-02-23T10:36:00Z"/>
                <w:b/>
                <w:sz w:val="16"/>
                <w:szCs w:val="16"/>
                <w:lang w:val="en-GB"/>
              </w:rPr>
            </w:pPr>
            <w:del w:id="2421" w:author="Jason Rhee" w:date="2023-02-23T10:36:00Z">
              <w:r w:rsidRPr="009842DB" w:rsidDel="000B3E51">
                <w:rPr>
                  <w:b/>
                  <w:sz w:val="16"/>
                  <w:szCs w:val="16"/>
                  <w:lang w:val="en-GB"/>
                </w:rPr>
                <w:delText>Description</w:delText>
              </w:r>
            </w:del>
          </w:p>
        </w:tc>
        <w:tc>
          <w:tcPr>
            <w:tcW w:w="804" w:type="dxa"/>
          </w:tcPr>
          <w:p w14:paraId="3E1E908A" w14:textId="1737894B" w:rsidR="00FD4136" w:rsidRPr="009842DB" w:rsidDel="000B3E51" w:rsidRDefault="00FD4136" w:rsidP="00C1698B">
            <w:pPr>
              <w:snapToGrid w:val="0"/>
              <w:spacing w:before="60" w:after="60"/>
              <w:jc w:val="center"/>
              <w:rPr>
                <w:del w:id="2422" w:author="Jason Rhee" w:date="2023-02-23T10:36:00Z"/>
                <w:b/>
                <w:sz w:val="16"/>
                <w:szCs w:val="16"/>
                <w:lang w:val="en-GB"/>
              </w:rPr>
            </w:pPr>
            <w:del w:id="2423" w:author="Jason Rhee" w:date="2023-02-23T10:36:00Z">
              <w:r w:rsidDel="000B3E51">
                <w:rPr>
                  <w:b/>
                  <w:sz w:val="16"/>
                  <w:szCs w:val="16"/>
                  <w:lang w:val="en-GB"/>
                </w:rPr>
                <w:delText>Code</w:delText>
              </w:r>
            </w:del>
          </w:p>
        </w:tc>
        <w:tc>
          <w:tcPr>
            <w:tcW w:w="5415" w:type="dxa"/>
          </w:tcPr>
          <w:p w14:paraId="38B3265E" w14:textId="7409170E" w:rsidR="00FD4136" w:rsidRPr="009842DB" w:rsidDel="000B3E51" w:rsidRDefault="00FD4136" w:rsidP="00C1698B">
            <w:pPr>
              <w:snapToGrid w:val="0"/>
              <w:spacing w:before="60" w:after="60"/>
              <w:jc w:val="left"/>
              <w:rPr>
                <w:del w:id="2424" w:author="Jason Rhee" w:date="2023-02-23T10:36:00Z"/>
                <w:b/>
                <w:sz w:val="16"/>
                <w:szCs w:val="16"/>
                <w:lang w:val="en-GB"/>
              </w:rPr>
            </w:pPr>
            <w:del w:id="2425" w:author="Jason Rhee" w:date="2023-02-23T10:36:00Z">
              <w:r w:rsidRPr="009842DB" w:rsidDel="000B3E51">
                <w:rPr>
                  <w:b/>
                  <w:sz w:val="16"/>
                  <w:szCs w:val="16"/>
                  <w:lang w:val="en-GB"/>
                </w:rPr>
                <w:delText>Remarks</w:delText>
              </w:r>
            </w:del>
          </w:p>
        </w:tc>
      </w:tr>
      <w:tr w:rsidR="00FD4136" w:rsidRPr="002A5288" w:rsidDel="000B3E51" w14:paraId="449AD556" w14:textId="0E17FBBC" w:rsidTr="00B764EA">
        <w:trPr>
          <w:trHeight w:val="305"/>
          <w:del w:id="2426" w:author="Jason Rhee" w:date="2023-02-23T10:36:00Z"/>
        </w:trPr>
        <w:tc>
          <w:tcPr>
            <w:tcW w:w="1163" w:type="dxa"/>
          </w:tcPr>
          <w:p w14:paraId="15A51F27" w14:textId="3C8D4BE2" w:rsidR="00FD4136" w:rsidRPr="002A5288" w:rsidDel="000B3E51" w:rsidRDefault="00FD4136" w:rsidP="00C1698B">
            <w:pPr>
              <w:snapToGrid w:val="0"/>
              <w:spacing w:before="60" w:after="60"/>
              <w:jc w:val="left"/>
              <w:rPr>
                <w:del w:id="2427" w:author="Jason Rhee" w:date="2023-02-23T10:36:00Z"/>
                <w:sz w:val="16"/>
                <w:szCs w:val="16"/>
                <w:lang w:val="en-GB"/>
              </w:rPr>
            </w:pPr>
            <w:del w:id="2428" w:author="Jason Rhee" w:date="2023-02-23T10:36:00Z">
              <w:r w:rsidDel="000B3E51">
                <w:rPr>
                  <w:sz w:val="16"/>
                  <w:szCs w:val="16"/>
                  <w:lang w:val="en-GB"/>
                </w:rPr>
                <w:delText>Enumeration</w:delText>
              </w:r>
            </w:del>
          </w:p>
        </w:tc>
        <w:tc>
          <w:tcPr>
            <w:tcW w:w="2977" w:type="dxa"/>
          </w:tcPr>
          <w:p w14:paraId="7AA8E0EC" w14:textId="4C529BF0" w:rsidR="00FD4136" w:rsidRPr="002A5288" w:rsidDel="000B3E51" w:rsidRDefault="00FD4136" w:rsidP="00C1698B">
            <w:pPr>
              <w:snapToGrid w:val="0"/>
              <w:spacing w:before="60" w:after="60"/>
              <w:jc w:val="left"/>
              <w:rPr>
                <w:del w:id="2429" w:author="Jason Rhee" w:date="2023-02-23T10:36:00Z"/>
                <w:sz w:val="16"/>
                <w:szCs w:val="16"/>
                <w:lang w:val="en-GB"/>
              </w:rPr>
            </w:pPr>
            <w:del w:id="2430" w:author="Jason Rhee" w:date="2023-02-23T10:36:00Z">
              <w:r w:rsidRPr="002A5288" w:rsidDel="000B3E51">
                <w:rPr>
                  <w:sz w:val="16"/>
                  <w:szCs w:val="16"/>
                  <w:lang w:val="en-GB"/>
                </w:rPr>
                <w:delText>S100_</w:delText>
              </w:r>
              <w:r w:rsidDel="000B3E51">
                <w:rPr>
                  <w:sz w:val="16"/>
                  <w:szCs w:val="16"/>
                  <w:lang w:val="en-GB"/>
                </w:rPr>
                <w:delText>VerticalAndSoundingDatum</w:delText>
              </w:r>
            </w:del>
          </w:p>
        </w:tc>
        <w:tc>
          <w:tcPr>
            <w:tcW w:w="3420" w:type="dxa"/>
          </w:tcPr>
          <w:p w14:paraId="3BC9C20F" w14:textId="4BA700DC" w:rsidR="00FD4136" w:rsidRPr="002A5288" w:rsidDel="000B3E51" w:rsidRDefault="00FD4136" w:rsidP="00C1698B">
            <w:pPr>
              <w:snapToGrid w:val="0"/>
              <w:spacing w:before="60" w:after="60"/>
              <w:jc w:val="left"/>
              <w:rPr>
                <w:del w:id="2431" w:author="Jason Rhee" w:date="2023-02-23T10:36:00Z"/>
                <w:sz w:val="16"/>
                <w:szCs w:val="16"/>
                <w:lang w:val="en-GB"/>
              </w:rPr>
            </w:pPr>
            <w:del w:id="2432" w:author="Jason Rhee" w:date="2023-02-23T10:36:00Z">
              <w:r w:rsidDel="000B3E51">
                <w:rPr>
                  <w:sz w:val="16"/>
                  <w:szCs w:val="16"/>
                  <w:lang w:val="en-GB"/>
                </w:rPr>
                <w:delText>Allowable vertical and sounding datums</w:delText>
              </w:r>
            </w:del>
          </w:p>
        </w:tc>
        <w:tc>
          <w:tcPr>
            <w:tcW w:w="804" w:type="dxa"/>
          </w:tcPr>
          <w:p w14:paraId="46268AE5" w14:textId="76AC71C3" w:rsidR="00FD4136" w:rsidRPr="002A5288" w:rsidDel="000B3E51" w:rsidRDefault="00FD4136" w:rsidP="00C1698B">
            <w:pPr>
              <w:snapToGrid w:val="0"/>
              <w:spacing w:before="60" w:after="60"/>
              <w:jc w:val="center"/>
              <w:rPr>
                <w:del w:id="2433" w:author="Jason Rhee" w:date="2023-02-23T10:36:00Z"/>
                <w:sz w:val="16"/>
                <w:szCs w:val="16"/>
                <w:lang w:val="en-GB"/>
              </w:rPr>
            </w:pPr>
            <w:del w:id="2434" w:author="Jason Rhee" w:date="2023-02-23T10:36:00Z">
              <w:r w:rsidRPr="002A5288" w:rsidDel="000B3E51">
                <w:rPr>
                  <w:sz w:val="16"/>
                  <w:szCs w:val="16"/>
                  <w:lang w:val="en-GB"/>
                </w:rPr>
                <w:delText>-</w:delText>
              </w:r>
            </w:del>
          </w:p>
        </w:tc>
        <w:tc>
          <w:tcPr>
            <w:tcW w:w="5415" w:type="dxa"/>
          </w:tcPr>
          <w:p w14:paraId="7C438038" w14:textId="087F1367" w:rsidR="00FD4136" w:rsidRPr="002A5288" w:rsidDel="000B3E51" w:rsidRDefault="00FD4136" w:rsidP="00C1698B">
            <w:pPr>
              <w:snapToGrid w:val="0"/>
              <w:spacing w:before="60" w:after="60"/>
              <w:jc w:val="left"/>
              <w:rPr>
                <w:del w:id="2435" w:author="Jason Rhee" w:date="2023-02-23T10:36:00Z"/>
                <w:sz w:val="16"/>
                <w:szCs w:val="16"/>
                <w:lang w:val="en-GB"/>
              </w:rPr>
            </w:pPr>
            <w:del w:id="2436" w:author="Jason Rhee" w:date="2023-02-23T10:36:00Z">
              <w:r w:rsidRPr="002A5288" w:rsidDel="000B3E51">
                <w:rPr>
                  <w:sz w:val="16"/>
                  <w:szCs w:val="16"/>
                  <w:lang w:val="en-GB"/>
                </w:rPr>
                <w:delText>-</w:delText>
              </w:r>
            </w:del>
          </w:p>
        </w:tc>
      </w:tr>
      <w:tr w:rsidR="00441B86" w:rsidRPr="002A5288" w:rsidDel="000B3E51" w14:paraId="69FB6BE5" w14:textId="60B7A77C" w:rsidTr="00B764EA">
        <w:trPr>
          <w:trHeight w:val="277"/>
          <w:del w:id="2437" w:author="Jason Rhee" w:date="2023-02-23T10:36:00Z"/>
        </w:trPr>
        <w:tc>
          <w:tcPr>
            <w:tcW w:w="1163" w:type="dxa"/>
          </w:tcPr>
          <w:p w14:paraId="02F71ACA" w14:textId="16E13558" w:rsidR="00441B86" w:rsidRPr="002A5288" w:rsidDel="000B3E51" w:rsidRDefault="00441B86" w:rsidP="00441B86">
            <w:pPr>
              <w:snapToGrid w:val="0"/>
              <w:spacing w:before="60" w:after="60"/>
              <w:jc w:val="left"/>
              <w:rPr>
                <w:del w:id="2438" w:author="Jason Rhee" w:date="2023-02-23T10:36:00Z"/>
                <w:sz w:val="16"/>
                <w:szCs w:val="16"/>
                <w:lang w:val="en-GB"/>
              </w:rPr>
            </w:pPr>
            <w:del w:id="2439" w:author="Jason Rhee" w:date="2023-02-23T10:36:00Z">
              <w:r w:rsidRPr="002A5288" w:rsidDel="000B3E51">
                <w:rPr>
                  <w:sz w:val="16"/>
                  <w:szCs w:val="16"/>
                  <w:lang w:val="en-GB"/>
                </w:rPr>
                <w:delText>Value</w:delText>
              </w:r>
            </w:del>
          </w:p>
        </w:tc>
        <w:tc>
          <w:tcPr>
            <w:tcW w:w="2977" w:type="dxa"/>
          </w:tcPr>
          <w:p w14:paraId="5CCB62FD" w14:textId="7C07E4B0" w:rsidR="00441B86" w:rsidRPr="002A5288" w:rsidDel="000B3E51" w:rsidRDefault="00441B86" w:rsidP="00441B86">
            <w:pPr>
              <w:snapToGrid w:val="0"/>
              <w:spacing w:before="60" w:after="60"/>
              <w:jc w:val="left"/>
              <w:rPr>
                <w:del w:id="2440" w:author="Jason Rhee" w:date="2023-02-23T10:36:00Z"/>
                <w:sz w:val="16"/>
                <w:szCs w:val="16"/>
                <w:lang w:val="en-GB"/>
              </w:rPr>
            </w:pPr>
            <w:del w:id="2441" w:author="Jason Rhee" w:date="2023-02-23T10:36:00Z">
              <w:r w:rsidDel="000B3E51">
                <w:rPr>
                  <w:rFonts w:cs="Arial"/>
                  <w:sz w:val="16"/>
                  <w:szCs w:val="16"/>
                  <w:lang w:val="en-US"/>
                </w:rPr>
                <w:delText>meanLowWaterS</w:delText>
              </w:r>
              <w:r w:rsidRPr="00DD7223" w:rsidDel="000B3E51">
                <w:rPr>
                  <w:rFonts w:cs="Arial"/>
                  <w:sz w:val="16"/>
                  <w:szCs w:val="16"/>
                  <w:lang w:val="en-US"/>
                </w:rPr>
                <w:delText>prings</w:delText>
              </w:r>
            </w:del>
          </w:p>
        </w:tc>
        <w:tc>
          <w:tcPr>
            <w:tcW w:w="3420" w:type="dxa"/>
          </w:tcPr>
          <w:p w14:paraId="01A1792E" w14:textId="55DD326A" w:rsidR="00441B86" w:rsidRPr="002A5288" w:rsidDel="000B3E51" w:rsidRDefault="00441B86" w:rsidP="00441B86">
            <w:pPr>
              <w:snapToGrid w:val="0"/>
              <w:spacing w:before="60" w:after="60"/>
              <w:jc w:val="left"/>
              <w:rPr>
                <w:del w:id="2442" w:author="Jason Rhee" w:date="2023-02-23T10:36:00Z"/>
                <w:sz w:val="16"/>
                <w:szCs w:val="16"/>
                <w:lang w:val="en-GB"/>
              </w:rPr>
            </w:pPr>
          </w:p>
        </w:tc>
        <w:tc>
          <w:tcPr>
            <w:tcW w:w="804" w:type="dxa"/>
          </w:tcPr>
          <w:p w14:paraId="2AB28818" w14:textId="42898DA8" w:rsidR="00441B86" w:rsidRPr="002A5288" w:rsidDel="000B3E51" w:rsidRDefault="00441B86" w:rsidP="00441B86">
            <w:pPr>
              <w:snapToGrid w:val="0"/>
              <w:spacing w:before="60" w:after="60"/>
              <w:jc w:val="center"/>
              <w:rPr>
                <w:del w:id="2443" w:author="Jason Rhee" w:date="2023-02-23T10:36:00Z"/>
                <w:sz w:val="16"/>
                <w:szCs w:val="16"/>
                <w:lang w:val="en-GB"/>
              </w:rPr>
            </w:pPr>
            <w:del w:id="2444" w:author="Jason Rhee" w:date="2023-02-23T10:36:00Z">
              <w:r w:rsidRPr="002455BA" w:rsidDel="000B3E51">
                <w:rPr>
                  <w:sz w:val="16"/>
                  <w:szCs w:val="16"/>
                </w:rPr>
                <w:delText>1</w:delText>
              </w:r>
            </w:del>
          </w:p>
        </w:tc>
        <w:tc>
          <w:tcPr>
            <w:tcW w:w="5415" w:type="dxa"/>
          </w:tcPr>
          <w:p w14:paraId="2A5DC280" w14:textId="17F3029B" w:rsidR="00441B86" w:rsidRPr="002A5288" w:rsidDel="000B3E51" w:rsidRDefault="00441B86" w:rsidP="00441B86">
            <w:pPr>
              <w:snapToGrid w:val="0"/>
              <w:spacing w:before="60" w:after="60"/>
              <w:jc w:val="left"/>
              <w:rPr>
                <w:del w:id="2445" w:author="Jason Rhee" w:date="2023-02-23T10:36:00Z"/>
                <w:sz w:val="16"/>
                <w:szCs w:val="16"/>
                <w:lang w:val="en-GB"/>
              </w:rPr>
            </w:pPr>
            <w:del w:id="2446" w:author="Jason Rhee" w:date="2023-02-23T10:36:00Z">
              <w:r w:rsidRPr="002455BA" w:rsidDel="000B3E51">
                <w:rPr>
                  <w:sz w:val="16"/>
                  <w:szCs w:val="16"/>
                </w:rPr>
                <w:delText>(MLWS)</w:delText>
              </w:r>
            </w:del>
          </w:p>
        </w:tc>
      </w:tr>
      <w:tr w:rsidR="00441B86" w:rsidRPr="002A5288" w:rsidDel="000B3E51" w14:paraId="63EB9922" w14:textId="288A73D3" w:rsidTr="00B764EA">
        <w:trPr>
          <w:trHeight w:val="305"/>
          <w:del w:id="2447" w:author="Jason Rhee" w:date="2023-02-23T10:36:00Z"/>
        </w:trPr>
        <w:tc>
          <w:tcPr>
            <w:tcW w:w="1163" w:type="dxa"/>
          </w:tcPr>
          <w:p w14:paraId="6D672C02" w14:textId="3FC40721" w:rsidR="00441B86" w:rsidRPr="002A5288" w:rsidDel="000B3E51" w:rsidRDefault="00441B86" w:rsidP="00441B86">
            <w:pPr>
              <w:snapToGrid w:val="0"/>
              <w:spacing w:before="60" w:after="60"/>
              <w:jc w:val="left"/>
              <w:rPr>
                <w:del w:id="2448" w:author="Jason Rhee" w:date="2023-02-23T10:36:00Z"/>
                <w:sz w:val="16"/>
                <w:szCs w:val="16"/>
                <w:lang w:val="en-GB"/>
              </w:rPr>
            </w:pPr>
            <w:del w:id="2449" w:author="Jason Rhee" w:date="2023-02-23T10:36:00Z">
              <w:r w:rsidRPr="002A5288" w:rsidDel="000B3E51">
                <w:rPr>
                  <w:sz w:val="16"/>
                  <w:szCs w:val="16"/>
                  <w:lang w:val="en-GB"/>
                </w:rPr>
                <w:delText>Value</w:delText>
              </w:r>
            </w:del>
          </w:p>
        </w:tc>
        <w:tc>
          <w:tcPr>
            <w:tcW w:w="2977" w:type="dxa"/>
          </w:tcPr>
          <w:p w14:paraId="2A103BF8" w14:textId="57A53339" w:rsidR="00441B86" w:rsidRPr="002A5288" w:rsidDel="000B3E51" w:rsidRDefault="00441B86" w:rsidP="00441B86">
            <w:pPr>
              <w:snapToGrid w:val="0"/>
              <w:spacing w:before="60" w:after="60"/>
              <w:jc w:val="left"/>
              <w:rPr>
                <w:del w:id="2450" w:author="Jason Rhee" w:date="2023-02-23T10:36:00Z"/>
                <w:sz w:val="16"/>
                <w:szCs w:val="16"/>
                <w:lang w:val="en-GB"/>
              </w:rPr>
            </w:pPr>
            <w:del w:id="2451" w:author="Jason Rhee" w:date="2023-02-23T10:36:00Z">
              <w:r w:rsidDel="000B3E51">
                <w:rPr>
                  <w:rFonts w:cs="Arial"/>
                  <w:sz w:val="16"/>
                  <w:szCs w:val="16"/>
                  <w:lang w:val="en-US"/>
                </w:rPr>
                <w:delText>meanL</w:delText>
              </w:r>
              <w:r w:rsidRPr="00DD7223" w:rsidDel="000B3E51">
                <w:rPr>
                  <w:rFonts w:cs="Arial"/>
                  <w:sz w:val="16"/>
                  <w:szCs w:val="16"/>
                  <w:lang w:val="en-US"/>
                </w:rPr>
                <w:delText>ower</w:delText>
              </w:r>
              <w:r w:rsidDel="000B3E51">
                <w:rPr>
                  <w:rFonts w:cs="Arial"/>
                  <w:sz w:val="16"/>
                  <w:szCs w:val="16"/>
                  <w:lang w:val="en-US"/>
                </w:rPr>
                <w:delText>LowWaterS</w:delText>
              </w:r>
              <w:r w:rsidRPr="00DD7223" w:rsidDel="000B3E51">
                <w:rPr>
                  <w:rFonts w:cs="Arial"/>
                  <w:sz w:val="16"/>
                  <w:szCs w:val="16"/>
                  <w:lang w:val="en-US"/>
                </w:rPr>
                <w:delText>prings</w:delText>
              </w:r>
            </w:del>
          </w:p>
        </w:tc>
        <w:tc>
          <w:tcPr>
            <w:tcW w:w="3420" w:type="dxa"/>
          </w:tcPr>
          <w:p w14:paraId="4BD95AA8" w14:textId="77AB0219" w:rsidR="00441B86" w:rsidRPr="002A5288" w:rsidDel="000B3E51" w:rsidRDefault="00441B86" w:rsidP="00441B86">
            <w:pPr>
              <w:snapToGrid w:val="0"/>
              <w:spacing w:before="60" w:after="60"/>
              <w:jc w:val="left"/>
              <w:rPr>
                <w:del w:id="2452" w:author="Jason Rhee" w:date="2023-02-23T10:36:00Z"/>
                <w:sz w:val="16"/>
                <w:szCs w:val="16"/>
                <w:lang w:val="en-GB"/>
              </w:rPr>
            </w:pPr>
          </w:p>
        </w:tc>
        <w:tc>
          <w:tcPr>
            <w:tcW w:w="804" w:type="dxa"/>
          </w:tcPr>
          <w:p w14:paraId="6C77B665" w14:textId="1D2C5AF6" w:rsidR="00441B86" w:rsidRPr="002A5288" w:rsidDel="000B3E51" w:rsidRDefault="00441B86" w:rsidP="00441B86">
            <w:pPr>
              <w:snapToGrid w:val="0"/>
              <w:spacing w:before="60" w:after="60"/>
              <w:jc w:val="center"/>
              <w:rPr>
                <w:del w:id="2453" w:author="Jason Rhee" w:date="2023-02-23T10:36:00Z"/>
                <w:sz w:val="16"/>
                <w:szCs w:val="16"/>
                <w:lang w:val="en-GB"/>
              </w:rPr>
            </w:pPr>
            <w:del w:id="2454" w:author="Jason Rhee" w:date="2023-02-23T10:36:00Z">
              <w:r w:rsidRPr="002455BA" w:rsidDel="000B3E51">
                <w:rPr>
                  <w:sz w:val="16"/>
                  <w:szCs w:val="16"/>
                </w:rPr>
                <w:delText>2</w:delText>
              </w:r>
            </w:del>
          </w:p>
        </w:tc>
        <w:tc>
          <w:tcPr>
            <w:tcW w:w="5415" w:type="dxa"/>
          </w:tcPr>
          <w:p w14:paraId="759EB0A5" w14:textId="49AA6250" w:rsidR="00441B86" w:rsidRPr="002A5288" w:rsidDel="000B3E51" w:rsidRDefault="00441B86" w:rsidP="00441B86">
            <w:pPr>
              <w:snapToGrid w:val="0"/>
              <w:spacing w:before="60" w:after="60"/>
              <w:jc w:val="left"/>
              <w:rPr>
                <w:del w:id="2455" w:author="Jason Rhee" w:date="2023-02-23T10:36:00Z"/>
                <w:sz w:val="16"/>
                <w:szCs w:val="16"/>
                <w:lang w:val="en-GB"/>
              </w:rPr>
            </w:pPr>
          </w:p>
        </w:tc>
      </w:tr>
      <w:tr w:rsidR="00441B86" w:rsidRPr="002A5288" w:rsidDel="000B3E51" w14:paraId="366317C5" w14:textId="7CDF8166" w:rsidTr="00B764EA">
        <w:trPr>
          <w:trHeight w:val="277"/>
          <w:del w:id="2456" w:author="Jason Rhee" w:date="2023-02-23T10:36:00Z"/>
        </w:trPr>
        <w:tc>
          <w:tcPr>
            <w:tcW w:w="1163" w:type="dxa"/>
          </w:tcPr>
          <w:p w14:paraId="605E9C78" w14:textId="6BF4DEFA" w:rsidR="00441B86" w:rsidRPr="002A5288" w:rsidDel="000B3E51" w:rsidRDefault="00441B86" w:rsidP="00441B86">
            <w:pPr>
              <w:snapToGrid w:val="0"/>
              <w:spacing w:before="60" w:after="60"/>
              <w:jc w:val="left"/>
              <w:rPr>
                <w:del w:id="2457" w:author="Jason Rhee" w:date="2023-02-23T10:36:00Z"/>
                <w:sz w:val="16"/>
                <w:szCs w:val="16"/>
                <w:lang w:val="en-GB"/>
              </w:rPr>
            </w:pPr>
            <w:del w:id="2458" w:author="Jason Rhee" w:date="2023-02-23T10:36:00Z">
              <w:r w:rsidRPr="002A5288" w:rsidDel="000B3E51">
                <w:rPr>
                  <w:sz w:val="16"/>
                  <w:szCs w:val="16"/>
                  <w:lang w:val="en-GB"/>
                </w:rPr>
                <w:lastRenderedPageBreak/>
                <w:delText>Value</w:delText>
              </w:r>
            </w:del>
          </w:p>
        </w:tc>
        <w:tc>
          <w:tcPr>
            <w:tcW w:w="2977" w:type="dxa"/>
          </w:tcPr>
          <w:p w14:paraId="28A58FBF" w14:textId="7C093014" w:rsidR="00441B86" w:rsidRPr="002A5288" w:rsidDel="000B3E51" w:rsidRDefault="00441B86" w:rsidP="00441B86">
            <w:pPr>
              <w:snapToGrid w:val="0"/>
              <w:spacing w:before="60" w:after="60"/>
              <w:jc w:val="left"/>
              <w:rPr>
                <w:del w:id="2459" w:author="Jason Rhee" w:date="2023-02-23T10:36:00Z"/>
                <w:sz w:val="16"/>
                <w:szCs w:val="16"/>
                <w:lang w:val="en-GB"/>
              </w:rPr>
            </w:pPr>
            <w:del w:id="2460" w:author="Jason Rhee" w:date="2023-02-23T10:36:00Z">
              <w:r w:rsidDel="000B3E51">
                <w:rPr>
                  <w:rFonts w:cs="Arial"/>
                  <w:sz w:val="16"/>
                  <w:szCs w:val="16"/>
                  <w:lang w:val="en-US"/>
                </w:rPr>
                <w:delText>meanSeaL</w:delText>
              </w:r>
              <w:r w:rsidRPr="00DD7223" w:rsidDel="000B3E51">
                <w:rPr>
                  <w:rFonts w:cs="Arial"/>
                  <w:sz w:val="16"/>
                  <w:szCs w:val="16"/>
                  <w:lang w:val="en-US"/>
                </w:rPr>
                <w:delText>evel</w:delText>
              </w:r>
            </w:del>
          </w:p>
        </w:tc>
        <w:tc>
          <w:tcPr>
            <w:tcW w:w="3420" w:type="dxa"/>
          </w:tcPr>
          <w:p w14:paraId="7288584B" w14:textId="07866EB9" w:rsidR="00441B86" w:rsidRPr="002A5288" w:rsidDel="000B3E51" w:rsidRDefault="00441B86" w:rsidP="00441B86">
            <w:pPr>
              <w:snapToGrid w:val="0"/>
              <w:spacing w:before="60" w:after="60"/>
              <w:jc w:val="left"/>
              <w:rPr>
                <w:del w:id="2461" w:author="Jason Rhee" w:date="2023-02-23T10:36:00Z"/>
                <w:sz w:val="16"/>
                <w:szCs w:val="16"/>
                <w:lang w:val="en-GB"/>
              </w:rPr>
            </w:pPr>
          </w:p>
        </w:tc>
        <w:tc>
          <w:tcPr>
            <w:tcW w:w="804" w:type="dxa"/>
          </w:tcPr>
          <w:p w14:paraId="73B02124" w14:textId="3278670F" w:rsidR="00441B86" w:rsidRPr="002A5288" w:rsidDel="000B3E51" w:rsidRDefault="00441B86" w:rsidP="00441B86">
            <w:pPr>
              <w:snapToGrid w:val="0"/>
              <w:spacing w:before="60" w:after="60"/>
              <w:jc w:val="center"/>
              <w:rPr>
                <w:del w:id="2462" w:author="Jason Rhee" w:date="2023-02-23T10:36:00Z"/>
                <w:sz w:val="16"/>
                <w:szCs w:val="16"/>
                <w:lang w:val="en-GB"/>
              </w:rPr>
            </w:pPr>
            <w:del w:id="2463" w:author="Jason Rhee" w:date="2023-02-23T10:36:00Z">
              <w:r w:rsidRPr="002455BA" w:rsidDel="000B3E51">
                <w:rPr>
                  <w:sz w:val="16"/>
                  <w:szCs w:val="16"/>
                </w:rPr>
                <w:delText>3</w:delText>
              </w:r>
            </w:del>
          </w:p>
        </w:tc>
        <w:tc>
          <w:tcPr>
            <w:tcW w:w="5415" w:type="dxa"/>
          </w:tcPr>
          <w:p w14:paraId="25E752E0" w14:textId="07F27E2F" w:rsidR="00441B86" w:rsidRPr="002A5288" w:rsidDel="000B3E51" w:rsidRDefault="00441B86" w:rsidP="00441B86">
            <w:pPr>
              <w:snapToGrid w:val="0"/>
              <w:spacing w:before="60" w:after="60"/>
              <w:jc w:val="left"/>
              <w:rPr>
                <w:del w:id="2464" w:author="Jason Rhee" w:date="2023-02-23T10:36:00Z"/>
                <w:sz w:val="16"/>
                <w:szCs w:val="16"/>
                <w:lang w:val="en-GB"/>
              </w:rPr>
            </w:pPr>
            <w:del w:id="2465" w:author="Jason Rhee" w:date="2023-02-23T10:36:00Z">
              <w:r w:rsidRPr="002455BA" w:rsidDel="000B3E51">
                <w:rPr>
                  <w:sz w:val="16"/>
                  <w:szCs w:val="16"/>
                </w:rPr>
                <w:delText>(MSL)</w:delText>
              </w:r>
            </w:del>
          </w:p>
        </w:tc>
      </w:tr>
      <w:tr w:rsidR="00441B86" w:rsidRPr="002A5288" w:rsidDel="000B3E51" w14:paraId="1CEF0D24" w14:textId="52D91475" w:rsidTr="00B764EA">
        <w:trPr>
          <w:trHeight w:val="305"/>
          <w:del w:id="2466" w:author="Jason Rhee" w:date="2023-02-23T10:36:00Z"/>
        </w:trPr>
        <w:tc>
          <w:tcPr>
            <w:tcW w:w="1163" w:type="dxa"/>
          </w:tcPr>
          <w:p w14:paraId="1293A37B" w14:textId="74D5592C" w:rsidR="00441B86" w:rsidRPr="002A5288" w:rsidDel="000B3E51" w:rsidRDefault="00441B86" w:rsidP="00441B86">
            <w:pPr>
              <w:snapToGrid w:val="0"/>
              <w:spacing w:before="60" w:after="60"/>
              <w:jc w:val="left"/>
              <w:rPr>
                <w:del w:id="2467" w:author="Jason Rhee" w:date="2023-02-23T10:36:00Z"/>
                <w:sz w:val="16"/>
                <w:szCs w:val="16"/>
                <w:lang w:val="en-GB"/>
              </w:rPr>
            </w:pPr>
            <w:del w:id="2468" w:author="Jason Rhee" w:date="2023-02-23T10:36:00Z">
              <w:r w:rsidRPr="002A5288" w:rsidDel="000B3E51">
                <w:rPr>
                  <w:sz w:val="16"/>
                  <w:szCs w:val="16"/>
                  <w:lang w:val="en-GB"/>
                </w:rPr>
                <w:delText>Value</w:delText>
              </w:r>
            </w:del>
          </w:p>
        </w:tc>
        <w:tc>
          <w:tcPr>
            <w:tcW w:w="2977" w:type="dxa"/>
          </w:tcPr>
          <w:p w14:paraId="44F36107" w14:textId="21B5FD36" w:rsidR="00441B86" w:rsidRPr="002A5288" w:rsidDel="000B3E51" w:rsidRDefault="00441B86" w:rsidP="00441B86">
            <w:pPr>
              <w:snapToGrid w:val="0"/>
              <w:spacing w:before="60" w:after="60"/>
              <w:jc w:val="left"/>
              <w:rPr>
                <w:del w:id="2469" w:author="Jason Rhee" w:date="2023-02-23T10:36:00Z"/>
                <w:sz w:val="16"/>
                <w:szCs w:val="16"/>
                <w:lang w:val="en-GB"/>
              </w:rPr>
            </w:pPr>
            <w:del w:id="2470" w:author="Jason Rhee" w:date="2023-02-23T10:36:00Z">
              <w:r w:rsidDel="000B3E51">
                <w:rPr>
                  <w:rFonts w:cs="Arial"/>
                  <w:sz w:val="16"/>
                  <w:szCs w:val="16"/>
                  <w:lang w:val="en-US"/>
                </w:rPr>
                <w:delText>lowestLowW</w:delText>
              </w:r>
              <w:r w:rsidRPr="00DD7223" w:rsidDel="000B3E51">
                <w:rPr>
                  <w:rFonts w:cs="Arial"/>
                  <w:sz w:val="16"/>
                  <w:szCs w:val="16"/>
                  <w:lang w:val="en-US"/>
                </w:rPr>
                <w:delText>ater</w:delText>
              </w:r>
            </w:del>
          </w:p>
        </w:tc>
        <w:tc>
          <w:tcPr>
            <w:tcW w:w="3420" w:type="dxa"/>
          </w:tcPr>
          <w:p w14:paraId="47DE1DFD" w14:textId="5DBFD775" w:rsidR="00441B86" w:rsidRPr="002A5288" w:rsidDel="000B3E51" w:rsidRDefault="00441B86" w:rsidP="00441B86">
            <w:pPr>
              <w:snapToGrid w:val="0"/>
              <w:spacing w:before="60" w:after="60"/>
              <w:jc w:val="left"/>
              <w:rPr>
                <w:del w:id="2471" w:author="Jason Rhee" w:date="2023-02-23T10:36:00Z"/>
                <w:sz w:val="16"/>
                <w:szCs w:val="16"/>
                <w:lang w:val="en-GB"/>
              </w:rPr>
            </w:pPr>
          </w:p>
        </w:tc>
        <w:tc>
          <w:tcPr>
            <w:tcW w:w="804" w:type="dxa"/>
          </w:tcPr>
          <w:p w14:paraId="2F314196" w14:textId="2109E81D" w:rsidR="00441B86" w:rsidRPr="002A5288" w:rsidDel="000B3E51" w:rsidRDefault="00441B86" w:rsidP="00441B86">
            <w:pPr>
              <w:snapToGrid w:val="0"/>
              <w:spacing w:before="60" w:after="60"/>
              <w:jc w:val="center"/>
              <w:rPr>
                <w:del w:id="2472" w:author="Jason Rhee" w:date="2023-02-23T10:36:00Z"/>
                <w:sz w:val="16"/>
                <w:szCs w:val="16"/>
                <w:lang w:val="en-GB"/>
              </w:rPr>
            </w:pPr>
            <w:del w:id="2473" w:author="Jason Rhee" w:date="2023-02-23T10:36:00Z">
              <w:r w:rsidRPr="002455BA" w:rsidDel="000B3E51">
                <w:rPr>
                  <w:sz w:val="16"/>
                  <w:szCs w:val="16"/>
                </w:rPr>
                <w:delText>4</w:delText>
              </w:r>
            </w:del>
          </w:p>
        </w:tc>
        <w:tc>
          <w:tcPr>
            <w:tcW w:w="5415" w:type="dxa"/>
          </w:tcPr>
          <w:p w14:paraId="1D77EDEB" w14:textId="141A5FC7" w:rsidR="00441B86" w:rsidRPr="002A5288" w:rsidDel="000B3E51" w:rsidRDefault="00441B86" w:rsidP="00441B86">
            <w:pPr>
              <w:snapToGrid w:val="0"/>
              <w:spacing w:before="60" w:after="60"/>
              <w:jc w:val="left"/>
              <w:rPr>
                <w:del w:id="2474" w:author="Jason Rhee" w:date="2023-02-23T10:36:00Z"/>
                <w:sz w:val="16"/>
                <w:szCs w:val="16"/>
                <w:lang w:val="en-GB"/>
              </w:rPr>
            </w:pPr>
          </w:p>
        </w:tc>
      </w:tr>
      <w:tr w:rsidR="00441B86" w:rsidRPr="002A5288" w:rsidDel="000B3E51" w14:paraId="04D337C0" w14:textId="579088DB" w:rsidTr="00B764EA">
        <w:trPr>
          <w:trHeight w:val="305"/>
          <w:del w:id="2475" w:author="Jason Rhee" w:date="2023-02-23T10:36:00Z"/>
        </w:trPr>
        <w:tc>
          <w:tcPr>
            <w:tcW w:w="1163" w:type="dxa"/>
          </w:tcPr>
          <w:p w14:paraId="19D7DD78" w14:textId="3499677E" w:rsidR="00441B86" w:rsidRPr="002A5288" w:rsidDel="000B3E51" w:rsidRDefault="00441B86" w:rsidP="00441B86">
            <w:pPr>
              <w:snapToGrid w:val="0"/>
              <w:spacing w:before="60" w:after="60"/>
              <w:jc w:val="left"/>
              <w:rPr>
                <w:del w:id="2476" w:author="Jason Rhee" w:date="2023-02-23T10:36:00Z"/>
                <w:sz w:val="16"/>
                <w:szCs w:val="16"/>
                <w:lang w:val="en-GB"/>
              </w:rPr>
            </w:pPr>
            <w:del w:id="2477" w:author="Jason Rhee" w:date="2023-02-23T10:36:00Z">
              <w:r w:rsidRPr="002A5288" w:rsidDel="000B3E51">
                <w:rPr>
                  <w:sz w:val="16"/>
                  <w:szCs w:val="16"/>
                  <w:lang w:val="en-GB"/>
                </w:rPr>
                <w:delText>Value</w:delText>
              </w:r>
            </w:del>
          </w:p>
        </w:tc>
        <w:tc>
          <w:tcPr>
            <w:tcW w:w="2977" w:type="dxa"/>
          </w:tcPr>
          <w:p w14:paraId="095811B3" w14:textId="7A36EEAD" w:rsidR="00441B86" w:rsidRPr="002A5288" w:rsidDel="000B3E51" w:rsidRDefault="00441B86" w:rsidP="00441B86">
            <w:pPr>
              <w:snapToGrid w:val="0"/>
              <w:spacing w:before="60" w:after="60"/>
              <w:jc w:val="left"/>
              <w:rPr>
                <w:del w:id="2478" w:author="Jason Rhee" w:date="2023-02-23T10:36:00Z"/>
                <w:sz w:val="16"/>
                <w:szCs w:val="16"/>
                <w:lang w:val="en-GB"/>
              </w:rPr>
            </w:pPr>
            <w:del w:id="2479" w:author="Jason Rhee" w:date="2023-02-23T10:36:00Z">
              <w:r w:rsidDel="000B3E51">
                <w:rPr>
                  <w:rFonts w:cs="Arial"/>
                  <w:sz w:val="16"/>
                  <w:szCs w:val="16"/>
                  <w:lang w:val="en-US"/>
                </w:rPr>
                <w:delText>meanLowW</w:delText>
              </w:r>
              <w:r w:rsidRPr="00DD7223" w:rsidDel="000B3E51">
                <w:rPr>
                  <w:rFonts w:cs="Arial"/>
                  <w:sz w:val="16"/>
                  <w:szCs w:val="16"/>
                  <w:lang w:val="en-US"/>
                </w:rPr>
                <w:delText>ater</w:delText>
              </w:r>
            </w:del>
          </w:p>
        </w:tc>
        <w:tc>
          <w:tcPr>
            <w:tcW w:w="3420" w:type="dxa"/>
          </w:tcPr>
          <w:p w14:paraId="12ABAFFC" w14:textId="286F5BC9" w:rsidR="00441B86" w:rsidRPr="002A5288" w:rsidDel="000B3E51" w:rsidRDefault="00441B86" w:rsidP="00441B86">
            <w:pPr>
              <w:snapToGrid w:val="0"/>
              <w:spacing w:before="60" w:after="60"/>
              <w:jc w:val="left"/>
              <w:rPr>
                <w:del w:id="2480" w:author="Jason Rhee" w:date="2023-02-23T10:36:00Z"/>
                <w:sz w:val="16"/>
                <w:szCs w:val="16"/>
                <w:lang w:val="en-GB"/>
              </w:rPr>
            </w:pPr>
          </w:p>
        </w:tc>
        <w:tc>
          <w:tcPr>
            <w:tcW w:w="804" w:type="dxa"/>
          </w:tcPr>
          <w:p w14:paraId="5F8B139D" w14:textId="30748B6E" w:rsidR="00441B86" w:rsidRPr="002A5288" w:rsidDel="000B3E51" w:rsidRDefault="00441B86" w:rsidP="00441B86">
            <w:pPr>
              <w:snapToGrid w:val="0"/>
              <w:spacing w:before="60" w:after="60"/>
              <w:jc w:val="center"/>
              <w:rPr>
                <w:del w:id="2481" w:author="Jason Rhee" w:date="2023-02-23T10:36:00Z"/>
                <w:sz w:val="16"/>
                <w:szCs w:val="16"/>
                <w:lang w:val="en-GB"/>
              </w:rPr>
            </w:pPr>
            <w:del w:id="2482" w:author="Jason Rhee" w:date="2023-02-23T10:36:00Z">
              <w:r w:rsidRPr="002455BA" w:rsidDel="000B3E51">
                <w:rPr>
                  <w:sz w:val="16"/>
                  <w:szCs w:val="16"/>
                </w:rPr>
                <w:delText>5</w:delText>
              </w:r>
            </w:del>
          </w:p>
        </w:tc>
        <w:tc>
          <w:tcPr>
            <w:tcW w:w="5415" w:type="dxa"/>
          </w:tcPr>
          <w:p w14:paraId="3C14CB97" w14:textId="17E56CED" w:rsidR="00441B86" w:rsidRPr="002A5288" w:rsidDel="000B3E51" w:rsidRDefault="00441B86" w:rsidP="00441B86">
            <w:pPr>
              <w:snapToGrid w:val="0"/>
              <w:spacing w:before="60" w:after="60"/>
              <w:jc w:val="left"/>
              <w:rPr>
                <w:del w:id="2483" w:author="Jason Rhee" w:date="2023-02-23T10:36:00Z"/>
                <w:sz w:val="16"/>
                <w:szCs w:val="16"/>
                <w:lang w:val="en-GB"/>
              </w:rPr>
            </w:pPr>
            <w:del w:id="2484" w:author="Jason Rhee" w:date="2023-02-23T10:36:00Z">
              <w:r w:rsidRPr="002455BA" w:rsidDel="000B3E51">
                <w:rPr>
                  <w:sz w:val="16"/>
                  <w:szCs w:val="16"/>
                </w:rPr>
                <w:delText>(MLW)</w:delText>
              </w:r>
            </w:del>
          </w:p>
        </w:tc>
      </w:tr>
      <w:tr w:rsidR="00441B86" w:rsidRPr="002A5288" w:rsidDel="000B3E51" w14:paraId="297A4703" w14:textId="6426A463" w:rsidTr="00B764EA">
        <w:trPr>
          <w:trHeight w:val="305"/>
          <w:del w:id="2485" w:author="Jason Rhee" w:date="2023-02-23T10:36:00Z"/>
        </w:trPr>
        <w:tc>
          <w:tcPr>
            <w:tcW w:w="1163" w:type="dxa"/>
          </w:tcPr>
          <w:p w14:paraId="360E76B3" w14:textId="2ECFC38A" w:rsidR="00441B86" w:rsidRPr="002A5288" w:rsidDel="000B3E51" w:rsidRDefault="00441B86" w:rsidP="00441B86">
            <w:pPr>
              <w:snapToGrid w:val="0"/>
              <w:spacing w:before="60" w:after="60"/>
              <w:jc w:val="left"/>
              <w:rPr>
                <w:del w:id="2486" w:author="Jason Rhee" w:date="2023-02-23T10:36:00Z"/>
                <w:sz w:val="16"/>
                <w:szCs w:val="16"/>
                <w:lang w:val="en-GB"/>
              </w:rPr>
            </w:pPr>
            <w:del w:id="2487" w:author="Jason Rhee" w:date="2023-02-23T10:36:00Z">
              <w:r w:rsidRPr="002A5288" w:rsidDel="000B3E51">
                <w:rPr>
                  <w:sz w:val="16"/>
                  <w:szCs w:val="16"/>
                  <w:lang w:val="en-GB"/>
                </w:rPr>
                <w:delText>Value</w:delText>
              </w:r>
            </w:del>
          </w:p>
        </w:tc>
        <w:tc>
          <w:tcPr>
            <w:tcW w:w="2977" w:type="dxa"/>
          </w:tcPr>
          <w:p w14:paraId="63EC8279" w14:textId="2CC71ED4" w:rsidR="00441B86" w:rsidRPr="002A5288" w:rsidDel="000B3E51" w:rsidRDefault="00441B86" w:rsidP="00441B86">
            <w:pPr>
              <w:snapToGrid w:val="0"/>
              <w:spacing w:before="60" w:after="60"/>
              <w:jc w:val="left"/>
              <w:rPr>
                <w:del w:id="2488" w:author="Jason Rhee" w:date="2023-02-23T10:36:00Z"/>
                <w:sz w:val="16"/>
                <w:szCs w:val="16"/>
                <w:lang w:val="en-GB"/>
              </w:rPr>
            </w:pPr>
            <w:del w:id="2489" w:author="Jason Rhee" w:date="2023-02-23T10:36:00Z">
              <w:r w:rsidDel="000B3E51">
                <w:rPr>
                  <w:rFonts w:cs="Arial"/>
                  <w:sz w:val="16"/>
                  <w:szCs w:val="16"/>
                  <w:lang w:val="en-US"/>
                </w:rPr>
                <w:delText>lowestLowW</w:delText>
              </w:r>
              <w:r w:rsidRPr="00DD7223" w:rsidDel="000B3E51">
                <w:rPr>
                  <w:rFonts w:cs="Arial"/>
                  <w:sz w:val="16"/>
                  <w:szCs w:val="16"/>
                  <w:lang w:val="en-US"/>
                </w:rPr>
                <w:delText>ater</w:delText>
              </w:r>
              <w:r w:rsidDel="000B3E51">
                <w:rPr>
                  <w:rFonts w:cs="Arial"/>
                  <w:sz w:val="16"/>
                  <w:szCs w:val="16"/>
                  <w:lang w:val="en-US"/>
                </w:rPr>
                <w:delText>S</w:delText>
              </w:r>
              <w:r w:rsidRPr="00DD7223" w:rsidDel="000B3E51">
                <w:rPr>
                  <w:rFonts w:cs="Arial"/>
                  <w:sz w:val="16"/>
                  <w:szCs w:val="16"/>
                  <w:lang w:val="en-US"/>
                </w:rPr>
                <w:delText>prings</w:delText>
              </w:r>
            </w:del>
          </w:p>
        </w:tc>
        <w:tc>
          <w:tcPr>
            <w:tcW w:w="3420" w:type="dxa"/>
          </w:tcPr>
          <w:p w14:paraId="035646CF" w14:textId="6DF66A41" w:rsidR="00441B86" w:rsidRPr="002A5288" w:rsidDel="000B3E51" w:rsidRDefault="00441B86" w:rsidP="00441B86">
            <w:pPr>
              <w:snapToGrid w:val="0"/>
              <w:spacing w:before="60" w:after="60"/>
              <w:jc w:val="left"/>
              <w:rPr>
                <w:del w:id="2490" w:author="Jason Rhee" w:date="2023-02-23T10:36:00Z"/>
                <w:sz w:val="16"/>
                <w:szCs w:val="16"/>
                <w:lang w:val="en-GB"/>
              </w:rPr>
            </w:pPr>
          </w:p>
        </w:tc>
        <w:tc>
          <w:tcPr>
            <w:tcW w:w="804" w:type="dxa"/>
          </w:tcPr>
          <w:p w14:paraId="1FE7276D" w14:textId="2738B4B7" w:rsidR="00441B86" w:rsidRPr="002A5288" w:rsidDel="000B3E51" w:rsidRDefault="00441B86" w:rsidP="00441B86">
            <w:pPr>
              <w:snapToGrid w:val="0"/>
              <w:spacing w:before="60" w:after="60"/>
              <w:jc w:val="center"/>
              <w:rPr>
                <w:del w:id="2491" w:author="Jason Rhee" w:date="2023-02-23T10:36:00Z"/>
                <w:sz w:val="16"/>
                <w:szCs w:val="16"/>
                <w:lang w:val="en-GB"/>
              </w:rPr>
            </w:pPr>
            <w:del w:id="2492" w:author="Jason Rhee" w:date="2023-02-23T10:36:00Z">
              <w:r w:rsidRPr="002455BA" w:rsidDel="000B3E51">
                <w:rPr>
                  <w:sz w:val="16"/>
                  <w:szCs w:val="16"/>
                </w:rPr>
                <w:delText>6</w:delText>
              </w:r>
            </w:del>
          </w:p>
        </w:tc>
        <w:tc>
          <w:tcPr>
            <w:tcW w:w="5415" w:type="dxa"/>
          </w:tcPr>
          <w:p w14:paraId="14B2C69E" w14:textId="457993C4" w:rsidR="00441B86" w:rsidRPr="002A5288" w:rsidDel="000B3E51" w:rsidRDefault="00441B86" w:rsidP="00441B86">
            <w:pPr>
              <w:snapToGrid w:val="0"/>
              <w:spacing w:before="60" w:after="60"/>
              <w:jc w:val="left"/>
              <w:rPr>
                <w:del w:id="2493" w:author="Jason Rhee" w:date="2023-02-23T10:36:00Z"/>
                <w:sz w:val="16"/>
                <w:szCs w:val="16"/>
                <w:lang w:val="en-GB"/>
              </w:rPr>
            </w:pPr>
          </w:p>
        </w:tc>
      </w:tr>
      <w:tr w:rsidR="00441B86" w:rsidRPr="002A5288" w:rsidDel="000B3E51" w14:paraId="1FC44847" w14:textId="62DBDAFB" w:rsidTr="00B764EA">
        <w:trPr>
          <w:trHeight w:val="305"/>
          <w:del w:id="2494" w:author="Jason Rhee" w:date="2023-02-23T10:36:00Z"/>
        </w:trPr>
        <w:tc>
          <w:tcPr>
            <w:tcW w:w="1163" w:type="dxa"/>
          </w:tcPr>
          <w:p w14:paraId="5302FDA1" w14:textId="1779522C" w:rsidR="00441B86" w:rsidRPr="002A5288" w:rsidDel="000B3E51" w:rsidRDefault="00441B86" w:rsidP="00441B86">
            <w:pPr>
              <w:snapToGrid w:val="0"/>
              <w:spacing w:before="60" w:after="60"/>
              <w:jc w:val="left"/>
              <w:rPr>
                <w:del w:id="2495" w:author="Jason Rhee" w:date="2023-02-23T10:36:00Z"/>
                <w:sz w:val="16"/>
                <w:szCs w:val="16"/>
                <w:lang w:val="en-GB"/>
              </w:rPr>
            </w:pPr>
            <w:del w:id="2496" w:author="Jason Rhee" w:date="2023-02-23T10:36:00Z">
              <w:r w:rsidRPr="002A5288" w:rsidDel="000B3E51">
                <w:rPr>
                  <w:sz w:val="16"/>
                  <w:szCs w:val="16"/>
                  <w:lang w:val="en-GB"/>
                </w:rPr>
                <w:delText>Value</w:delText>
              </w:r>
            </w:del>
          </w:p>
        </w:tc>
        <w:tc>
          <w:tcPr>
            <w:tcW w:w="2977" w:type="dxa"/>
          </w:tcPr>
          <w:p w14:paraId="34C8E487" w14:textId="6C4B5BC2" w:rsidR="00441B86" w:rsidRPr="002A5288" w:rsidDel="000B3E51" w:rsidRDefault="00441B86" w:rsidP="00441B86">
            <w:pPr>
              <w:snapToGrid w:val="0"/>
              <w:spacing w:before="60" w:after="60"/>
              <w:jc w:val="left"/>
              <w:rPr>
                <w:del w:id="2497" w:author="Jason Rhee" w:date="2023-02-23T10:36:00Z"/>
                <w:sz w:val="16"/>
                <w:szCs w:val="16"/>
                <w:lang w:val="en-GB"/>
              </w:rPr>
            </w:pPr>
            <w:del w:id="2498" w:author="Jason Rhee" w:date="2023-02-23T10:36:00Z">
              <w:r w:rsidDel="000B3E51">
                <w:rPr>
                  <w:rFonts w:cs="Arial"/>
                  <w:sz w:val="16"/>
                  <w:szCs w:val="16"/>
                  <w:lang w:val="en-US"/>
                </w:rPr>
                <w:delText>approximateMeanLowWaterS</w:delText>
              </w:r>
              <w:r w:rsidRPr="00DD7223" w:rsidDel="000B3E51">
                <w:rPr>
                  <w:rFonts w:cs="Arial"/>
                  <w:sz w:val="16"/>
                  <w:szCs w:val="16"/>
                  <w:lang w:val="en-US"/>
                </w:rPr>
                <w:delText>prings</w:delText>
              </w:r>
            </w:del>
          </w:p>
        </w:tc>
        <w:tc>
          <w:tcPr>
            <w:tcW w:w="3420" w:type="dxa"/>
          </w:tcPr>
          <w:p w14:paraId="19F3DD1F" w14:textId="220C2248" w:rsidR="00441B86" w:rsidRPr="002A5288" w:rsidDel="000B3E51" w:rsidRDefault="00441B86" w:rsidP="00441B86">
            <w:pPr>
              <w:snapToGrid w:val="0"/>
              <w:spacing w:before="60" w:after="60"/>
              <w:jc w:val="left"/>
              <w:rPr>
                <w:del w:id="2499" w:author="Jason Rhee" w:date="2023-02-23T10:36:00Z"/>
                <w:sz w:val="16"/>
                <w:szCs w:val="16"/>
                <w:lang w:val="en-GB"/>
              </w:rPr>
            </w:pPr>
          </w:p>
        </w:tc>
        <w:tc>
          <w:tcPr>
            <w:tcW w:w="804" w:type="dxa"/>
          </w:tcPr>
          <w:p w14:paraId="3B76AC14" w14:textId="7F40A37C" w:rsidR="00441B86" w:rsidRPr="002A5288" w:rsidDel="000B3E51" w:rsidRDefault="00441B86" w:rsidP="00441B86">
            <w:pPr>
              <w:snapToGrid w:val="0"/>
              <w:spacing w:before="60" w:after="60"/>
              <w:jc w:val="center"/>
              <w:rPr>
                <w:del w:id="2500" w:author="Jason Rhee" w:date="2023-02-23T10:36:00Z"/>
                <w:sz w:val="16"/>
                <w:szCs w:val="16"/>
                <w:lang w:val="en-GB"/>
              </w:rPr>
            </w:pPr>
            <w:del w:id="2501" w:author="Jason Rhee" w:date="2023-02-23T10:36:00Z">
              <w:r w:rsidRPr="002455BA" w:rsidDel="000B3E51">
                <w:rPr>
                  <w:sz w:val="16"/>
                  <w:szCs w:val="16"/>
                </w:rPr>
                <w:delText>7</w:delText>
              </w:r>
            </w:del>
          </w:p>
        </w:tc>
        <w:tc>
          <w:tcPr>
            <w:tcW w:w="5415" w:type="dxa"/>
          </w:tcPr>
          <w:p w14:paraId="6A5A282D" w14:textId="6DCCBF82" w:rsidR="00441B86" w:rsidRPr="002A5288" w:rsidDel="000B3E51" w:rsidRDefault="00441B86" w:rsidP="00441B86">
            <w:pPr>
              <w:snapToGrid w:val="0"/>
              <w:spacing w:before="60" w:after="60"/>
              <w:jc w:val="left"/>
              <w:rPr>
                <w:del w:id="2502" w:author="Jason Rhee" w:date="2023-02-23T10:36:00Z"/>
                <w:sz w:val="16"/>
                <w:szCs w:val="16"/>
                <w:lang w:val="en-GB"/>
              </w:rPr>
            </w:pPr>
          </w:p>
        </w:tc>
      </w:tr>
      <w:tr w:rsidR="00441B86" w:rsidRPr="002A5288" w:rsidDel="000B3E51" w14:paraId="240A1326" w14:textId="72D2E5B7" w:rsidTr="00B764EA">
        <w:trPr>
          <w:trHeight w:val="305"/>
          <w:del w:id="2503" w:author="Jason Rhee" w:date="2023-02-23T10:36:00Z"/>
        </w:trPr>
        <w:tc>
          <w:tcPr>
            <w:tcW w:w="1163" w:type="dxa"/>
          </w:tcPr>
          <w:p w14:paraId="48157DEB" w14:textId="111B4025" w:rsidR="00441B86" w:rsidRPr="002A5288" w:rsidDel="000B3E51" w:rsidRDefault="00441B86" w:rsidP="00441B86">
            <w:pPr>
              <w:snapToGrid w:val="0"/>
              <w:spacing w:before="60" w:after="60"/>
              <w:jc w:val="left"/>
              <w:rPr>
                <w:del w:id="2504" w:author="Jason Rhee" w:date="2023-02-23T10:36:00Z"/>
                <w:sz w:val="16"/>
                <w:szCs w:val="16"/>
                <w:lang w:val="en-GB"/>
              </w:rPr>
            </w:pPr>
            <w:del w:id="2505" w:author="Jason Rhee" w:date="2023-02-23T10:36:00Z">
              <w:r w:rsidRPr="002A5288" w:rsidDel="000B3E51">
                <w:rPr>
                  <w:sz w:val="16"/>
                  <w:szCs w:val="16"/>
                  <w:lang w:val="en-GB"/>
                </w:rPr>
                <w:delText>Value</w:delText>
              </w:r>
            </w:del>
          </w:p>
        </w:tc>
        <w:tc>
          <w:tcPr>
            <w:tcW w:w="2977" w:type="dxa"/>
          </w:tcPr>
          <w:p w14:paraId="7B8C8E10" w14:textId="7B467A83" w:rsidR="00441B86" w:rsidRPr="002A5288" w:rsidDel="000B3E51" w:rsidRDefault="00441B86" w:rsidP="00441B86">
            <w:pPr>
              <w:snapToGrid w:val="0"/>
              <w:spacing w:before="60" w:after="60"/>
              <w:jc w:val="left"/>
              <w:rPr>
                <w:del w:id="2506" w:author="Jason Rhee" w:date="2023-02-23T10:36:00Z"/>
                <w:sz w:val="16"/>
                <w:szCs w:val="16"/>
                <w:lang w:val="en-GB"/>
              </w:rPr>
            </w:pPr>
            <w:del w:id="2507" w:author="Jason Rhee" w:date="2023-02-23T10:36:00Z">
              <w:r w:rsidDel="000B3E51">
                <w:rPr>
                  <w:rFonts w:cs="Arial"/>
                  <w:sz w:val="16"/>
                  <w:szCs w:val="16"/>
                  <w:lang w:val="en-US"/>
                </w:rPr>
                <w:delText>indianSpringLowW</w:delText>
              </w:r>
              <w:r w:rsidRPr="00DD7223" w:rsidDel="000B3E51">
                <w:rPr>
                  <w:rFonts w:cs="Arial"/>
                  <w:sz w:val="16"/>
                  <w:szCs w:val="16"/>
                  <w:lang w:val="en-US"/>
                </w:rPr>
                <w:delText>ater</w:delText>
              </w:r>
            </w:del>
          </w:p>
        </w:tc>
        <w:tc>
          <w:tcPr>
            <w:tcW w:w="3420" w:type="dxa"/>
          </w:tcPr>
          <w:p w14:paraId="5A32F904" w14:textId="59D6DCDD" w:rsidR="00441B86" w:rsidRPr="002A5288" w:rsidDel="000B3E51" w:rsidRDefault="00441B86" w:rsidP="00441B86">
            <w:pPr>
              <w:snapToGrid w:val="0"/>
              <w:spacing w:before="60" w:after="60"/>
              <w:jc w:val="left"/>
              <w:rPr>
                <w:del w:id="2508" w:author="Jason Rhee" w:date="2023-02-23T10:36:00Z"/>
                <w:sz w:val="16"/>
                <w:szCs w:val="16"/>
                <w:lang w:val="en-GB"/>
              </w:rPr>
            </w:pPr>
          </w:p>
        </w:tc>
        <w:tc>
          <w:tcPr>
            <w:tcW w:w="804" w:type="dxa"/>
          </w:tcPr>
          <w:p w14:paraId="7087FC5F" w14:textId="1CE42397" w:rsidR="00441B86" w:rsidRPr="002A5288" w:rsidDel="000B3E51" w:rsidRDefault="00441B86" w:rsidP="00441B86">
            <w:pPr>
              <w:snapToGrid w:val="0"/>
              <w:spacing w:before="60" w:after="60"/>
              <w:jc w:val="center"/>
              <w:rPr>
                <w:del w:id="2509" w:author="Jason Rhee" w:date="2023-02-23T10:36:00Z"/>
                <w:sz w:val="16"/>
                <w:szCs w:val="16"/>
                <w:lang w:val="en-GB"/>
              </w:rPr>
            </w:pPr>
            <w:del w:id="2510" w:author="Jason Rhee" w:date="2023-02-23T10:36:00Z">
              <w:r w:rsidRPr="002455BA" w:rsidDel="000B3E51">
                <w:rPr>
                  <w:sz w:val="16"/>
                  <w:szCs w:val="16"/>
                </w:rPr>
                <w:delText>8</w:delText>
              </w:r>
            </w:del>
          </w:p>
        </w:tc>
        <w:tc>
          <w:tcPr>
            <w:tcW w:w="5415" w:type="dxa"/>
          </w:tcPr>
          <w:p w14:paraId="3FB5299C" w14:textId="77362268" w:rsidR="00441B86" w:rsidRPr="002A5288" w:rsidDel="000B3E51" w:rsidRDefault="00441B86" w:rsidP="00441B86">
            <w:pPr>
              <w:snapToGrid w:val="0"/>
              <w:spacing w:before="60" w:after="60"/>
              <w:jc w:val="left"/>
              <w:rPr>
                <w:del w:id="2511" w:author="Jason Rhee" w:date="2023-02-23T10:36:00Z"/>
                <w:sz w:val="16"/>
                <w:szCs w:val="16"/>
                <w:lang w:val="en-GB"/>
              </w:rPr>
            </w:pPr>
          </w:p>
        </w:tc>
      </w:tr>
      <w:tr w:rsidR="00441B86" w:rsidRPr="002A5288" w:rsidDel="000B3E51" w14:paraId="26708FA0" w14:textId="27C08433" w:rsidTr="00B764EA">
        <w:trPr>
          <w:trHeight w:val="305"/>
          <w:del w:id="2512" w:author="Jason Rhee" w:date="2023-02-23T10:36:00Z"/>
        </w:trPr>
        <w:tc>
          <w:tcPr>
            <w:tcW w:w="1163" w:type="dxa"/>
          </w:tcPr>
          <w:p w14:paraId="318D6B9A" w14:textId="2DFB1A88" w:rsidR="00441B86" w:rsidRPr="002A5288" w:rsidDel="000B3E51" w:rsidRDefault="00441B86" w:rsidP="00441B86">
            <w:pPr>
              <w:snapToGrid w:val="0"/>
              <w:spacing w:before="60" w:after="60"/>
              <w:jc w:val="left"/>
              <w:rPr>
                <w:del w:id="2513" w:author="Jason Rhee" w:date="2023-02-23T10:36:00Z"/>
                <w:sz w:val="16"/>
                <w:szCs w:val="16"/>
                <w:lang w:val="en-GB"/>
              </w:rPr>
            </w:pPr>
            <w:del w:id="2514" w:author="Jason Rhee" w:date="2023-02-23T10:36:00Z">
              <w:r w:rsidRPr="002A5288" w:rsidDel="000B3E51">
                <w:rPr>
                  <w:sz w:val="16"/>
                  <w:szCs w:val="16"/>
                  <w:lang w:val="en-GB"/>
                </w:rPr>
                <w:delText>Value</w:delText>
              </w:r>
            </w:del>
          </w:p>
        </w:tc>
        <w:tc>
          <w:tcPr>
            <w:tcW w:w="2977" w:type="dxa"/>
          </w:tcPr>
          <w:p w14:paraId="1965C1C6" w14:textId="7DFD620E" w:rsidR="00441B86" w:rsidRPr="002A5288" w:rsidDel="000B3E51" w:rsidRDefault="00441B86" w:rsidP="00441B86">
            <w:pPr>
              <w:snapToGrid w:val="0"/>
              <w:spacing w:before="60" w:after="60"/>
              <w:jc w:val="left"/>
              <w:rPr>
                <w:del w:id="2515" w:author="Jason Rhee" w:date="2023-02-23T10:36:00Z"/>
                <w:sz w:val="16"/>
                <w:szCs w:val="16"/>
                <w:lang w:val="en-GB"/>
              </w:rPr>
            </w:pPr>
            <w:del w:id="2516" w:author="Jason Rhee" w:date="2023-02-23T10:36:00Z">
              <w:r w:rsidDel="000B3E51">
                <w:rPr>
                  <w:rFonts w:cs="Arial"/>
                  <w:sz w:val="16"/>
                  <w:szCs w:val="16"/>
                  <w:lang w:val="en-US"/>
                </w:rPr>
                <w:delText>lowWaterS</w:delText>
              </w:r>
              <w:r w:rsidRPr="00DD7223" w:rsidDel="000B3E51">
                <w:rPr>
                  <w:rFonts w:cs="Arial"/>
                  <w:sz w:val="16"/>
                  <w:szCs w:val="16"/>
                  <w:lang w:val="en-US"/>
                </w:rPr>
                <w:delText>prings</w:delText>
              </w:r>
            </w:del>
          </w:p>
        </w:tc>
        <w:tc>
          <w:tcPr>
            <w:tcW w:w="3420" w:type="dxa"/>
          </w:tcPr>
          <w:p w14:paraId="6FC77FB3" w14:textId="7CA7BFDF" w:rsidR="00441B86" w:rsidRPr="002A5288" w:rsidDel="000B3E51" w:rsidRDefault="00441B86" w:rsidP="00441B86">
            <w:pPr>
              <w:snapToGrid w:val="0"/>
              <w:spacing w:before="60" w:after="60"/>
              <w:jc w:val="left"/>
              <w:rPr>
                <w:del w:id="2517" w:author="Jason Rhee" w:date="2023-02-23T10:36:00Z"/>
                <w:sz w:val="16"/>
                <w:szCs w:val="16"/>
                <w:lang w:val="en-GB"/>
              </w:rPr>
            </w:pPr>
          </w:p>
        </w:tc>
        <w:tc>
          <w:tcPr>
            <w:tcW w:w="804" w:type="dxa"/>
          </w:tcPr>
          <w:p w14:paraId="537AEDC3" w14:textId="194C518E" w:rsidR="00441B86" w:rsidRPr="002A5288" w:rsidDel="000B3E51" w:rsidRDefault="00441B86" w:rsidP="00441B86">
            <w:pPr>
              <w:snapToGrid w:val="0"/>
              <w:spacing w:before="60" w:after="60"/>
              <w:jc w:val="center"/>
              <w:rPr>
                <w:del w:id="2518" w:author="Jason Rhee" w:date="2023-02-23T10:36:00Z"/>
                <w:sz w:val="16"/>
                <w:szCs w:val="16"/>
                <w:lang w:val="en-GB"/>
              </w:rPr>
            </w:pPr>
            <w:del w:id="2519" w:author="Jason Rhee" w:date="2023-02-23T10:36:00Z">
              <w:r w:rsidRPr="002455BA" w:rsidDel="000B3E51">
                <w:rPr>
                  <w:sz w:val="16"/>
                  <w:szCs w:val="16"/>
                </w:rPr>
                <w:delText>9</w:delText>
              </w:r>
            </w:del>
          </w:p>
        </w:tc>
        <w:tc>
          <w:tcPr>
            <w:tcW w:w="5415" w:type="dxa"/>
          </w:tcPr>
          <w:p w14:paraId="591F724B" w14:textId="1FE177E0" w:rsidR="00441B86" w:rsidRPr="002A5288" w:rsidDel="000B3E51" w:rsidRDefault="00441B86" w:rsidP="00441B86">
            <w:pPr>
              <w:snapToGrid w:val="0"/>
              <w:spacing w:before="60" w:after="60"/>
              <w:jc w:val="left"/>
              <w:rPr>
                <w:del w:id="2520" w:author="Jason Rhee" w:date="2023-02-23T10:36:00Z"/>
                <w:sz w:val="16"/>
                <w:szCs w:val="16"/>
                <w:lang w:val="en-GB"/>
              </w:rPr>
            </w:pPr>
          </w:p>
        </w:tc>
      </w:tr>
      <w:tr w:rsidR="00441B86" w:rsidRPr="002A5288" w:rsidDel="000B3E51" w14:paraId="2BE1994B" w14:textId="6192A763" w:rsidTr="00B764EA">
        <w:trPr>
          <w:trHeight w:val="305"/>
          <w:del w:id="2521" w:author="Jason Rhee" w:date="2023-02-23T10:36:00Z"/>
        </w:trPr>
        <w:tc>
          <w:tcPr>
            <w:tcW w:w="1163" w:type="dxa"/>
          </w:tcPr>
          <w:p w14:paraId="4742A193" w14:textId="4BF6DEB2" w:rsidR="00441B86" w:rsidRPr="002A5288" w:rsidDel="000B3E51" w:rsidRDefault="00441B86" w:rsidP="00441B86">
            <w:pPr>
              <w:snapToGrid w:val="0"/>
              <w:spacing w:before="60" w:after="60"/>
              <w:jc w:val="left"/>
              <w:rPr>
                <w:del w:id="2522" w:author="Jason Rhee" w:date="2023-02-23T10:36:00Z"/>
                <w:sz w:val="16"/>
                <w:szCs w:val="16"/>
                <w:lang w:val="en-GB"/>
              </w:rPr>
            </w:pPr>
            <w:del w:id="2523" w:author="Jason Rhee" w:date="2023-02-23T10:36:00Z">
              <w:r w:rsidRPr="002A5288" w:rsidDel="000B3E51">
                <w:rPr>
                  <w:sz w:val="16"/>
                  <w:szCs w:val="16"/>
                  <w:lang w:val="en-GB"/>
                </w:rPr>
                <w:delText>Value</w:delText>
              </w:r>
            </w:del>
          </w:p>
        </w:tc>
        <w:tc>
          <w:tcPr>
            <w:tcW w:w="2977" w:type="dxa"/>
          </w:tcPr>
          <w:p w14:paraId="623D63EF" w14:textId="2FCD9266" w:rsidR="00441B86" w:rsidRPr="002A5288" w:rsidDel="000B3E51" w:rsidRDefault="00441B86" w:rsidP="00441B86">
            <w:pPr>
              <w:snapToGrid w:val="0"/>
              <w:spacing w:before="60" w:after="60"/>
              <w:jc w:val="left"/>
              <w:rPr>
                <w:del w:id="2524" w:author="Jason Rhee" w:date="2023-02-23T10:36:00Z"/>
                <w:sz w:val="16"/>
                <w:szCs w:val="16"/>
                <w:lang w:val="en-GB"/>
              </w:rPr>
            </w:pPr>
            <w:del w:id="2525" w:author="Jason Rhee" w:date="2023-02-23T10:36:00Z">
              <w:r w:rsidDel="000B3E51">
                <w:rPr>
                  <w:rFonts w:cs="Arial"/>
                  <w:sz w:val="16"/>
                  <w:szCs w:val="16"/>
                  <w:lang w:val="en-US"/>
                </w:rPr>
                <w:delText>approximateLowestAstronomicalT</w:delText>
              </w:r>
              <w:r w:rsidRPr="00DD7223" w:rsidDel="000B3E51">
                <w:rPr>
                  <w:rFonts w:cs="Arial"/>
                  <w:sz w:val="16"/>
                  <w:szCs w:val="16"/>
                  <w:lang w:val="en-US"/>
                </w:rPr>
                <w:delText>ide</w:delText>
              </w:r>
            </w:del>
          </w:p>
        </w:tc>
        <w:tc>
          <w:tcPr>
            <w:tcW w:w="3420" w:type="dxa"/>
          </w:tcPr>
          <w:p w14:paraId="682FB85D" w14:textId="7C762D7D" w:rsidR="00441B86" w:rsidRPr="002A5288" w:rsidDel="000B3E51" w:rsidRDefault="00441B86" w:rsidP="00441B86">
            <w:pPr>
              <w:snapToGrid w:val="0"/>
              <w:spacing w:before="60" w:after="60"/>
              <w:jc w:val="left"/>
              <w:rPr>
                <w:del w:id="2526" w:author="Jason Rhee" w:date="2023-02-23T10:36:00Z"/>
                <w:sz w:val="16"/>
                <w:szCs w:val="16"/>
                <w:lang w:val="en-GB"/>
              </w:rPr>
            </w:pPr>
          </w:p>
        </w:tc>
        <w:tc>
          <w:tcPr>
            <w:tcW w:w="804" w:type="dxa"/>
          </w:tcPr>
          <w:p w14:paraId="09C0C13F" w14:textId="37D12CF3" w:rsidR="00441B86" w:rsidRPr="002A5288" w:rsidDel="000B3E51" w:rsidRDefault="00441B86" w:rsidP="00441B86">
            <w:pPr>
              <w:snapToGrid w:val="0"/>
              <w:spacing w:before="60" w:after="60"/>
              <w:jc w:val="center"/>
              <w:rPr>
                <w:del w:id="2527" w:author="Jason Rhee" w:date="2023-02-23T10:36:00Z"/>
                <w:sz w:val="16"/>
                <w:szCs w:val="16"/>
                <w:lang w:val="en-GB"/>
              </w:rPr>
            </w:pPr>
            <w:del w:id="2528" w:author="Jason Rhee" w:date="2023-02-23T10:36:00Z">
              <w:r w:rsidRPr="002455BA" w:rsidDel="000B3E51">
                <w:rPr>
                  <w:sz w:val="16"/>
                  <w:szCs w:val="16"/>
                </w:rPr>
                <w:delText>10</w:delText>
              </w:r>
            </w:del>
          </w:p>
        </w:tc>
        <w:tc>
          <w:tcPr>
            <w:tcW w:w="5415" w:type="dxa"/>
          </w:tcPr>
          <w:p w14:paraId="33D9215C" w14:textId="6EB6456F" w:rsidR="00441B86" w:rsidRPr="002A5288" w:rsidDel="000B3E51" w:rsidRDefault="00441B86" w:rsidP="00441B86">
            <w:pPr>
              <w:snapToGrid w:val="0"/>
              <w:spacing w:before="60" w:after="60"/>
              <w:jc w:val="left"/>
              <w:rPr>
                <w:del w:id="2529" w:author="Jason Rhee" w:date="2023-02-23T10:36:00Z"/>
                <w:sz w:val="16"/>
                <w:szCs w:val="16"/>
                <w:lang w:val="en-GB"/>
              </w:rPr>
            </w:pPr>
          </w:p>
        </w:tc>
      </w:tr>
      <w:tr w:rsidR="00441B86" w:rsidRPr="002A5288" w:rsidDel="000B3E51" w14:paraId="084201D7" w14:textId="2B773913" w:rsidTr="00B764EA">
        <w:trPr>
          <w:trHeight w:val="305"/>
          <w:del w:id="2530" w:author="Jason Rhee" w:date="2023-02-23T10:36:00Z"/>
        </w:trPr>
        <w:tc>
          <w:tcPr>
            <w:tcW w:w="1163" w:type="dxa"/>
          </w:tcPr>
          <w:p w14:paraId="08C2A80B" w14:textId="0CBB0A75" w:rsidR="00441B86" w:rsidRPr="002A5288" w:rsidDel="000B3E51" w:rsidRDefault="00441B86" w:rsidP="00441B86">
            <w:pPr>
              <w:snapToGrid w:val="0"/>
              <w:spacing w:before="60" w:after="60"/>
              <w:jc w:val="left"/>
              <w:rPr>
                <w:del w:id="2531" w:author="Jason Rhee" w:date="2023-02-23T10:36:00Z"/>
                <w:sz w:val="16"/>
                <w:szCs w:val="16"/>
                <w:lang w:val="en-GB"/>
              </w:rPr>
            </w:pPr>
            <w:del w:id="2532" w:author="Jason Rhee" w:date="2023-02-23T10:36:00Z">
              <w:r w:rsidRPr="002A5288" w:rsidDel="000B3E51">
                <w:rPr>
                  <w:sz w:val="16"/>
                  <w:szCs w:val="16"/>
                  <w:lang w:val="en-GB"/>
                </w:rPr>
                <w:delText>Value</w:delText>
              </w:r>
            </w:del>
          </w:p>
        </w:tc>
        <w:tc>
          <w:tcPr>
            <w:tcW w:w="2977" w:type="dxa"/>
          </w:tcPr>
          <w:p w14:paraId="2EB560A6" w14:textId="70AFCDA8" w:rsidR="00441B86" w:rsidRPr="002A5288" w:rsidDel="000B3E51" w:rsidRDefault="00441B86" w:rsidP="00441B86">
            <w:pPr>
              <w:snapToGrid w:val="0"/>
              <w:spacing w:before="60" w:after="60"/>
              <w:jc w:val="left"/>
              <w:rPr>
                <w:del w:id="2533" w:author="Jason Rhee" w:date="2023-02-23T10:36:00Z"/>
                <w:sz w:val="16"/>
                <w:szCs w:val="16"/>
                <w:lang w:val="en-GB"/>
              </w:rPr>
            </w:pPr>
            <w:del w:id="2534" w:author="Jason Rhee" w:date="2023-02-23T10:36:00Z">
              <w:r w:rsidDel="000B3E51">
                <w:rPr>
                  <w:rFonts w:cs="Arial"/>
                  <w:sz w:val="16"/>
                  <w:szCs w:val="16"/>
                  <w:lang w:val="en-US"/>
                </w:rPr>
                <w:delText>nearlyLowestLowW</w:delText>
              </w:r>
              <w:r w:rsidRPr="00DD7223" w:rsidDel="000B3E51">
                <w:rPr>
                  <w:rFonts w:cs="Arial"/>
                  <w:sz w:val="16"/>
                  <w:szCs w:val="16"/>
                  <w:lang w:val="en-US"/>
                </w:rPr>
                <w:delText>ater</w:delText>
              </w:r>
            </w:del>
          </w:p>
        </w:tc>
        <w:tc>
          <w:tcPr>
            <w:tcW w:w="3420" w:type="dxa"/>
          </w:tcPr>
          <w:p w14:paraId="7F49920C" w14:textId="2371AA22" w:rsidR="00441B86" w:rsidRPr="002A5288" w:rsidDel="000B3E51" w:rsidRDefault="00441B86" w:rsidP="00441B86">
            <w:pPr>
              <w:snapToGrid w:val="0"/>
              <w:spacing w:before="60" w:after="60"/>
              <w:jc w:val="left"/>
              <w:rPr>
                <w:del w:id="2535" w:author="Jason Rhee" w:date="2023-02-23T10:36:00Z"/>
                <w:sz w:val="16"/>
                <w:szCs w:val="16"/>
                <w:lang w:val="en-GB"/>
              </w:rPr>
            </w:pPr>
          </w:p>
        </w:tc>
        <w:tc>
          <w:tcPr>
            <w:tcW w:w="804" w:type="dxa"/>
          </w:tcPr>
          <w:p w14:paraId="4474DD15" w14:textId="2ADEC02C" w:rsidR="00441B86" w:rsidRPr="002A5288" w:rsidDel="000B3E51" w:rsidRDefault="00441B86" w:rsidP="00441B86">
            <w:pPr>
              <w:snapToGrid w:val="0"/>
              <w:spacing w:before="60" w:after="60"/>
              <w:jc w:val="center"/>
              <w:rPr>
                <w:del w:id="2536" w:author="Jason Rhee" w:date="2023-02-23T10:36:00Z"/>
                <w:sz w:val="16"/>
                <w:szCs w:val="16"/>
                <w:lang w:val="en-GB"/>
              </w:rPr>
            </w:pPr>
            <w:del w:id="2537" w:author="Jason Rhee" w:date="2023-02-23T10:36:00Z">
              <w:r w:rsidRPr="002455BA" w:rsidDel="000B3E51">
                <w:rPr>
                  <w:sz w:val="16"/>
                  <w:szCs w:val="16"/>
                </w:rPr>
                <w:delText>11</w:delText>
              </w:r>
            </w:del>
          </w:p>
        </w:tc>
        <w:tc>
          <w:tcPr>
            <w:tcW w:w="5415" w:type="dxa"/>
          </w:tcPr>
          <w:p w14:paraId="375D102B" w14:textId="3E7F0F35" w:rsidR="00441B86" w:rsidRPr="002A5288" w:rsidDel="000B3E51" w:rsidRDefault="00441B86" w:rsidP="00441B86">
            <w:pPr>
              <w:snapToGrid w:val="0"/>
              <w:spacing w:before="60" w:after="60"/>
              <w:jc w:val="left"/>
              <w:rPr>
                <w:del w:id="2538" w:author="Jason Rhee" w:date="2023-02-23T10:36:00Z"/>
                <w:sz w:val="16"/>
                <w:szCs w:val="16"/>
                <w:lang w:val="en-GB"/>
              </w:rPr>
            </w:pPr>
          </w:p>
        </w:tc>
      </w:tr>
      <w:tr w:rsidR="00441B86" w:rsidRPr="002A5288" w:rsidDel="000B3E51" w14:paraId="47E4D475" w14:textId="667A9096" w:rsidTr="00B764EA">
        <w:trPr>
          <w:trHeight w:val="305"/>
          <w:del w:id="2539" w:author="Jason Rhee" w:date="2023-02-23T10:36:00Z"/>
        </w:trPr>
        <w:tc>
          <w:tcPr>
            <w:tcW w:w="1163" w:type="dxa"/>
          </w:tcPr>
          <w:p w14:paraId="674D3BC4" w14:textId="6EC64F0A" w:rsidR="00441B86" w:rsidRPr="002A5288" w:rsidDel="000B3E51" w:rsidRDefault="00441B86" w:rsidP="00441B86">
            <w:pPr>
              <w:snapToGrid w:val="0"/>
              <w:spacing w:before="60" w:after="60"/>
              <w:jc w:val="left"/>
              <w:rPr>
                <w:del w:id="2540" w:author="Jason Rhee" w:date="2023-02-23T10:36:00Z"/>
                <w:sz w:val="16"/>
                <w:szCs w:val="16"/>
                <w:lang w:val="en-GB"/>
              </w:rPr>
            </w:pPr>
            <w:del w:id="2541" w:author="Jason Rhee" w:date="2023-02-23T10:36:00Z">
              <w:r w:rsidRPr="002A5288" w:rsidDel="000B3E51">
                <w:rPr>
                  <w:sz w:val="16"/>
                  <w:szCs w:val="16"/>
                  <w:lang w:val="en-GB"/>
                </w:rPr>
                <w:delText>Value</w:delText>
              </w:r>
            </w:del>
          </w:p>
        </w:tc>
        <w:tc>
          <w:tcPr>
            <w:tcW w:w="2977" w:type="dxa"/>
          </w:tcPr>
          <w:p w14:paraId="18FAC3EB" w14:textId="7913BBBA" w:rsidR="00441B86" w:rsidRPr="002A5288" w:rsidDel="000B3E51" w:rsidRDefault="00441B86" w:rsidP="00441B86">
            <w:pPr>
              <w:snapToGrid w:val="0"/>
              <w:spacing w:before="60" w:after="60"/>
              <w:jc w:val="left"/>
              <w:rPr>
                <w:del w:id="2542" w:author="Jason Rhee" w:date="2023-02-23T10:36:00Z"/>
                <w:sz w:val="16"/>
                <w:szCs w:val="16"/>
                <w:lang w:val="en-GB"/>
              </w:rPr>
            </w:pPr>
            <w:del w:id="2543" w:author="Jason Rhee" w:date="2023-02-23T10:36:00Z">
              <w:r w:rsidDel="000B3E51">
                <w:rPr>
                  <w:rFonts w:cs="Arial"/>
                  <w:sz w:val="16"/>
                  <w:szCs w:val="16"/>
                  <w:lang w:val="en-US"/>
                </w:rPr>
                <w:delText>meanLowerL</w:delText>
              </w:r>
              <w:r w:rsidRPr="00DD7223" w:rsidDel="000B3E51">
                <w:rPr>
                  <w:rFonts w:cs="Arial"/>
                  <w:sz w:val="16"/>
                  <w:szCs w:val="16"/>
                  <w:lang w:val="en-US"/>
                </w:rPr>
                <w:delText>ow</w:delText>
              </w:r>
              <w:r w:rsidDel="000B3E51">
                <w:rPr>
                  <w:rFonts w:cs="Arial"/>
                  <w:sz w:val="16"/>
                  <w:szCs w:val="16"/>
                  <w:lang w:val="en-US"/>
                </w:rPr>
                <w:delText>W</w:delText>
              </w:r>
              <w:r w:rsidRPr="00DD7223" w:rsidDel="000B3E51">
                <w:rPr>
                  <w:rFonts w:cs="Arial"/>
                  <w:sz w:val="16"/>
                  <w:szCs w:val="16"/>
                  <w:lang w:val="en-US"/>
                </w:rPr>
                <w:delText>ater</w:delText>
              </w:r>
            </w:del>
          </w:p>
        </w:tc>
        <w:tc>
          <w:tcPr>
            <w:tcW w:w="3420" w:type="dxa"/>
          </w:tcPr>
          <w:p w14:paraId="673ACF8F" w14:textId="0515C470" w:rsidR="00441B86" w:rsidRPr="002A5288" w:rsidDel="000B3E51" w:rsidRDefault="00441B86" w:rsidP="00441B86">
            <w:pPr>
              <w:snapToGrid w:val="0"/>
              <w:spacing w:before="60" w:after="60"/>
              <w:jc w:val="left"/>
              <w:rPr>
                <w:del w:id="2544" w:author="Jason Rhee" w:date="2023-02-23T10:36:00Z"/>
                <w:sz w:val="16"/>
                <w:szCs w:val="16"/>
                <w:lang w:val="en-GB"/>
              </w:rPr>
            </w:pPr>
          </w:p>
        </w:tc>
        <w:tc>
          <w:tcPr>
            <w:tcW w:w="804" w:type="dxa"/>
          </w:tcPr>
          <w:p w14:paraId="56397BD6" w14:textId="1F63DF4C" w:rsidR="00441B86" w:rsidRPr="002A5288" w:rsidDel="000B3E51" w:rsidRDefault="00441B86" w:rsidP="00441B86">
            <w:pPr>
              <w:snapToGrid w:val="0"/>
              <w:spacing w:before="60" w:after="60"/>
              <w:jc w:val="center"/>
              <w:rPr>
                <w:del w:id="2545" w:author="Jason Rhee" w:date="2023-02-23T10:36:00Z"/>
                <w:sz w:val="16"/>
                <w:szCs w:val="16"/>
                <w:lang w:val="en-GB"/>
              </w:rPr>
            </w:pPr>
            <w:del w:id="2546" w:author="Jason Rhee" w:date="2023-02-23T10:36:00Z">
              <w:r w:rsidRPr="002455BA" w:rsidDel="000B3E51">
                <w:rPr>
                  <w:sz w:val="16"/>
                  <w:szCs w:val="16"/>
                </w:rPr>
                <w:delText>12</w:delText>
              </w:r>
            </w:del>
          </w:p>
        </w:tc>
        <w:tc>
          <w:tcPr>
            <w:tcW w:w="5415" w:type="dxa"/>
          </w:tcPr>
          <w:p w14:paraId="0F2CE1F3" w14:textId="49ABFFA1" w:rsidR="00441B86" w:rsidRPr="002A5288" w:rsidDel="000B3E51" w:rsidRDefault="00441B86" w:rsidP="00441B86">
            <w:pPr>
              <w:snapToGrid w:val="0"/>
              <w:spacing w:before="60" w:after="60"/>
              <w:jc w:val="left"/>
              <w:rPr>
                <w:del w:id="2547" w:author="Jason Rhee" w:date="2023-02-23T10:36:00Z"/>
                <w:sz w:val="16"/>
                <w:szCs w:val="16"/>
                <w:lang w:val="en-GB"/>
              </w:rPr>
            </w:pPr>
            <w:del w:id="2548" w:author="Jason Rhee" w:date="2023-02-23T10:36:00Z">
              <w:r w:rsidRPr="002455BA" w:rsidDel="000B3E51">
                <w:rPr>
                  <w:sz w:val="16"/>
                  <w:szCs w:val="16"/>
                </w:rPr>
                <w:delText>(MLLW)</w:delText>
              </w:r>
            </w:del>
          </w:p>
        </w:tc>
      </w:tr>
      <w:tr w:rsidR="00441B86" w:rsidRPr="002A5288" w:rsidDel="000B3E51" w14:paraId="0792F0C7" w14:textId="76F1E3EC" w:rsidTr="00B764EA">
        <w:trPr>
          <w:trHeight w:val="305"/>
          <w:del w:id="2549" w:author="Jason Rhee" w:date="2023-02-23T10:36:00Z"/>
        </w:trPr>
        <w:tc>
          <w:tcPr>
            <w:tcW w:w="1163" w:type="dxa"/>
          </w:tcPr>
          <w:p w14:paraId="30B77AA6" w14:textId="1D2AC66B" w:rsidR="00441B86" w:rsidRPr="002A5288" w:rsidDel="000B3E51" w:rsidRDefault="00441B86" w:rsidP="00441B86">
            <w:pPr>
              <w:snapToGrid w:val="0"/>
              <w:spacing w:before="60" w:after="60"/>
              <w:jc w:val="left"/>
              <w:rPr>
                <w:del w:id="2550" w:author="Jason Rhee" w:date="2023-02-23T10:36:00Z"/>
                <w:sz w:val="16"/>
                <w:szCs w:val="16"/>
                <w:lang w:val="en-GB"/>
              </w:rPr>
            </w:pPr>
            <w:del w:id="2551" w:author="Jason Rhee" w:date="2023-02-23T10:36:00Z">
              <w:r w:rsidRPr="002A5288" w:rsidDel="000B3E51">
                <w:rPr>
                  <w:sz w:val="16"/>
                  <w:szCs w:val="16"/>
                  <w:lang w:val="en-GB"/>
                </w:rPr>
                <w:delText>Value</w:delText>
              </w:r>
            </w:del>
          </w:p>
        </w:tc>
        <w:tc>
          <w:tcPr>
            <w:tcW w:w="2977" w:type="dxa"/>
          </w:tcPr>
          <w:p w14:paraId="09E90C99" w14:textId="7798DDAC" w:rsidR="00441B86" w:rsidRPr="002A5288" w:rsidDel="000B3E51" w:rsidRDefault="00441B86" w:rsidP="00441B86">
            <w:pPr>
              <w:snapToGrid w:val="0"/>
              <w:spacing w:before="60" w:after="60"/>
              <w:jc w:val="left"/>
              <w:rPr>
                <w:del w:id="2552" w:author="Jason Rhee" w:date="2023-02-23T10:36:00Z"/>
                <w:sz w:val="16"/>
                <w:szCs w:val="16"/>
                <w:lang w:val="en-GB"/>
              </w:rPr>
            </w:pPr>
            <w:del w:id="2553" w:author="Jason Rhee" w:date="2023-02-23T10:36:00Z">
              <w:r w:rsidDel="000B3E51">
                <w:rPr>
                  <w:rFonts w:cs="Arial"/>
                  <w:sz w:val="16"/>
                  <w:szCs w:val="16"/>
                  <w:lang w:val="en-US"/>
                </w:rPr>
                <w:delText>lowW</w:delText>
              </w:r>
              <w:r w:rsidRPr="00DD7223" w:rsidDel="000B3E51">
                <w:rPr>
                  <w:rFonts w:cs="Arial"/>
                  <w:sz w:val="16"/>
                  <w:szCs w:val="16"/>
                  <w:lang w:val="en-US"/>
                </w:rPr>
                <w:delText>ater</w:delText>
              </w:r>
            </w:del>
          </w:p>
        </w:tc>
        <w:tc>
          <w:tcPr>
            <w:tcW w:w="3420" w:type="dxa"/>
          </w:tcPr>
          <w:p w14:paraId="4C94F856" w14:textId="3E7D0B31" w:rsidR="00441B86" w:rsidRPr="002A5288" w:rsidDel="000B3E51" w:rsidRDefault="00441B86" w:rsidP="00441B86">
            <w:pPr>
              <w:snapToGrid w:val="0"/>
              <w:spacing w:before="60" w:after="60"/>
              <w:jc w:val="left"/>
              <w:rPr>
                <w:del w:id="2554" w:author="Jason Rhee" w:date="2023-02-23T10:36:00Z"/>
                <w:sz w:val="16"/>
                <w:szCs w:val="16"/>
                <w:lang w:val="en-GB"/>
              </w:rPr>
            </w:pPr>
          </w:p>
        </w:tc>
        <w:tc>
          <w:tcPr>
            <w:tcW w:w="804" w:type="dxa"/>
          </w:tcPr>
          <w:p w14:paraId="0A07E246" w14:textId="066CDC7F" w:rsidR="00441B86" w:rsidRPr="002A5288" w:rsidDel="000B3E51" w:rsidRDefault="00441B86" w:rsidP="00441B86">
            <w:pPr>
              <w:snapToGrid w:val="0"/>
              <w:spacing w:before="60" w:after="60"/>
              <w:jc w:val="center"/>
              <w:rPr>
                <w:del w:id="2555" w:author="Jason Rhee" w:date="2023-02-23T10:36:00Z"/>
                <w:sz w:val="16"/>
                <w:szCs w:val="16"/>
                <w:lang w:val="en-GB"/>
              </w:rPr>
            </w:pPr>
            <w:del w:id="2556" w:author="Jason Rhee" w:date="2023-02-23T10:36:00Z">
              <w:r w:rsidRPr="002455BA" w:rsidDel="000B3E51">
                <w:rPr>
                  <w:sz w:val="16"/>
                  <w:szCs w:val="16"/>
                </w:rPr>
                <w:delText>13</w:delText>
              </w:r>
            </w:del>
          </w:p>
        </w:tc>
        <w:tc>
          <w:tcPr>
            <w:tcW w:w="5415" w:type="dxa"/>
          </w:tcPr>
          <w:p w14:paraId="325F281F" w14:textId="3957C373" w:rsidR="00441B86" w:rsidRPr="002A5288" w:rsidDel="000B3E51" w:rsidRDefault="00441B86" w:rsidP="00441B86">
            <w:pPr>
              <w:snapToGrid w:val="0"/>
              <w:spacing w:before="60" w:after="60"/>
              <w:jc w:val="left"/>
              <w:rPr>
                <w:del w:id="2557" w:author="Jason Rhee" w:date="2023-02-23T10:36:00Z"/>
                <w:sz w:val="16"/>
                <w:szCs w:val="16"/>
                <w:lang w:val="en-GB"/>
              </w:rPr>
            </w:pPr>
            <w:del w:id="2558" w:author="Jason Rhee" w:date="2023-02-23T10:36:00Z">
              <w:r w:rsidRPr="002455BA" w:rsidDel="000B3E51">
                <w:rPr>
                  <w:sz w:val="16"/>
                  <w:szCs w:val="16"/>
                </w:rPr>
                <w:delText>(LW)</w:delText>
              </w:r>
            </w:del>
          </w:p>
        </w:tc>
      </w:tr>
      <w:tr w:rsidR="00441B86" w:rsidRPr="002A5288" w:rsidDel="000B3E51" w14:paraId="2EF17D75" w14:textId="1CE928B5" w:rsidTr="00B764EA">
        <w:trPr>
          <w:trHeight w:val="305"/>
          <w:del w:id="2559" w:author="Jason Rhee" w:date="2023-02-23T10:36:00Z"/>
        </w:trPr>
        <w:tc>
          <w:tcPr>
            <w:tcW w:w="1163" w:type="dxa"/>
          </w:tcPr>
          <w:p w14:paraId="2B2BA8A8" w14:textId="7D71FFC2" w:rsidR="00441B86" w:rsidRPr="002A5288" w:rsidDel="000B3E51" w:rsidRDefault="00441B86" w:rsidP="00441B86">
            <w:pPr>
              <w:snapToGrid w:val="0"/>
              <w:spacing w:before="60" w:after="60"/>
              <w:jc w:val="left"/>
              <w:rPr>
                <w:del w:id="2560" w:author="Jason Rhee" w:date="2023-02-23T10:36:00Z"/>
                <w:sz w:val="16"/>
                <w:szCs w:val="16"/>
                <w:lang w:val="en-GB"/>
              </w:rPr>
            </w:pPr>
            <w:del w:id="2561" w:author="Jason Rhee" w:date="2023-02-23T10:36:00Z">
              <w:r w:rsidRPr="002A5288" w:rsidDel="000B3E51">
                <w:rPr>
                  <w:sz w:val="16"/>
                  <w:szCs w:val="16"/>
                  <w:lang w:val="en-GB"/>
                </w:rPr>
                <w:delText>Value</w:delText>
              </w:r>
            </w:del>
          </w:p>
        </w:tc>
        <w:tc>
          <w:tcPr>
            <w:tcW w:w="2977" w:type="dxa"/>
          </w:tcPr>
          <w:p w14:paraId="44F20EDF" w14:textId="4EC41A47" w:rsidR="00441B86" w:rsidRPr="002A5288" w:rsidDel="000B3E51" w:rsidRDefault="00441B86" w:rsidP="00441B86">
            <w:pPr>
              <w:snapToGrid w:val="0"/>
              <w:spacing w:before="60" w:after="60"/>
              <w:jc w:val="left"/>
              <w:rPr>
                <w:del w:id="2562" w:author="Jason Rhee" w:date="2023-02-23T10:36:00Z"/>
                <w:sz w:val="16"/>
                <w:szCs w:val="16"/>
                <w:lang w:val="en-GB"/>
              </w:rPr>
            </w:pPr>
            <w:del w:id="2563" w:author="Jason Rhee" w:date="2023-02-23T10:36:00Z">
              <w:r w:rsidDel="000B3E51">
                <w:rPr>
                  <w:rFonts w:cs="Arial"/>
                  <w:sz w:val="16"/>
                  <w:szCs w:val="16"/>
                  <w:lang w:val="en-US"/>
                </w:rPr>
                <w:delText>approximateMeanLowW</w:delText>
              </w:r>
              <w:r w:rsidRPr="00DD7223" w:rsidDel="000B3E51">
                <w:rPr>
                  <w:rFonts w:cs="Arial"/>
                  <w:sz w:val="16"/>
                  <w:szCs w:val="16"/>
                  <w:lang w:val="en-US"/>
                </w:rPr>
                <w:delText>ater</w:delText>
              </w:r>
            </w:del>
          </w:p>
        </w:tc>
        <w:tc>
          <w:tcPr>
            <w:tcW w:w="3420" w:type="dxa"/>
          </w:tcPr>
          <w:p w14:paraId="153152B0" w14:textId="5430F447" w:rsidR="00441B86" w:rsidRPr="002A5288" w:rsidDel="000B3E51" w:rsidRDefault="00441B86" w:rsidP="00441B86">
            <w:pPr>
              <w:snapToGrid w:val="0"/>
              <w:spacing w:before="60" w:after="60"/>
              <w:jc w:val="left"/>
              <w:rPr>
                <w:del w:id="2564" w:author="Jason Rhee" w:date="2023-02-23T10:36:00Z"/>
                <w:sz w:val="16"/>
                <w:szCs w:val="16"/>
                <w:lang w:val="en-GB"/>
              </w:rPr>
            </w:pPr>
          </w:p>
        </w:tc>
        <w:tc>
          <w:tcPr>
            <w:tcW w:w="804" w:type="dxa"/>
          </w:tcPr>
          <w:p w14:paraId="203DDCF7" w14:textId="3A16F24A" w:rsidR="00441B86" w:rsidRPr="002A5288" w:rsidDel="000B3E51" w:rsidRDefault="00441B86" w:rsidP="00441B86">
            <w:pPr>
              <w:snapToGrid w:val="0"/>
              <w:spacing w:before="60" w:after="60"/>
              <w:jc w:val="center"/>
              <w:rPr>
                <w:del w:id="2565" w:author="Jason Rhee" w:date="2023-02-23T10:36:00Z"/>
                <w:sz w:val="16"/>
                <w:szCs w:val="16"/>
                <w:lang w:val="en-GB"/>
              </w:rPr>
            </w:pPr>
            <w:del w:id="2566" w:author="Jason Rhee" w:date="2023-02-23T10:36:00Z">
              <w:r w:rsidRPr="002455BA" w:rsidDel="000B3E51">
                <w:rPr>
                  <w:sz w:val="16"/>
                  <w:szCs w:val="16"/>
                </w:rPr>
                <w:delText>14</w:delText>
              </w:r>
            </w:del>
          </w:p>
        </w:tc>
        <w:tc>
          <w:tcPr>
            <w:tcW w:w="5415" w:type="dxa"/>
          </w:tcPr>
          <w:p w14:paraId="014E2BC3" w14:textId="1D59E66A" w:rsidR="00441B86" w:rsidRPr="002A5288" w:rsidDel="000B3E51" w:rsidRDefault="00441B86" w:rsidP="00441B86">
            <w:pPr>
              <w:snapToGrid w:val="0"/>
              <w:spacing w:before="60" w:after="60"/>
              <w:jc w:val="left"/>
              <w:rPr>
                <w:del w:id="2567" w:author="Jason Rhee" w:date="2023-02-23T10:36:00Z"/>
                <w:sz w:val="16"/>
                <w:szCs w:val="16"/>
                <w:lang w:val="en-GB"/>
              </w:rPr>
            </w:pPr>
          </w:p>
        </w:tc>
      </w:tr>
      <w:tr w:rsidR="00441B86" w:rsidRPr="002A5288" w:rsidDel="000B3E51" w14:paraId="06CD85E3" w14:textId="2CB3E853" w:rsidTr="00B764EA">
        <w:trPr>
          <w:trHeight w:val="305"/>
          <w:del w:id="2568" w:author="Jason Rhee" w:date="2023-02-23T10:36:00Z"/>
        </w:trPr>
        <w:tc>
          <w:tcPr>
            <w:tcW w:w="1163" w:type="dxa"/>
          </w:tcPr>
          <w:p w14:paraId="0166BA67" w14:textId="10CAE8D9" w:rsidR="00441B86" w:rsidRPr="002A5288" w:rsidDel="000B3E51" w:rsidRDefault="00441B86" w:rsidP="00441B86">
            <w:pPr>
              <w:snapToGrid w:val="0"/>
              <w:spacing w:before="60" w:after="60"/>
              <w:jc w:val="left"/>
              <w:rPr>
                <w:del w:id="2569" w:author="Jason Rhee" w:date="2023-02-23T10:36:00Z"/>
                <w:sz w:val="16"/>
                <w:szCs w:val="16"/>
                <w:lang w:val="en-GB"/>
              </w:rPr>
            </w:pPr>
            <w:del w:id="2570" w:author="Jason Rhee" w:date="2023-02-23T10:36:00Z">
              <w:r w:rsidRPr="002A5288" w:rsidDel="000B3E51">
                <w:rPr>
                  <w:sz w:val="16"/>
                  <w:szCs w:val="16"/>
                  <w:lang w:val="en-GB"/>
                </w:rPr>
                <w:delText>Value</w:delText>
              </w:r>
            </w:del>
          </w:p>
        </w:tc>
        <w:tc>
          <w:tcPr>
            <w:tcW w:w="2977" w:type="dxa"/>
          </w:tcPr>
          <w:p w14:paraId="5D099F63" w14:textId="1A11CC69" w:rsidR="00441B86" w:rsidRPr="002A5288" w:rsidDel="000B3E51" w:rsidRDefault="00441B86" w:rsidP="00441B86">
            <w:pPr>
              <w:snapToGrid w:val="0"/>
              <w:spacing w:before="60" w:after="60"/>
              <w:jc w:val="left"/>
              <w:rPr>
                <w:del w:id="2571" w:author="Jason Rhee" w:date="2023-02-23T10:36:00Z"/>
                <w:sz w:val="16"/>
                <w:szCs w:val="16"/>
                <w:lang w:val="en-GB"/>
              </w:rPr>
            </w:pPr>
            <w:del w:id="2572" w:author="Jason Rhee" w:date="2023-02-23T10:36:00Z">
              <w:r w:rsidDel="000B3E51">
                <w:rPr>
                  <w:rFonts w:cs="Arial"/>
                  <w:sz w:val="16"/>
                  <w:szCs w:val="16"/>
                  <w:lang w:val="en-US"/>
                </w:rPr>
                <w:delText>approximateMeanLowerLowW</w:delText>
              </w:r>
              <w:r w:rsidRPr="00DD7223" w:rsidDel="000B3E51">
                <w:rPr>
                  <w:rFonts w:cs="Arial"/>
                  <w:sz w:val="16"/>
                  <w:szCs w:val="16"/>
                  <w:lang w:val="en-US"/>
                </w:rPr>
                <w:delText>ater</w:delText>
              </w:r>
            </w:del>
          </w:p>
        </w:tc>
        <w:tc>
          <w:tcPr>
            <w:tcW w:w="3420" w:type="dxa"/>
          </w:tcPr>
          <w:p w14:paraId="55348BFB" w14:textId="37DB9596" w:rsidR="00441B86" w:rsidRPr="002A5288" w:rsidDel="000B3E51" w:rsidRDefault="00441B86" w:rsidP="00441B86">
            <w:pPr>
              <w:snapToGrid w:val="0"/>
              <w:spacing w:before="60" w:after="60"/>
              <w:jc w:val="left"/>
              <w:rPr>
                <w:del w:id="2573" w:author="Jason Rhee" w:date="2023-02-23T10:36:00Z"/>
                <w:sz w:val="16"/>
                <w:szCs w:val="16"/>
                <w:lang w:val="en-GB"/>
              </w:rPr>
            </w:pPr>
          </w:p>
        </w:tc>
        <w:tc>
          <w:tcPr>
            <w:tcW w:w="804" w:type="dxa"/>
          </w:tcPr>
          <w:p w14:paraId="5BEAFA84" w14:textId="587F932C" w:rsidR="00441B86" w:rsidRPr="002A5288" w:rsidDel="000B3E51" w:rsidRDefault="00441B86" w:rsidP="00441B86">
            <w:pPr>
              <w:snapToGrid w:val="0"/>
              <w:spacing w:before="60" w:after="60"/>
              <w:jc w:val="center"/>
              <w:rPr>
                <w:del w:id="2574" w:author="Jason Rhee" w:date="2023-02-23T10:36:00Z"/>
                <w:sz w:val="16"/>
                <w:szCs w:val="16"/>
                <w:lang w:val="en-GB"/>
              </w:rPr>
            </w:pPr>
            <w:del w:id="2575" w:author="Jason Rhee" w:date="2023-02-23T10:36:00Z">
              <w:r w:rsidRPr="002455BA" w:rsidDel="000B3E51">
                <w:rPr>
                  <w:sz w:val="16"/>
                  <w:szCs w:val="16"/>
                </w:rPr>
                <w:delText>15</w:delText>
              </w:r>
            </w:del>
          </w:p>
        </w:tc>
        <w:tc>
          <w:tcPr>
            <w:tcW w:w="5415" w:type="dxa"/>
          </w:tcPr>
          <w:p w14:paraId="7DECF705" w14:textId="313DD8D3" w:rsidR="00441B86" w:rsidRPr="002A5288" w:rsidDel="000B3E51" w:rsidRDefault="00441B86" w:rsidP="00441B86">
            <w:pPr>
              <w:snapToGrid w:val="0"/>
              <w:spacing w:before="60" w:after="60"/>
              <w:jc w:val="left"/>
              <w:rPr>
                <w:del w:id="2576" w:author="Jason Rhee" w:date="2023-02-23T10:36:00Z"/>
                <w:sz w:val="16"/>
                <w:szCs w:val="16"/>
                <w:lang w:val="en-GB"/>
              </w:rPr>
            </w:pPr>
          </w:p>
        </w:tc>
      </w:tr>
      <w:tr w:rsidR="00441B86" w:rsidRPr="002A5288" w:rsidDel="000B3E51" w14:paraId="2525A19D" w14:textId="45356C42" w:rsidTr="00B764EA">
        <w:trPr>
          <w:trHeight w:val="305"/>
          <w:del w:id="2577" w:author="Jason Rhee" w:date="2023-02-23T10:36:00Z"/>
        </w:trPr>
        <w:tc>
          <w:tcPr>
            <w:tcW w:w="1163" w:type="dxa"/>
          </w:tcPr>
          <w:p w14:paraId="15960DBD" w14:textId="37B04FB9" w:rsidR="00441B86" w:rsidRPr="002A5288" w:rsidDel="000B3E51" w:rsidRDefault="00441B86" w:rsidP="00441B86">
            <w:pPr>
              <w:snapToGrid w:val="0"/>
              <w:spacing w:before="60" w:after="60"/>
              <w:jc w:val="left"/>
              <w:rPr>
                <w:del w:id="2578" w:author="Jason Rhee" w:date="2023-02-23T10:36:00Z"/>
                <w:sz w:val="16"/>
                <w:szCs w:val="16"/>
                <w:lang w:val="en-GB"/>
              </w:rPr>
            </w:pPr>
            <w:del w:id="2579" w:author="Jason Rhee" w:date="2023-02-23T10:36:00Z">
              <w:r w:rsidRPr="002A5288" w:rsidDel="000B3E51">
                <w:rPr>
                  <w:sz w:val="16"/>
                  <w:szCs w:val="16"/>
                  <w:lang w:val="en-GB"/>
                </w:rPr>
                <w:delText>Value</w:delText>
              </w:r>
            </w:del>
          </w:p>
        </w:tc>
        <w:tc>
          <w:tcPr>
            <w:tcW w:w="2977" w:type="dxa"/>
          </w:tcPr>
          <w:p w14:paraId="3899CEF2" w14:textId="04A7A4DB" w:rsidR="00441B86" w:rsidRPr="002A5288" w:rsidDel="000B3E51" w:rsidRDefault="00441B86" w:rsidP="00441B86">
            <w:pPr>
              <w:snapToGrid w:val="0"/>
              <w:spacing w:before="60" w:after="60"/>
              <w:jc w:val="left"/>
              <w:rPr>
                <w:del w:id="2580" w:author="Jason Rhee" w:date="2023-02-23T10:36:00Z"/>
                <w:sz w:val="16"/>
                <w:szCs w:val="16"/>
                <w:lang w:val="en-GB"/>
              </w:rPr>
            </w:pPr>
            <w:del w:id="2581" w:author="Jason Rhee" w:date="2023-02-23T10:36:00Z">
              <w:r w:rsidDel="000B3E51">
                <w:rPr>
                  <w:rFonts w:cs="Arial"/>
                  <w:sz w:val="16"/>
                  <w:szCs w:val="16"/>
                  <w:lang w:val="en-US"/>
                </w:rPr>
                <w:delText>meanHighW</w:delText>
              </w:r>
              <w:r w:rsidRPr="00DD7223" w:rsidDel="000B3E51">
                <w:rPr>
                  <w:rFonts w:cs="Arial"/>
                  <w:sz w:val="16"/>
                  <w:szCs w:val="16"/>
                  <w:lang w:val="en-US"/>
                </w:rPr>
                <w:delText>ater</w:delText>
              </w:r>
            </w:del>
          </w:p>
        </w:tc>
        <w:tc>
          <w:tcPr>
            <w:tcW w:w="3420" w:type="dxa"/>
          </w:tcPr>
          <w:p w14:paraId="7FA4F818" w14:textId="2E6C2AB8" w:rsidR="00441B86" w:rsidRPr="002A5288" w:rsidDel="000B3E51" w:rsidRDefault="00441B86" w:rsidP="00441B86">
            <w:pPr>
              <w:snapToGrid w:val="0"/>
              <w:spacing w:before="60" w:after="60"/>
              <w:jc w:val="left"/>
              <w:rPr>
                <w:del w:id="2582" w:author="Jason Rhee" w:date="2023-02-23T10:36:00Z"/>
                <w:sz w:val="16"/>
                <w:szCs w:val="16"/>
                <w:lang w:val="en-GB"/>
              </w:rPr>
            </w:pPr>
          </w:p>
        </w:tc>
        <w:tc>
          <w:tcPr>
            <w:tcW w:w="804" w:type="dxa"/>
          </w:tcPr>
          <w:p w14:paraId="76CEBD48" w14:textId="1AD07824" w:rsidR="00441B86" w:rsidRPr="002A5288" w:rsidDel="000B3E51" w:rsidRDefault="00441B86" w:rsidP="00441B86">
            <w:pPr>
              <w:snapToGrid w:val="0"/>
              <w:spacing w:before="60" w:after="60"/>
              <w:jc w:val="center"/>
              <w:rPr>
                <w:del w:id="2583" w:author="Jason Rhee" w:date="2023-02-23T10:36:00Z"/>
                <w:sz w:val="16"/>
                <w:szCs w:val="16"/>
                <w:lang w:val="en-GB"/>
              </w:rPr>
            </w:pPr>
            <w:del w:id="2584" w:author="Jason Rhee" w:date="2023-02-23T10:36:00Z">
              <w:r w:rsidRPr="002455BA" w:rsidDel="000B3E51">
                <w:rPr>
                  <w:sz w:val="16"/>
                  <w:szCs w:val="16"/>
                </w:rPr>
                <w:delText>16</w:delText>
              </w:r>
            </w:del>
          </w:p>
        </w:tc>
        <w:tc>
          <w:tcPr>
            <w:tcW w:w="5415" w:type="dxa"/>
          </w:tcPr>
          <w:p w14:paraId="6631F234" w14:textId="1E8DE921" w:rsidR="00441B86" w:rsidRPr="002A5288" w:rsidDel="000B3E51" w:rsidRDefault="00441B86" w:rsidP="00441B86">
            <w:pPr>
              <w:snapToGrid w:val="0"/>
              <w:spacing w:before="60" w:after="60"/>
              <w:jc w:val="left"/>
              <w:rPr>
                <w:del w:id="2585" w:author="Jason Rhee" w:date="2023-02-23T10:36:00Z"/>
                <w:sz w:val="16"/>
                <w:szCs w:val="16"/>
                <w:lang w:val="en-GB"/>
              </w:rPr>
            </w:pPr>
            <w:del w:id="2586" w:author="Jason Rhee" w:date="2023-02-23T10:36:00Z">
              <w:r w:rsidRPr="002455BA" w:rsidDel="000B3E51">
                <w:rPr>
                  <w:sz w:val="16"/>
                  <w:szCs w:val="16"/>
                </w:rPr>
                <w:delText>(MHW)</w:delText>
              </w:r>
            </w:del>
          </w:p>
        </w:tc>
      </w:tr>
      <w:tr w:rsidR="00441B86" w:rsidRPr="002A5288" w:rsidDel="000B3E51" w14:paraId="30FED05E" w14:textId="3BE35406" w:rsidTr="00B764EA">
        <w:trPr>
          <w:trHeight w:val="305"/>
          <w:del w:id="2587" w:author="Jason Rhee" w:date="2023-02-23T10:36:00Z"/>
        </w:trPr>
        <w:tc>
          <w:tcPr>
            <w:tcW w:w="1163" w:type="dxa"/>
          </w:tcPr>
          <w:p w14:paraId="2FB5CD04" w14:textId="2C7B6BFF" w:rsidR="00441B86" w:rsidRPr="002A5288" w:rsidDel="000B3E51" w:rsidRDefault="00441B86" w:rsidP="00441B86">
            <w:pPr>
              <w:snapToGrid w:val="0"/>
              <w:spacing w:before="60" w:after="60"/>
              <w:jc w:val="left"/>
              <w:rPr>
                <w:del w:id="2588" w:author="Jason Rhee" w:date="2023-02-23T10:36:00Z"/>
                <w:sz w:val="16"/>
                <w:szCs w:val="16"/>
                <w:lang w:val="en-GB"/>
              </w:rPr>
            </w:pPr>
            <w:del w:id="2589" w:author="Jason Rhee" w:date="2023-02-23T10:36:00Z">
              <w:r w:rsidRPr="002A5288" w:rsidDel="000B3E51">
                <w:rPr>
                  <w:sz w:val="16"/>
                  <w:szCs w:val="16"/>
                  <w:lang w:val="en-GB"/>
                </w:rPr>
                <w:delText>Value</w:delText>
              </w:r>
            </w:del>
          </w:p>
        </w:tc>
        <w:tc>
          <w:tcPr>
            <w:tcW w:w="2977" w:type="dxa"/>
          </w:tcPr>
          <w:p w14:paraId="6C86E925" w14:textId="726B27FA" w:rsidR="00441B86" w:rsidRPr="002A5288" w:rsidDel="000B3E51" w:rsidRDefault="00441B86" w:rsidP="00441B86">
            <w:pPr>
              <w:snapToGrid w:val="0"/>
              <w:spacing w:before="60" w:after="60"/>
              <w:jc w:val="left"/>
              <w:rPr>
                <w:del w:id="2590" w:author="Jason Rhee" w:date="2023-02-23T10:36:00Z"/>
                <w:sz w:val="16"/>
                <w:szCs w:val="16"/>
                <w:lang w:val="en-GB"/>
              </w:rPr>
            </w:pPr>
            <w:del w:id="2591" w:author="Jason Rhee" w:date="2023-02-23T10:36:00Z">
              <w:r w:rsidDel="000B3E51">
                <w:rPr>
                  <w:rFonts w:cs="Arial"/>
                  <w:sz w:val="16"/>
                  <w:szCs w:val="16"/>
                  <w:lang w:val="en-US"/>
                </w:rPr>
                <w:delText>meanHighWaterS</w:delText>
              </w:r>
              <w:r w:rsidRPr="00DD7223" w:rsidDel="000B3E51">
                <w:rPr>
                  <w:rFonts w:cs="Arial"/>
                  <w:sz w:val="16"/>
                  <w:szCs w:val="16"/>
                  <w:lang w:val="en-US"/>
                </w:rPr>
                <w:delText>prings</w:delText>
              </w:r>
            </w:del>
          </w:p>
        </w:tc>
        <w:tc>
          <w:tcPr>
            <w:tcW w:w="3420" w:type="dxa"/>
          </w:tcPr>
          <w:p w14:paraId="0EAB105A" w14:textId="13E9839B" w:rsidR="00441B86" w:rsidRPr="002A5288" w:rsidDel="000B3E51" w:rsidRDefault="00441B86" w:rsidP="00441B86">
            <w:pPr>
              <w:snapToGrid w:val="0"/>
              <w:spacing w:before="60" w:after="60"/>
              <w:jc w:val="left"/>
              <w:rPr>
                <w:del w:id="2592" w:author="Jason Rhee" w:date="2023-02-23T10:36:00Z"/>
                <w:sz w:val="16"/>
                <w:szCs w:val="16"/>
                <w:lang w:val="en-GB"/>
              </w:rPr>
            </w:pPr>
          </w:p>
        </w:tc>
        <w:tc>
          <w:tcPr>
            <w:tcW w:w="804" w:type="dxa"/>
          </w:tcPr>
          <w:p w14:paraId="539F135A" w14:textId="11B421D9" w:rsidR="00441B86" w:rsidRPr="002A5288" w:rsidDel="000B3E51" w:rsidRDefault="00441B86" w:rsidP="00441B86">
            <w:pPr>
              <w:snapToGrid w:val="0"/>
              <w:spacing w:before="60" w:after="60"/>
              <w:jc w:val="center"/>
              <w:rPr>
                <w:del w:id="2593" w:author="Jason Rhee" w:date="2023-02-23T10:36:00Z"/>
                <w:sz w:val="16"/>
                <w:szCs w:val="16"/>
                <w:lang w:val="en-GB"/>
              </w:rPr>
            </w:pPr>
            <w:del w:id="2594" w:author="Jason Rhee" w:date="2023-02-23T10:36:00Z">
              <w:r w:rsidRPr="002455BA" w:rsidDel="000B3E51">
                <w:rPr>
                  <w:sz w:val="16"/>
                  <w:szCs w:val="16"/>
                </w:rPr>
                <w:delText>17</w:delText>
              </w:r>
            </w:del>
          </w:p>
        </w:tc>
        <w:tc>
          <w:tcPr>
            <w:tcW w:w="5415" w:type="dxa"/>
          </w:tcPr>
          <w:p w14:paraId="240A0F6F" w14:textId="3638CB7D" w:rsidR="00441B86" w:rsidRPr="002A5288" w:rsidDel="000B3E51" w:rsidRDefault="00441B86" w:rsidP="00441B86">
            <w:pPr>
              <w:snapToGrid w:val="0"/>
              <w:spacing w:before="60" w:after="60"/>
              <w:jc w:val="left"/>
              <w:rPr>
                <w:del w:id="2595" w:author="Jason Rhee" w:date="2023-02-23T10:36:00Z"/>
                <w:sz w:val="16"/>
                <w:szCs w:val="16"/>
                <w:lang w:val="en-GB"/>
              </w:rPr>
            </w:pPr>
            <w:del w:id="2596" w:author="Jason Rhee" w:date="2023-02-23T10:36:00Z">
              <w:r w:rsidRPr="002455BA" w:rsidDel="000B3E51">
                <w:rPr>
                  <w:sz w:val="16"/>
                  <w:szCs w:val="16"/>
                </w:rPr>
                <w:delText>(MHWS)</w:delText>
              </w:r>
            </w:del>
          </w:p>
        </w:tc>
      </w:tr>
      <w:tr w:rsidR="00441B86" w:rsidRPr="002A5288" w:rsidDel="000B3E51" w14:paraId="57800266" w14:textId="537A4B22" w:rsidTr="00B764EA">
        <w:trPr>
          <w:trHeight w:val="305"/>
          <w:del w:id="2597" w:author="Jason Rhee" w:date="2023-02-23T10:36:00Z"/>
        </w:trPr>
        <w:tc>
          <w:tcPr>
            <w:tcW w:w="1163" w:type="dxa"/>
          </w:tcPr>
          <w:p w14:paraId="3A8C8515" w14:textId="0171B575" w:rsidR="00441B86" w:rsidRPr="002A5288" w:rsidDel="000B3E51" w:rsidRDefault="00441B86" w:rsidP="00441B86">
            <w:pPr>
              <w:snapToGrid w:val="0"/>
              <w:spacing w:before="60" w:after="60"/>
              <w:jc w:val="left"/>
              <w:rPr>
                <w:del w:id="2598" w:author="Jason Rhee" w:date="2023-02-23T10:36:00Z"/>
                <w:sz w:val="16"/>
                <w:szCs w:val="16"/>
                <w:lang w:val="en-GB"/>
              </w:rPr>
            </w:pPr>
            <w:del w:id="2599" w:author="Jason Rhee" w:date="2023-02-23T10:36:00Z">
              <w:r w:rsidRPr="002A5288" w:rsidDel="000B3E51">
                <w:rPr>
                  <w:sz w:val="16"/>
                  <w:szCs w:val="16"/>
                  <w:lang w:val="en-GB"/>
                </w:rPr>
                <w:delText>Value</w:delText>
              </w:r>
            </w:del>
          </w:p>
        </w:tc>
        <w:tc>
          <w:tcPr>
            <w:tcW w:w="2977" w:type="dxa"/>
          </w:tcPr>
          <w:p w14:paraId="3BDA55CA" w14:textId="6AFD3708" w:rsidR="00441B86" w:rsidRPr="002A5288" w:rsidDel="000B3E51" w:rsidRDefault="00441B86" w:rsidP="00441B86">
            <w:pPr>
              <w:snapToGrid w:val="0"/>
              <w:spacing w:before="60" w:after="60"/>
              <w:jc w:val="left"/>
              <w:rPr>
                <w:del w:id="2600" w:author="Jason Rhee" w:date="2023-02-23T10:36:00Z"/>
                <w:sz w:val="16"/>
                <w:szCs w:val="16"/>
                <w:lang w:val="en-GB"/>
              </w:rPr>
            </w:pPr>
            <w:del w:id="2601" w:author="Jason Rhee" w:date="2023-02-23T10:36:00Z">
              <w:r w:rsidDel="000B3E51">
                <w:rPr>
                  <w:rFonts w:cs="Arial"/>
                  <w:sz w:val="16"/>
                  <w:szCs w:val="16"/>
                  <w:lang w:val="en-US"/>
                </w:rPr>
                <w:delText>highW</w:delText>
              </w:r>
              <w:r w:rsidRPr="00DD7223" w:rsidDel="000B3E51">
                <w:rPr>
                  <w:rFonts w:cs="Arial"/>
                  <w:sz w:val="16"/>
                  <w:szCs w:val="16"/>
                  <w:lang w:val="en-US"/>
                </w:rPr>
                <w:delText>ater</w:delText>
              </w:r>
            </w:del>
          </w:p>
        </w:tc>
        <w:tc>
          <w:tcPr>
            <w:tcW w:w="3420" w:type="dxa"/>
          </w:tcPr>
          <w:p w14:paraId="4219F415" w14:textId="0F35272E" w:rsidR="00441B86" w:rsidRPr="002A5288" w:rsidDel="000B3E51" w:rsidRDefault="00441B86" w:rsidP="00441B86">
            <w:pPr>
              <w:snapToGrid w:val="0"/>
              <w:spacing w:before="60" w:after="60"/>
              <w:jc w:val="left"/>
              <w:rPr>
                <w:del w:id="2602" w:author="Jason Rhee" w:date="2023-02-23T10:36:00Z"/>
                <w:sz w:val="16"/>
                <w:szCs w:val="16"/>
                <w:lang w:val="en-GB"/>
              </w:rPr>
            </w:pPr>
          </w:p>
        </w:tc>
        <w:tc>
          <w:tcPr>
            <w:tcW w:w="804" w:type="dxa"/>
          </w:tcPr>
          <w:p w14:paraId="78B5B154" w14:textId="241779C8" w:rsidR="00441B86" w:rsidRPr="002A5288" w:rsidDel="000B3E51" w:rsidRDefault="00441B86" w:rsidP="00441B86">
            <w:pPr>
              <w:snapToGrid w:val="0"/>
              <w:spacing w:before="60" w:after="60"/>
              <w:jc w:val="center"/>
              <w:rPr>
                <w:del w:id="2603" w:author="Jason Rhee" w:date="2023-02-23T10:36:00Z"/>
                <w:sz w:val="16"/>
                <w:szCs w:val="16"/>
                <w:lang w:val="en-GB"/>
              </w:rPr>
            </w:pPr>
            <w:del w:id="2604" w:author="Jason Rhee" w:date="2023-02-23T10:36:00Z">
              <w:r w:rsidRPr="002455BA" w:rsidDel="000B3E51">
                <w:rPr>
                  <w:sz w:val="16"/>
                  <w:szCs w:val="16"/>
                </w:rPr>
                <w:delText>18</w:delText>
              </w:r>
            </w:del>
          </w:p>
        </w:tc>
        <w:tc>
          <w:tcPr>
            <w:tcW w:w="5415" w:type="dxa"/>
          </w:tcPr>
          <w:p w14:paraId="358C03F1" w14:textId="41A0DE3B" w:rsidR="00441B86" w:rsidRPr="002A5288" w:rsidDel="000B3E51" w:rsidRDefault="00441B86" w:rsidP="00441B86">
            <w:pPr>
              <w:snapToGrid w:val="0"/>
              <w:spacing w:before="60" w:after="60"/>
              <w:jc w:val="left"/>
              <w:rPr>
                <w:del w:id="2605" w:author="Jason Rhee" w:date="2023-02-23T10:36:00Z"/>
                <w:sz w:val="16"/>
                <w:szCs w:val="16"/>
                <w:lang w:val="en-GB"/>
              </w:rPr>
            </w:pPr>
            <w:del w:id="2606" w:author="Jason Rhee" w:date="2023-02-23T10:36:00Z">
              <w:r w:rsidRPr="002455BA" w:rsidDel="000B3E51">
                <w:rPr>
                  <w:sz w:val="16"/>
                  <w:szCs w:val="16"/>
                </w:rPr>
                <w:delText>(HW)</w:delText>
              </w:r>
            </w:del>
          </w:p>
        </w:tc>
      </w:tr>
      <w:tr w:rsidR="00441B86" w:rsidRPr="002A5288" w:rsidDel="000B3E51" w14:paraId="581623E9" w14:textId="24470956" w:rsidTr="00B764EA">
        <w:trPr>
          <w:trHeight w:val="305"/>
          <w:del w:id="2607" w:author="Jason Rhee" w:date="2023-02-23T10:36:00Z"/>
        </w:trPr>
        <w:tc>
          <w:tcPr>
            <w:tcW w:w="1163" w:type="dxa"/>
          </w:tcPr>
          <w:p w14:paraId="64E8F8B1" w14:textId="65FCBE8C" w:rsidR="00441B86" w:rsidRPr="002A5288" w:rsidDel="000B3E51" w:rsidRDefault="00441B86" w:rsidP="00441B86">
            <w:pPr>
              <w:snapToGrid w:val="0"/>
              <w:spacing w:before="60" w:after="60"/>
              <w:jc w:val="left"/>
              <w:rPr>
                <w:del w:id="2608" w:author="Jason Rhee" w:date="2023-02-23T10:36:00Z"/>
                <w:sz w:val="16"/>
                <w:szCs w:val="16"/>
                <w:lang w:val="en-GB"/>
              </w:rPr>
            </w:pPr>
            <w:del w:id="2609" w:author="Jason Rhee" w:date="2023-02-23T10:36:00Z">
              <w:r w:rsidRPr="002A5288" w:rsidDel="000B3E51">
                <w:rPr>
                  <w:sz w:val="16"/>
                  <w:szCs w:val="16"/>
                  <w:lang w:val="en-GB"/>
                </w:rPr>
                <w:delText>Value</w:delText>
              </w:r>
            </w:del>
          </w:p>
        </w:tc>
        <w:tc>
          <w:tcPr>
            <w:tcW w:w="2977" w:type="dxa"/>
          </w:tcPr>
          <w:p w14:paraId="58997EE2" w14:textId="4493D1F7" w:rsidR="00441B86" w:rsidRPr="002A5288" w:rsidDel="000B3E51" w:rsidRDefault="00441B86" w:rsidP="00441B86">
            <w:pPr>
              <w:snapToGrid w:val="0"/>
              <w:spacing w:before="60" w:after="60"/>
              <w:jc w:val="left"/>
              <w:rPr>
                <w:del w:id="2610" w:author="Jason Rhee" w:date="2023-02-23T10:36:00Z"/>
                <w:sz w:val="16"/>
                <w:szCs w:val="16"/>
                <w:lang w:val="en-GB"/>
              </w:rPr>
            </w:pPr>
            <w:del w:id="2611" w:author="Jason Rhee" w:date="2023-02-23T10:36:00Z">
              <w:r w:rsidDel="000B3E51">
                <w:rPr>
                  <w:rFonts w:cs="Arial"/>
                  <w:sz w:val="16"/>
                  <w:szCs w:val="16"/>
                  <w:lang w:val="en-US"/>
                </w:rPr>
                <w:delText>approximateMeanSeaL</w:delText>
              </w:r>
              <w:r w:rsidRPr="00DD7223" w:rsidDel="000B3E51">
                <w:rPr>
                  <w:rFonts w:cs="Arial"/>
                  <w:sz w:val="16"/>
                  <w:szCs w:val="16"/>
                  <w:lang w:val="en-US"/>
                </w:rPr>
                <w:delText>evel</w:delText>
              </w:r>
            </w:del>
          </w:p>
        </w:tc>
        <w:tc>
          <w:tcPr>
            <w:tcW w:w="3420" w:type="dxa"/>
          </w:tcPr>
          <w:p w14:paraId="13A5831D" w14:textId="75EAD50E" w:rsidR="00441B86" w:rsidRPr="002A5288" w:rsidDel="000B3E51" w:rsidRDefault="00441B86" w:rsidP="00441B86">
            <w:pPr>
              <w:snapToGrid w:val="0"/>
              <w:spacing w:before="60" w:after="60"/>
              <w:jc w:val="left"/>
              <w:rPr>
                <w:del w:id="2612" w:author="Jason Rhee" w:date="2023-02-23T10:36:00Z"/>
                <w:sz w:val="16"/>
                <w:szCs w:val="16"/>
                <w:lang w:val="en-GB"/>
              </w:rPr>
            </w:pPr>
          </w:p>
        </w:tc>
        <w:tc>
          <w:tcPr>
            <w:tcW w:w="804" w:type="dxa"/>
          </w:tcPr>
          <w:p w14:paraId="4FA3AF4C" w14:textId="0E2B4C5A" w:rsidR="00441B86" w:rsidRPr="002A5288" w:rsidDel="000B3E51" w:rsidRDefault="00441B86" w:rsidP="00441B86">
            <w:pPr>
              <w:snapToGrid w:val="0"/>
              <w:spacing w:before="60" w:after="60"/>
              <w:jc w:val="center"/>
              <w:rPr>
                <w:del w:id="2613" w:author="Jason Rhee" w:date="2023-02-23T10:36:00Z"/>
                <w:sz w:val="16"/>
                <w:szCs w:val="16"/>
                <w:lang w:val="en-GB"/>
              </w:rPr>
            </w:pPr>
            <w:del w:id="2614" w:author="Jason Rhee" w:date="2023-02-23T10:36:00Z">
              <w:r w:rsidRPr="002455BA" w:rsidDel="000B3E51">
                <w:rPr>
                  <w:sz w:val="16"/>
                  <w:szCs w:val="16"/>
                </w:rPr>
                <w:delText>19</w:delText>
              </w:r>
            </w:del>
          </w:p>
        </w:tc>
        <w:tc>
          <w:tcPr>
            <w:tcW w:w="5415" w:type="dxa"/>
          </w:tcPr>
          <w:p w14:paraId="0001974D" w14:textId="2E1CDC95" w:rsidR="00441B86" w:rsidRPr="002A5288" w:rsidDel="000B3E51" w:rsidRDefault="00441B86" w:rsidP="00441B86">
            <w:pPr>
              <w:snapToGrid w:val="0"/>
              <w:spacing w:before="60" w:after="60"/>
              <w:jc w:val="left"/>
              <w:rPr>
                <w:del w:id="2615" w:author="Jason Rhee" w:date="2023-02-23T10:36:00Z"/>
                <w:sz w:val="16"/>
                <w:szCs w:val="16"/>
                <w:lang w:val="en-GB"/>
              </w:rPr>
            </w:pPr>
          </w:p>
        </w:tc>
      </w:tr>
      <w:tr w:rsidR="00441B86" w:rsidRPr="002A5288" w:rsidDel="000B3E51" w14:paraId="38105EC4" w14:textId="24FB9533" w:rsidTr="00B764EA">
        <w:trPr>
          <w:trHeight w:val="305"/>
          <w:del w:id="2616" w:author="Jason Rhee" w:date="2023-02-23T10:36:00Z"/>
        </w:trPr>
        <w:tc>
          <w:tcPr>
            <w:tcW w:w="1163" w:type="dxa"/>
          </w:tcPr>
          <w:p w14:paraId="646C91A9" w14:textId="66CC34DD" w:rsidR="00441B86" w:rsidRPr="002A5288" w:rsidDel="000B3E51" w:rsidRDefault="00441B86" w:rsidP="00441B86">
            <w:pPr>
              <w:snapToGrid w:val="0"/>
              <w:spacing w:before="60" w:after="60"/>
              <w:jc w:val="left"/>
              <w:rPr>
                <w:del w:id="2617" w:author="Jason Rhee" w:date="2023-02-23T10:36:00Z"/>
                <w:sz w:val="16"/>
                <w:szCs w:val="16"/>
                <w:lang w:val="en-GB"/>
              </w:rPr>
            </w:pPr>
            <w:del w:id="2618" w:author="Jason Rhee" w:date="2023-02-23T10:36:00Z">
              <w:r w:rsidRPr="002A5288" w:rsidDel="000B3E51">
                <w:rPr>
                  <w:sz w:val="16"/>
                  <w:szCs w:val="16"/>
                  <w:lang w:val="en-GB"/>
                </w:rPr>
                <w:delText>Value</w:delText>
              </w:r>
            </w:del>
          </w:p>
        </w:tc>
        <w:tc>
          <w:tcPr>
            <w:tcW w:w="2977" w:type="dxa"/>
          </w:tcPr>
          <w:p w14:paraId="341CFD4D" w14:textId="00231A5F" w:rsidR="00441B86" w:rsidRPr="002A5288" w:rsidDel="000B3E51" w:rsidRDefault="00441B86" w:rsidP="00441B86">
            <w:pPr>
              <w:snapToGrid w:val="0"/>
              <w:spacing w:before="60" w:after="60"/>
              <w:jc w:val="left"/>
              <w:rPr>
                <w:del w:id="2619" w:author="Jason Rhee" w:date="2023-02-23T10:36:00Z"/>
                <w:sz w:val="16"/>
                <w:szCs w:val="16"/>
                <w:lang w:val="en-GB"/>
              </w:rPr>
            </w:pPr>
            <w:del w:id="2620" w:author="Jason Rhee" w:date="2023-02-23T10:36:00Z">
              <w:r w:rsidDel="000B3E51">
                <w:rPr>
                  <w:rFonts w:cs="Arial"/>
                  <w:sz w:val="16"/>
                  <w:szCs w:val="16"/>
                  <w:lang w:val="en-US"/>
                </w:rPr>
                <w:delText>highWaterS</w:delText>
              </w:r>
              <w:r w:rsidRPr="00DD7223" w:rsidDel="000B3E51">
                <w:rPr>
                  <w:rFonts w:cs="Arial"/>
                  <w:sz w:val="16"/>
                  <w:szCs w:val="16"/>
                  <w:lang w:val="en-US"/>
                </w:rPr>
                <w:delText>prings</w:delText>
              </w:r>
            </w:del>
          </w:p>
        </w:tc>
        <w:tc>
          <w:tcPr>
            <w:tcW w:w="3420" w:type="dxa"/>
          </w:tcPr>
          <w:p w14:paraId="572E44F1" w14:textId="5DB76F2C" w:rsidR="00441B86" w:rsidRPr="002A5288" w:rsidDel="000B3E51" w:rsidRDefault="00441B86" w:rsidP="00441B86">
            <w:pPr>
              <w:snapToGrid w:val="0"/>
              <w:spacing w:before="60" w:after="60"/>
              <w:jc w:val="left"/>
              <w:rPr>
                <w:del w:id="2621" w:author="Jason Rhee" w:date="2023-02-23T10:36:00Z"/>
                <w:sz w:val="16"/>
                <w:szCs w:val="16"/>
                <w:lang w:val="en-GB"/>
              </w:rPr>
            </w:pPr>
          </w:p>
        </w:tc>
        <w:tc>
          <w:tcPr>
            <w:tcW w:w="804" w:type="dxa"/>
          </w:tcPr>
          <w:p w14:paraId="2517C6D1" w14:textId="2B5420AA" w:rsidR="00441B86" w:rsidRPr="002A5288" w:rsidDel="000B3E51" w:rsidRDefault="00441B86" w:rsidP="00441B86">
            <w:pPr>
              <w:snapToGrid w:val="0"/>
              <w:spacing w:before="60" w:after="60"/>
              <w:jc w:val="center"/>
              <w:rPr>
                <w:del w:id="2622" w:author="Jason Rhee" w:date="2023-02-23T10:36:00Z"/>
                <w:sz w:val="16"/>
                <w:szCs w:val="16"/>
                <w:lang w:val="en-GB"/>
              </w:rPr>
            </w:pPr>
            <w:del w:id="2623" w:author="Jason Rhee" w:date="2023-02-23T10:36:00Z">
              <w:r w:rsidRPr="002455BA" w:rsidDel="000B3E51">
                <w:rPr>
                  <w:sz w:val="16"/>
                  <w:szCs w:val="16"/>
                </w:rPr>
                <w:delText>20</w:delText>
              </w:r>
            </w:del>
          </w:p>
        </w:tc>
        <w:tc>
          <w:tcPr>
            <w:tcW w:w="5415" w:type="dxa"/>
          </w:tcPr>
          <w:p w14:paraId="6B3A565F" w14:textId="5575D866" w:rsidR="00441B86" w:rsidRPr="002A5288" w:rsidDel="000B3E51" w:rsidRDefault="00441B86" w:rsidP="00441B86">
            <w:pPr>
              <w:snapToGrid w:val="0"/>
              <w:spacing w:before="60" w:after="60"/>
              <w:jc w:val="left"/>
              <w:rPr>
                <w:del w:id="2624" w:author="Jason Rhee" w:date="2023-02-23T10:36:00Z"/>
                <w:sz w:val="16"/>
                <w:szCs w:val="16"/>
                <w:lang w:val="en-GB"/>
              </w:rPr>
            </w:pPr>
          </w:p>
        </w:tc>
      </w:tr>
      <w:tr w:rsidR="00441B86" w:rsidRPr="002A5288" w:rsidDel="000B3E51" w14:paraId="4F47939C" w14:textId="2A1BC156" w:rsidTr="00B764EA">
        <w:trPr>
          <w:trHeight w:val="305"/>
          <w:del w:id="2625" w:author="Jason Rhee" w:date="2023-02-23T10:36:00Z"/>
        </w:trPr>
        <w:tc>
          <w:tcPr>
            <w:tcW w:w="1163" w:type="dxa"/>
          </w:tcPr>
          <w:p w14:paraId="6710608A" w14:textId="6DAFCBFB" w:rsidR="00441B86" w:rsidRPr="002A5288" w:rsidDel="000B3E51" w:rsidRDefault="00441B86" w:rsidP="00441B86">
            <w:pPr>
              <w:snapToGrid w:val="0"/>
              <w:spacing w:before="60" w:after="60"/>
              <w:jc w:val="left"/>
              <w:rPr>
                <w:del w:id="2626" w:author="Jason Rhee" w:date="2023-02-23T10:36:00Z"/>
                <w:sz w:val="16"/>
                <w:szCs w:val="16"/>
                <w:lang w:val="en-GB"/>
              </w:rPr>
            </w:pPr>
            <w:del w:id="2627" w:author="Jason Rhee" w:date="2023-02-23T10:36:00Z">
              <w:r w:rsidRPr="002A5288" w:rsidDel="000B3E51">
                <w:rPr>
                  <w:sz w:val="16"/>
                  <w:szCs w:val="16"/>
                  <w:lang w:val="en-GB"/>
                </w:rPr>
                <w:delText>Value</w:delText>
              </w:r>
            </w:del>
          </w:p>
        </w:tc>
        <w:tc>
          <w:tcPr>
            <w:tcW w:w="2977" w:type="dxa"/>
          </w:tcPr>
          <w:p w14:paraId="7A547814" w14:textId="4E54AA1E" w:rsidR="00441B86" w:rsidRPr="002A5288" w:rsidDel="000B3E51" w:rsidRDefault="00441B86" w:rsidP="00441B86">
            <w:pPr>
              <w:snapToGrid w:val="0"/>
              <w:spacing w:before="60" w:after="60"/>
              <w:jc w:val="left"/>
              <w:rPr>
                <w:del w:id="2628" w:author="Jason Rhee" w:date="2023-02-23T10:36:00Z"/>
                <w:sz w:val="16"/>
                <w:szCs w:val="16"/>
                <w:lang w:val="en-GB"/>
              </w:rPr>
            </w:pPr>
            <w:del w:id="2629" w:author="Jason Rhee" w:date="2023-02-23T10:36:00Z">
              <w:r w:rsidDel="000B3E51">
                <w:rPr>
                  <w:rFonts w:cs="Arial"/>
                  <w:sz w:val="16"/>
                  <w:szCs w:val="16"/>
                  <w:lang w:val="en-US"/>
                </w:rPr>
                <w:delText>meanHigherHighW</w:delText>
              </w:r>
              <w:r w:rsidRPr="00DD7223" w:rsidDel="000B3E51">
                <w:rPr>
                  <w:rFonts w:cs="Arial"/>
                  <w:sz w:val="16"/>
                  <w:szCs w:val="16"/>
                  <w:lang w:val="en-US"/>
                </w:rPr>
                <w:delText>ater</w:delText>
              </w:r>
            </w:del>
          </w:p>
        </w:tc>
        <w:tc>
          <w:tcPr>
            <w:tcW w:w="3420" w:type="dxa"/>
          </w:tcPr>
          <w:p w14:paraId="158F9154" w14:textId="210F2CDF" w:rsidR="00441B86" w:rsidRPr="002A5288" w:rsidDel="000B3E51" w:rsidRDefault="00441B86" w:rsidP="00441B86">
            <w:pPr>
              <w:snapToGrid w:val="0"/>
              <w:spacing w:before="60" w:after="60"/>
              <w:jc w:val="left"/>
              <w:rPr>
                <w:del w:id="2630" w:author="Jason Rhee" w:date="2023-02-23T10:36:00Z"/>
                <w:sz w:val="16"/>
                <w:szCs w:val="16"/>
                <w:lang w:val="en-GB"/>
              </w:rPr>
            </w:pPr>
          </w:p>
        </w:tc>
        <w:tc>
          <w:tcPr>
            <w:tcW w:w="804" w:type="dxa"/>
          </w:tcPr>
          <w:p w14:paraId="3FC6F2F2" w14:textId="54012DCF" w:rsidR="00441B86" w:rsidRPr="002A5288" w:rsidDel="000B3E51" w:rsidRDefault="00441B86" w:rsidP="00441B86">
            <w:pPr>
              <w:snapToGrid w:val="0"/>
              <w:spacing w:before="60" w:after="60"/>
              <w:jc w:val="center"/>
              <w:rPr>
                <w:del w:id="2631" w:author="Jason Rhee" w:date="2023-02-23T10:36:00Z"/>
                <w:sz w:val="16"/>
                <w:szCs w:val="16"/>
                <w:lang w:val="en-GB"/>
              </w:rPr>
            </w:pPr>
            <w:del w:id="2632" w:author="Jason Rhee" w:date="2023-02-23T10:36:00Z">
              <w:r w:rsidRPr="002455BA" w:rsidDel="000B3E51">
                <w:rPr>
                  <w:sz w:val="16"/>
                  <w:szCs w:val="16"/>
                </w:rPr>
                <w:delText>21</w:delText>
              </w:r>
            </w:del>
          </w:p>
        </w:tc>
        <w:tc>
          <w:tcPr>
            <w:tcW w:w="5415" w:type="dxa"/>
          </w:tcPr>
          <w:p w14:paraId="480DAA35" w14:textId="6396C54B" w:rsidR="00441B86" w:rsidRPr="002A5288" w:rsidDel="000B3E51" w:rsidRDefault="00441B86" w:rsidP="00441B86">
            <w:pPr>
              <w:snapToGrid w:val="0"/>
              <w:spacing w:before="60" w:after="60"/>
              <w:jc w:val="left"/>
              <w:rPr>
                <w:del w:id="2633" w:author="Jason Rhee" w:date="2023-02-23T10:36:00Z"/>
                <w:sz w:val="16"/>
                <w:szCs w:val="16"/>
                <w:lang w:val="en-GB"/>
              </w:rPr>
            </w:pPr>
            <w:del w:id="2634" w:author="Jason Rhee" w:date="2023-02-23T10:36:00Z">
              <w:r w:rsidRPr="002455BA" w:rsidDel="000B3E51">
                <w:rPr>
                  <w:sz w:val="16"/>
                  <w:szCs w:val="16"/>
                </w:rPr>
                <w:delText>(MHHW)</w:delText>
              </w:r>
            </w:del>
          </w:p>
        </w:tc>
      </w:tr>
      <w:tr w:rsidR="00441B86" w:rsidRPr="002A5288" w:rsidDel="000B3E51" w14:paraId="55ACECAF" w14:textId="0AD1204D" w:rsidTr="00B764EA">
        <w:trPr>
          <w:trHeight w:val="305"/>
          <w:del w:id="2635" w:author="Jason Rhee" w:date="2023-02-23T10:36:00Z"/>
        </w:trPr>
        <w:tc>
          <w:tcPr>
            <w:tcW w:w="1163" w:type="dxa"/>
          </w:tcPr>
          <w:p w14:paraId="07F6B825" w14:textId="51BF294D" w:rsidR="00441B86" w:rsidRPr="002A5288" w:rsidDel="000B3E51" w:rsidRDefault="00441B86" w:rsidP="00441B86">
            <w:pPr>
              <w:snapToGrid w:val="0"/>
              <w:spacing w:before="60" w:after="60"/>
              <w:jc w:val="left"/>
              <w:rPr>
                <w:del w:id="2636" w:author="Jason Rhee" w:date="2023-02-23T10:36:00Z"/>
                <w:sz w:val="16"/>
                <w:szCs w:val="16"/>
                <w:lang w:val="en-GB"/>
              </w:rPr>
            </w:pPr>
            <w:del w:id="2637" w:author="Jason Rhee" w:date="2023-02-23T10:36:00Z">
              <w:r w:rsidRPr="002A5288" w:rsidDel="000B3E51">
                <w:rPr>
                  <w:sz w:val="16"/>
                  <w:szCs w:val="16"/>
                  <w:lang w:val="en-GB"/>
                </w:rPr>
                <w:delText>Value</w:delText>
              </w:r>
            </w:del>
          </w:p>
        </w:tc>
        <w:tc>
          <w:tcPr>
            <w:tcW w:w="2977" w:type="dxa"/>
          </w:tcPr>
          <w:p w14:paraId="1F030935" w14:textId="4BF8CCD8" w:rsidR="00441B86" w:rsidRPr="001608FB" w:rsidDel="000B3E51" w:rsidRDefault="00441B86" w:rsidP="00441B86">
            <w:pPr>
              <w:autoSpaceDE w:val="0"/>
              <w:autoSpaceDN w:val="0"/>
              <w:adjustRightInd w:val="0"/>
              <w:spacing w:before="60" w:after="60"/>
              <w:jc w:val="left"/>
              <w:rPr>
                <w:del w:id="2638" w:author="Jason Rhee" w:date="2023-02-23T10:36:00Z"/>
                <w:rFonts w:cs="Arial"/>
                <w:sz w:val="16"/>
                <w:szCs w:val="16"/>
                <w:lang w:val="en-US"/>
              </w:rPr>
            </w:pPr>
            <w:del w:id="2639" w:author="Jason Rhee" w:date="2023-02-23T10:36:00Z">
              <w:r w:rsidDel="000B3E51">
                <w:rPr>
                  <w:rFonts w:cs="Arial"/>
                  <w:sz w:val="16"/>
                  <w:szCs w:val="16"/>
                  <w:lang w:val="en-US"/>
                </w:rPr>
                <w:delText>equinoctialSpringLowW</w:delText>
              </w:r>
              <w:r w:rsidRPr="00DD7223" w:rsidDel="000B3E51">
                <w:rPr>
                  <w:rFonts w:cs="Arial"/>
                  <w:sz w:val="16"/>
                  <w:szCs w:val="16"/>
                  <w:lang w:val="en-US"/>
                </w:rPr>
                <w:delText>ater</w:delText>
              </w:r>
            </w:del>
          </w:p>
        </w:tc>
        <w:tc>
          <w:tcPr>
            <w:tcW w:w="3420" w:type="dxa"/>
          </w:tcPr>
          <w:p w14:paraId="5284FEB5" w14:textId="22D74686" w:rsidR="00441B86" w:rsidRPr="002A5288" w:rsidDel="000B3E51" w:rsidRDefault="00441B86" w:rsidP="00441B86">
            <w:pPr>
              <w:snapToGrid w:val="0"/>
              <w:spacing w:before="60" w:after="60"/>
              <w:jc w:val="left"/>
              <w:rPr>
                <w:del w:id="2640" w:author="Jason Rhee" w:date="2023-02-23T10:36:00Z"/>
                <w:sz w:val="16"/>
                <w:szCs w:val="16"/>
                <w:lang w:val="en-GB"/>
              </w:rPr>
            </w:pPr>
          </w:p>
        </w:tc>
        <w:tc>
          <w:tcPr>
            <w:tcW w:w="804" w:type="dxa"/>
          </w:tcPr>
          <w:p w14:paraId="532C5865" w14:textId="5978F605" w:rsidR="00441B86" w:rsidRPr="002A5288" w:rsidDel="000B3E51" w:rsidRDefault="00441B86" w:rsidP="00441B86">
            <w:pPr>
              <w:snapToGrid w:val="0"/>
              <w:spacing w:before="60" w:after="60"/>
              <w:jc w:val="center"/>
              <w:rPr>
                <w:del w:id="2641" w:author="Jason Rhee" w:date="2023-02-23T10:36:00Z"/>
                <w:sz w:val="16"/>
                <w:szCs w:val="16"/>
                <w:lang w:val="en-GB"/>
              </w:rPr>
            </w:pPr>
            <w:del w:id="2642" w:author="Jason Rhee" w:date="2023-02-23T10:36:00Z">
              <w:r w:rsidRPr="002455BA" w:rsidDel="000B3E51">
                <w:rPr>
                  <w:sz w:val="16"/>
                  <w:szCs w:val="16"/>
                </w:rPr>
                <w:delText>22</w:delText>
              </w:r>
            </w:del>
          </w:p>
        </w:tc>
        <w:tc>
          <w:tcPr>
            <w:tcW w:w="5415" w:type="dxa"/>
          </w:tcPr>
          <w:p w14:paraId="4DF89D07" w14:textId="1082F3D6" w:rsidR="00441B86" w:rsidRPr="002A5288" w:rsidDel="000B3E51" w:rsidRDefault="00441B86" w:rsidP="00441B86">
            <w:pPr>
              <w:snapToGrid w:val="0"/>
              <w:spacing w:before="60" w:after="60"/>
              <w:jc w:val="left"/>
              <w:rPr>
                <w:del w:id="2643" w:author="Jason Rhee" w:date="2023-02-23T10:36:00Z"/>
                <w:sz w:val="16"/>
                <w:szCs w:val="16"/>
                <w:lang w:val="en-GB"/>
              </w:rPr>
            </w:pPr>
          </w:p>
        </w:tc>
      </w:tr>
      <w:tr w:rsidR="00441B86" w:rsidRPr="002A5288" w:rsidDel="000B3E51" w14:paraId="13CABD37" w14:textId="09BA607A" w:rsidTr="00B764EA">
        <w:trPr>
          <w:trHeight w:val="305"/>
          <w:del w:id="2644" w:author="Jason Rhee" w:date="2023-02-23T10:36:00Z"/>
        </w:trPr>
        <w:tc>
          <w:tcPr>
            <w:tcW w:w="1163" w:type="dxa"/>
          </w:tcPr>
          <w:p w14:paraId="6600D8ED" w14:textId="517B578A" w:rsidR="00441B86" w:rsidRPr="002A5288" w:rsidDel="000B3E51" w:rsidRDefault="00441B86" w:rsidP="00441B86">
            <w:pPr>
              <w:snapToGrid w:val="0"/>
              <w:spacing w:before="60" w:after="60"/>
              <w:jc w:val="left"/>
              <w:rPr>
                <w:del w:id="2645" w:author="Jason Rhee" w:date="2023-02-23T10:36:00Z"/>
                <w:sz w:val="16"/>
                <w:szCs w:val="16"/>
                <w:lang w:val="en-GB"/>
              </w:rPr>
            </w:pPr>
            <w:del w:id="2646" w:author="Jason Rhee" w:date="2023-02-23T10:36:00Z">
              <w:r w:rsidRPr="002A5288" w:rsidDel="000B3E51">
                <w:rPr>
                  <w:sz w:val="16"/>
                  <w:szCs w:val="16"/>
                  <w:lang w:val="en-GB"/>
                </w:rPr>
                <w:delText>Value</w:delText>
              </w:r>
            </w:del>
          </w:p>
        </w:tc>
        <w:tc>
          <w:tcPr>
            <w:tcW w:w="2977" w:type="dxa"/>
          </w:tcPr>
          <w:p w14:paraId="498EF6C1" w14:textId="36FB6FC6" w:rsidR="00441B86" w:rsidRPr="002A5288" w:rsidDel="000B3E51" w:rsidRDefault="00441B86" w:rsidP="00441B86">
            <w:pPr>
              <w:snapToGrid w:val="0"/>
              <w:spacing w:before="60" w:after="60"/>
              <w:jc w:val="left"/>
              <w:rPr>
                <w:del w:id="2647" w:author="Jason Rhee" w:date="2023-02-23T10:36:00Z"/>
                <w:sz w:val="16"/>
                <w:szCs w:val="16"/>
                <w:lang w:val="en-GB"/>
              </w:rPr>
            </w:pPr>
            <w:del w:id="2648" w:author="Jason Rhee" w:date="2023-02-23T10:36:00Z">
              <w:r w:rsidDel="000B3E51">
                <w:rPr>
                  <w:rFonts w:cs="Arial"/>
                  <w:sz w:val="16"/>
                  <w:szCs w:val="16"/>
                  <w:lang w:val="en-US"/>
                </w:rPr>
                <w:delText>lowestAstronomicalT</w:delText>
              </w:r>
              <w:r w:rsidRPr="00DD7223" w:rsidDel="000B3E51">
                <w:rPr>
                  <w:rFonts w:cs="Arial"/>
                  <w:sz w:val="16"/>
                  <w:szCs w:val="16"/>
                  <w:lang w:val="en-US"/>
                </w:rPr>
                <w:delText>ide</w:delText>
              </w:r>
            </w:del>
          </w:p>
        </w:tc>
        <w:tc>
          <w:tcPr>
            <w:tcW w:w="3420" w:type="dxa"/>
          </w:tcPr>
          <w:p w14:paraId="0C9D3138" w14:textId="66FBE31B" w:rsidR="00441B86" w:rsidRPr="002A5288" w:rsidDel="000B3E51" w:rsidRDefault="00441B86" w:rsidP="00441B86">
            <w:pPr>
              <w:snapToGrid w:val="0"/>
              <w:spacing w:before="60" w:after="60"/>
              <w:jc w:val="left"/>
              <w:rPr>
                <w:del w:id="2649" w:author="Jason Rhee" w:date="2023-02-23T10:36:00Z"/>
                <w:sz w:val="16"/>
                <w:szCs w:val="16"/>
                <w:lang w:val="en-GB"/>
              </w:rPr>
            </w:pPr>
          </w:p>
        </w:tc>
        <w:tc>
          <w:tcPr>
            <w:tcW w:w="804" w:type="dxa"/>
          </w:tcPr>
          <w:p w14:paraId="0575E26D" w14:textId="268B4577" w:rsidR="00441B86" w:rsidRPr="002A5288" w:rsidDel="000B3E51" w:rsidRDefault="00441B86" w:rsidP="00441B86">
            <w:pPr>
              <w:snapToGrid w:val="0"/>
              <w:spacing w:before="60" w:after="60"/>
              <w:jc w:val="center"/>
              <w:rPr>
                <w:del w:id="2650" w:author="Jason Rhee" w:date="2023-02-23T10:36:00Z"/>
                <w:sz w:val="16"/>
                <w:szCs w:val="16"/>
                <w:lang w:val="en-GB"/>
              </w:rPr>
            </w:pPr>
            <w:del w:id="2651" w:author="Jason Rhee" w:date="2023-02-23T10:36:00Z">
              <w:r w:rsidRPr="002455BA" w:rsidDel="000B3E51">
                <w:rPr>
                  <w:sz w:val="16"/>
                  <w:szCs w:val="16"/>
                </w:rPr>
                <w:delText>23</w:delText>
              </w:r>
            </w:del>
          </w:p>
        </w:tc>
        <w:tc>
          <w:tcPr>
            <w:tcW w:w="5415" w:type="dxa"/>
          </w:tcPr>
          <w:p w14:paraId="33350342" w14:textId="0DFBA374" w:rsidR="00441B86" w:rsidRPr="002A5288" w:rsidDel="000B3E51" w:rsidRDefault="00441B86" w:rsidP="00441B86">
            <w:pPr>
              <w:snapToGrid w:val="0"/>
              <w:spacing w:before="60" w:after="60"/>
              <w:jc w:val="left"/>
              <w:rPr>
                <w:del w:id="2652" w:author="Jason Rhee" w:date="2023-02-23T10:36:00Z"/>
                <w:sz w:val="16"/>
                <w:szCs w:val="16"/>
                <w:lang w:val="en-GB"/>
              </w:rPr>
            </w:pPr>
            <w:del w:id="2653" w:author="Jason Rhee" w:date="2023-02-23T10:36:00Z">
              <w:r w:rsidRPr="002455BA" w:rsidDel="000B3E51">
                <w:rPr>
                  <w:sz w:val="16"/>
                  <w:szCs w:val="16"/>
                </w:rPr>
                <w:delText>(LAT)</w:delText>
              </w:r>
            </w:del>
          </w:p>
        </w:tc>
      </w:tr>
      <w:tr w:rsidR="00441B86" w:rsidRPr="002A5288" w:rsidDel="000B3E51" w14:paraId="16765AC7" w14:textId="34BDD445" w:rsidTr="00B764EA">
        <w:trPr>
          <w:trHeight w:val="305"/>
          <w:del w:id="2654" w:author="Jason Rhee" w:date="2023-02-23T10:36:00Z"/>
        </w:trPr>
        <w:tc>
          <w:tcPr>
            <w:tcW w:w="1163" w:type="dxa"/>
          </w:tcPr>
          <w:p w14:paraId="63C9B055" w14:textId="6A70F7F4" w:rsidR="00441B86" w:rsidRPr="002A5288" w:rsidDel="000B3E51" w:rsidRDefault="00441B86" w:rsidP="00441B86">
            <w:pPr>
              <w:snapToGrid w:val="0"/>
              <w:spacing w:before="60" w:after="60"/>
              <w:jc w:val="left"/>
              <w:rPr>
                <w:del w:id="2655" w:author="Jason Rhee" w:date="2023-02-23T10:36:00Z"/>
                <w:sz w:val="16"/>
                <w:szCs w:val="16"/>
                <w:lang w:val="en-GB"/>
              </w:rPr>
            </w:pPr>
            <w:del w:id="2656" w:author="Jason Rhee" w:date="2023-02-23T10:36:00Z">
              <w:r w:rsidRPr="002A5288" w:rsidDel="000B3E51">
                <w:rPr>
                  <w:sz w:val="16"/>
                  <w:szCs w:val="16"/>
                  <w:lang w:val="en-GB"/>
                </w:rPr>
                <w:delText>Value</w:delText>
              </w:r>
            </w:del>
          </w:p>
        </w:tc>
        <w:tc>
          <w:tcPr>
            <w:tcW w:w="2977" w:type="dxa"/>
          </w:tcPr>
          <w:p w14:paraId="4B7EA66A" w14:textId="52582D7C" w:rsidR="00441B86" w:rsidRPr="002A5288" w:rsidDel="000B3E51" w:rsidRDefault="00441B86" w:rsidP="00441B86">
            <w:pPr>
              <w:snapToGrid w:val="0"/>
              <w:spacing w:before="60" w:after="60"/>
              <w:jc w:val="left"/>
              <w:rPr>
                <w:del w:id="2657" w:author="Jason Rhee" w:date="2023-02-23T10:36:00Z"/>
                <w:sz w:val="16"/>
                <w:szCs w:val="16"/>
                <w:lang w:val="en-GB"/>
              </w:rPr>
            </w:pPr>
            <w:del w:id="2658" w:author="Jason Rhee" w:date="2023-02-23T10:36:00Z">
              <w:r w:rsidDel="000B3E51">
                <w:rPr>
                  <w:rFonts w:cs="Arial"/>
                  <w:sz w:val="16"/>
                  <w:szCs w:val="16"/>
                  <w:lang w:val="en-US"/>
                </w:rPr>
                <w:delText>localD</w:delText>
              </w:r>
              <w:r w:rsidRPr="00DD7223" w:rsidDel="000B3E51">
                <w:rPr>
                  <w:rFonts w:cs="Arial"/>
                  <w:sz w:val="16"/>
                  <w:szCs w:val="16"/>
                  <w:lang w:val="en-US"/>
                </w:rPr>
                <w:delText>atum</w:delText>
              </w:r>
            </w:del>
          </w:p>
        </w:tc>
        <w:tc>
          <w:tcPr>
            <w:tcW w:w="3420" w:type="dxa"/>
          </w:tcPr>
          <w:p w14:paraId="54C2FBCF" w14:textId="1BD5CC9C" w:rsidR="00441B86" w:rsidRPr="002A5288" w:rsidDel="000B3E51" w:rsidRDefault="00441B86" w:rsidP="00441B86">
            <w:pPr>
              <w:snapToGrid w:val="0"/>
              <w:spacing w:before="60" w:after="60"/>
              <w:jc w:val="left"/>
              <w:rPr>
                <w:del w:id="2659" w:author="Jason Rhee" w:date="2023-02-23T10:36:00Z"/>
                <w:sz w:val="16"/>
                <w:szCs w:val="16"/>
                <w:lang w:val="en-GB"/>
              </w:rPr>
            </w:pPr>
          </w:p>
        </w:tc>
        <w:tc>
          <w:tcPr>
            <w:tcW w:w="804" w:type="dxa"/>
          </w:tcPr>
          <w:p w14:paraId="57432318" w14:textId="39F22437" w:rsidR="00441B86" w:rsidRPr="002A5288" w:rsidDel="000B3E51" w:rsidRDefault="00441B86" w:rsidP="00441B86">
            <w:pPr>
              <w:snapToGrid w:val="0"/>
              <w:spacing w:before="60" w:after="60"/>
              <w:jc w:val="center"/>
              <w:rPr>
                <w:del w:id="2660" w:author="Jason Rhee" w:date="2023-02-23T10:36:00Z"/>
                <w:sz w:val="16"/>
                <w:szCs w:val="16"/>
                <w:lang w:val="en-GB"/>
              </w:rPr>
            </w:pPr>
            <w:del w:id="2661" w:author="Jason Rhee" w:date="2023-02-23T10:36:00Z">
              <w:r w:rsidRPr="002455BA" w:rsidDel="000B3E51">
                <w:rPr>
                  <w:sz w:val="16"/>
                  <w:szCs w:val="16"/>
                </w:rPr>
                <w:delText>24</w:delText>
              </w:r>
            </w:del>
          </w:p>
        </w:tc>
        <w:tc>
          <w:tcPr>
            <w:tcW w:w="5415" w:type="dxa"/>
          </w:tcPr>
          <w:p w14:paraId="11983001" w14:textId="196437D0" w:rsidR="00441B86" w:rsidRPr="002A5288" w:rsidDel="000B3E51" w:rsidRDefault="00441B86" w:rsidP="00441B86">
            <w:pPr>
              <w:snapToGrid w:val="0"/>
              <w:spacing w:before="60" w:after="60"/>
              <w:jc w:val="left"/>
              <w:rPr>
                <w:del w:id="2662" w:author="Jason Rhee" w:date="2023-02-23T10:36:00Z"/>
                <w:sz w:val="16"/>
                <w:szCs w:val="16"/>
                <w:lang w:val="en-GB"/>
              </w:rPr>
            </w:pPr>
          </w:p>
        </w:tc>
      </w:tr>
      <w:tr w:rsidR="00441B86" w:rsidRPr="002A5288" w:rsidDel="000B3E51" w14:paraId="575CDE11" w14:textId="05F7718B" w:rsidTr="00B764EA">
        <w:trPr>
          <w:trHeight w:val="305"/>
          <w:del w:id="2663" w:author="Jason Rhee" w:date="2023-02-23T10:36:00Z"/>
        </w:trPr>
        <w:tc>
          <w:tcPr>
            <w:tcW w:w="1163" w:type="dxa"/>
          </w:tcPr>
          <w:p w14:paraId="5585318C" w14:textId="1D264726" w:rsidR="00441B86" w:rsidRPr="002A5288" w:rsidDel="000B3E51" w:rsidRDefault="00441B86" w:rsidP="00441B86">
            <w:pPr>
              <w:snapToGrid w:val="0"/>
              <w:spacing w:before="60" w:after="60"/>
              <w:jc w:val="left"/>
              <w:rPr>
                <w:del w:id="2664" w:author="Jason Rhee" w:date="2023-02-23T10:36:00Z"/>
                <w:sz w:val="16"/>
                <w:szCs w:val="16"/>
                <w:lang w:val="en-GB"/>
              </w:rPr>
            </w:pPr>
            <w:del w:id="2665" w:author="Jason Rhee" w:date="2023-02-23T10:36:00Z">
              <w:r w:rsidRPr="002A5288" w:rsidDel="000B3E51">
                <w:rPr>
                  <w:sz w:val="16"/>
                  <w:szCs w:val="16"/>
                  <w:lang w:val="en-GB"/>
                </w:rPr>
                <w:delText>Value</w:delText>
              </w:r>
            </w:del>
          </w:p>
        </w:tc>
        <w:tc>
          <w:tcPr>
            <w:tcW w:w="2977" w:type="dxa"/>
          </w:tcPr>
          <w:p w14:paraId="71CABCF8" w14:textId="13480878" w:rsidR="00441B86" w:rsidRPr="002A5288" w:rsidDel="000B3E51" w:rsidRDefault="00441B86" w:rsidP="00441B86">
            <w:pPr>
              <w:snapToGrid w:val="0"/>
              <w:spacing w:before="60" w:after="60"/>
              <w:jc w:val="left"/>
              <w:rPr>
                <w:del w:id="2666" w:author="Jason Rhee" w:date="2023-02-23T10:36:00Z"/>
                <w:sz w:val="16"/>
                <w:szCs w:val="16"/>
                <w:lang w:val="en-GB"/>
              </w:rPr>
            </w:pPr>
            <w:del w:id="2667" w:author="Jason Rhee" w:date="2023-02-23T10:36:00Z">
              <w:r w:rsidDel="000B3E51">
                <w:rPr>
                  <w:rFonts w:cs="Arial"/>
                  <w:sz w:val="16"/>
                  <w:szCs w:val="16"/>
                  <w:lang w:val="en-US"/>
                </w:rPr>
                <w:delText>internationalGreatLakesDatum</w:delText>
              </w:r>
              <w:r w:rsidRPr="00DD7223" w:rsidDel="000B3E51">
                <w:rPr>
                  <w:rFonts w:cs="Arial"/>
                  <w:sz w:val="16"/>
                  <w:szCs w:val="16"/>
                  <w:lang w:val="en-US"/>
                </w:rPr>
                <w:delText>1985</w:delText>
              </w:r>
            </w:del>
          </w:p>
        </w:tc>
        <w:tc>
          <w:tcPr>
            <w:tcW w:w="3420" w:type="dxa"/>
          </w:tcPr>
          <w:p w14:paraId="09C072A1" w14:textId="4D79A754" w:rsidR="00441B86" w:rsidRPr="002A5288" w:rsidDel="000B3E51" w:rsidRDefault="00441B86" w:rsidP="00441B86">
            <w:pPr>
              <w:snapToGrid w:val="0"/>
              <w:spacing w:before="60" w:after="60"/>
              <w:jc w:val="left"/>
              <w:rPr>
                <w:del w:id="2668" w:author="Jason Rhee" w:date="2023-02-23T10:36:00Z"/>
                <w:sz w:val="16"/>
                <w:szCs w:val="16"/>
                <w:lang w:val="en-GB"/>
              </w:rPr>
            </w:pPr>
          </w:p>
        </w:tc>
        <w:tc>
          <w:tcPr>
            <w:tcW w:w="804" w:type="dxa"/>
          </w:tcPr>
          <w:p w14:paraId="36FA39C5" w14:textId="78F23647" w:rsidR="00441B86" w:rsidRPr="002A5288" w:rsidDel="000B3E51" w:rsidRDefault="00441B86" w:rsidP="00441B86">
            <w:pPr>
              <w:snapToGrid w:val="0"/>
              <w:spacing w:before="60" w:after="60"/>
              <w:jc w:val="center"/>
              <w:rPr>
                <w:del w:id="2669" w:author="Jason Rhee" w:date="2023-02-23T10:36:00Z"/>
                <w:sz w:val="16"/>
                <w:szCs w:val="16"/>
                <w:lang w:val="en-GB"/>
              </w:rPr>
            </w:pPr>
            <w:del w:id="2670" w:author="Jason Rhee" w:date="2023-02-23T10:36:00Z">
              <w:r w:rsidRPr="002455BA" w:rsidDel="000B3E51">
                <w:rPr>
                  <w:sz w:val="16"/>
                  <w:szCs w:val="16"/>
                </w:rPr>
                <w:delText>25</w:delText>
              </w:r>
            </w:del>
          </w:p>
        </w:tc>
        <w:tc>
          <w:tcPr>
            <w:tcW w:w="5415" w:type="dxa"/>
          </w:tcPr>
          <w:p w14:paraId="2EF064EF" w14:textId="7F193AF3" w:rsidR="00441B86" w:rsidRPr="002A5288" w:rsidDel="000B3E51" w:rsidRDefault="00441B86" w:rsidP="00441B86">
            <w:pPr>
              <w:snapToGrid w:val="0"/>
              <w:spacing w:before="60" w:after="60"/>
              <w:jc w:val="left"/>
              <w:rPr>
                <w:del w:id="2671" w:author="Jason Rhee" w:date="2023-02-23T10:36:00Z"/>
                <w:sz w:val="16"/>
                <w:szCs w:val="16"/>
                <w:lang w:val="en-GB"/>
              </w:rPr>
            </w:pPr>
          </w:p>
        </w:tc>
      </w:tr>
      <w:tr w:rsidR="00441B86" w:rsidRPr="002A5288" w:rsidDel="000B3E51" w14:paraId="3A84B1CD" w14:textId="01A73A20" w:rsidTr="00B764EA">
        <w:trPr>
          <w:trHeight w:val="305"/>
          <w:del w:id="2672" w:author="Jason Rhee" w:date="2023-02-23T10:36:00Z"/>
        </w:trPr>
        <w:tc>
          <w:tcPr>
            <w:tcW w:w="1163" w:type="dxa"/>
          </w:tcPr>
          <w:p w14:paraId="20C029B0" w14:textId="1EAB9449" w:rsidR="00441B86" w:rsidRPr="002A5288" w:rsidDel="000B3E51" w:rsidRDefault="00441B86" w:rsidP="00441B86">
            <w:pPr>
              <w:snapToGrid w:val="0"/>
              <w:spacing w:before="60" w:after="60"/>
              <w:jc w:val="left"/>
              <w:rPr>
                <w:del w:id="2673" w:author="Jason Rhee" w:date="2023-02-23T10:36:00Z"/>
                <w:sz w:val="16"/>
                <w:szCs w:val="16"/>
                <w:lang w:val="en-GB"/>
              </w:rPr>
            </w:pPr>
            <w:del w:id="2674" w:author="Jason Rhee" w:date="2023-02-23T10:36:00Z">
              <w:r w:rsidRPr="002A5288" w:rsidDel="000B3E51">
                <w:rPr>
                  <w:sz w:val="16"/>
                  <w:szCs w:val="16"/>
                  <w:lang w:val="en-GB"/>
                </w:rPr>
                <w:delText>Value</w:delText>
              </w:r>
            </w:del>
          </w:p>
        </w:tc>
        <w:tc>
          <w:tcPr>
            <w:tcW w:w="2977" w:type="dxa"/>
          </w:tcPr>
          <w:p w14:paraId="070C13EA" w14:textId="37867204" w:rsidR="00441B86" w:rsidRPr="002A5288" w:rsidDel="000B3E51" w:rsidRDefault="00441B86" w:rsidP="00441B86">
            <w:pPr>
              <w:snapToGrid w:val="0"/>
              <w:spacing w:before="60" w:after="60"/>
              <w:jc w:val="left"/>
              <w:rPr>
                <w:del w:id="2675" w:author="Jason Rhee" w:date="2023-02-23T10:36:00Z"/>
                <w:sz w:val="16"/>
                <w:szCs w:val="16"/>
                <w:lang w:val="en-GB"/>
              </w:rPr>
            </w:pPr>
            <w:del w:id="2676" w:author="Jason Rhee" w:date="2023-02-23T10:36:00Z">
              <w:r w:rsidDel="000B3E51">
                <w:rPr>
                  <w:rFonts w:cs="Arial"/>
                  <w:sz w:val="16"/>
                  <w:szCs w:val="16"/>
                  <w:lang w:val="en-US"/>
                </w:rPr>
                <w:delText>meanWaterL</w:delText>
              </w:r>
              <w:r w:rsidRPr="00DD7223" w:rsidDel="000B3E51">
                <w:rPr>
                  <w:rFonts w:cs="Arial"/>
                  <w:sz w:val="16"/>
                  <w:szCs w:val="16"/>
                  <w:lang w:val="en-US"/>
                </w:rPr>
                <w:delText>evel</w:delText>
              </w:r>
            </w:del>
          </w:p>
        </w:tc>
        <w:tc>
          <w:tcPr>
            <w:tcW w:w="3420" w:type="dxa"/>
          </w:tcPr>
          <w:p w14:paraId="7564BCB7" w14:textId="3BD0DAE5" w:rsidR="00441B86" w:rsidRPr="002A5288" w:rsidDel="000B3E51" w:rsidRDefault="00441B86" w:rsidP="00441B86">
            <w:pPr>
              <w:snapToGrid w:val="0"/>
              <w:spacing w:before="60" w:after="60"/>
              <w:jc w:val="left"/>
              <w:rPr>
                <w:del w:id="2677" w:author="Jason Rhee" w:date="2023-02-23T10:36:00Z"/>
                <w:sz w:val="16"/>
                <w:szCs w:val="16"/>
                <w:lang w:val="en-GB"/>
              </w:rPr>
            </w:pPr>
          </w:p>
        </w:tc>
        <w:tc>
          <w:tcPr>
            <w:tcW w:w="804" w:type="dxa"/>
          </w:tcPr>
          <w:p w14:paraId="34A8A7FA" w14:textId="495A6F42" w:rsidR="00441B86" w:rsidRPr="002A5288" w:rsidDel="000B3E51" w:rsidRDefault="00441B86" w:rsidP="00441B86">
            <w:pPr>
              <w:snapToGrid w:val="0"/>
              <w:spacing w:before="60" w:after="60"/>
              <w:jc w:val="center"/>
              <w:rPr>
                <w:del w:id="2678" w:author="Jason Rhee" w:date="2023-02-23T10:36:00Z"/>
                <w:sz w:val="16"/>
                <w:szCs w:val="16"/>
                <w:lang w:val="en-GB"/>
              </w:rPr>
            </w:pPr>
            <w:del w:id="2679" w:author="Jason Rhee" w:date="2023-02-23T10:36:00Z">
              <w:r w:rsidRPr="002455BA" w:rsidDel="000B3E51">
                <w:rPr>
                  <w:sz w:val="16"/>
                  <w:szCs w:val="16"/>
                </w:rPr>
                <w:delText>26</w:delText>
              </w:r>
            </w:del>
          </w:p>
        </w:tc>
        <w:tc>
          <w:tcPr>
            <w:tcW w:w="5415" w:type="dxa"/>
          </w:tcPr>
          <w:p w14:paraId="64E183A8" w14:textId="2D6B1F94" w:rsidR="00441B86" w:rsidRPr="002A5288" w:rsidDel="000B3E51" w:rsidRDefault="00441B86" w:rsidP="00441B86">
            <w:pPr>
              <w:snapToGrid w:val="0"/>
              <w:spacing w:before="60" w:after="60"/>
              <w:jc w:val="left"/>
              <w:rPr>
                <w:del w:id="2680" w:author="Jason Rhee" w:date="2023-02-23T10:36:00Z"/>
                <w:sz w:val="16"/>
                <w:szCs w:val="16"/>
                <w:lang w:val="en-GB"/>
              </w:rPr>
            </w:pPr>
          </w:p>
        </w:tc>
      </w:tr>
      <w:tr w:rsidR="00441B86" w:rsidRPr="002A5288" w:rsidDel="000B3E51" w14:paraId="38529F3F" w14:textId="5BBF8601" w:rsidTr="00B764EA">
        <w:trPr>
          <w:trHeight w:val="305"/>
          <w:del w:id="2681" w:author="Jason Rhee" w:date="2023-02-23T10:36:00Z"/>
        </w:trPr>
        <w:tc>
          <w:tcPr>
            <w:tcW w:w="1163" w:type="dxa"/>
          </w:tcPr>
          <w:p w14:paraId="0FA5E349" w14:textId="10648FA2" w:rsidR="00441B86" w:rsidRPr="002A5288" w:rsidDel="000B3E51" w:rsidRDefault="00441B86" w:rsidP="00441B86">
            <w:pPr>
              <w:snapToGrid w:val="0"/>
              <w:spacing w:before="60" w:after="60"/>
              <w:jc w:val="left"/>
              <w:rPr>
                <w:del w:id="2682" w:author="Jason Rhee" w:date="2023-02-23T10:36:00Z"/>
                <w:sz w:val="16"/>
                <w:szCs w:val="16"/>
                <w:lang w:val="en-GB"/>
              </w:rPr>
            </w:pPr>
            <w:del w:id="2683" w:author="Jason Rhee" w:date="2023-02-23T10:36:00Z">
              <w:r w:rsidRPr="002A5288" w:rsidDel="000B3E51">
                <w:rPr>
                  <w:sz w:val="16"/>
                  <w:szCs w:val="16"/>
                  <w:lang w:val="en-GB"/>
                </w:rPr>
                <w:delText>Value</w:delText>
              </w:r>
            </w:del>
          </w:p>
        </w:tc>
        <w:tc>
          <w:tcPr>
            <w:tcW w:w="2977" w:type="dxa"/>
          </w:tcPr>
          <w:p w14:paraId="6A0D2AE1" w14:textId="37B6D96A" w:rsidR="00441B86" w:rsidRPr="002A5288" w:rsidDel="000B3E51" w:rsidRDefault="00441B86" w:rsidP="00441B86">
            <w:pPr>
              <w:snapToGrid w:val="0"/>
              <w:spacing w:before="60" w:after="60"/>
              <w:jc w:val="left"/>
              <w:rPr>
                <w:del w:id="2684" w:author="Jason Rhee" w:date="2023-02-23T10:36:00Z"/>
                <w:sz w:val="16"/>
                <w:szCs w:val="16"/>
                <w:lang w:val="en-GB"/>
              </w:rPr>
            </w:pPr>
            <w:del w:id="2685" w:author="Jason Rhee" w:date="2023-02-23T10:36:00Z">
              <w:r w:rsidDel="000B3E51">
                <w:rPr>
                  <w:rFonts w:cs="Arial"/>
                  <w:sz w:val="16"/>
                  <w:szCs w:val="16"/>
                  <w:lang w:val="en-US"/>
                </w:rPr>
                <w:delText>lowerLowWaterLargeT</w:delText>
              </w:r>
              <w:r w:rsidRPr="00DD7223" w:rsidDel="000B3E51">
                <w:rPr>
                  <w:rFonts w:cs="Arial"/>
                  <w:sz w:val="16"/>
                  <w:szCs w:val="16"/>
                  <w:lang w:val="en-US"/>
                </w:rPr>
                <w:delText>ide</w:delText>
              </w:r>
            </w:del>
          </w:p>
        </w:tc>
        <w:tc>
          <w:tcPr>
            <w:tcW w:w="3420" w:type="dxa"/>
          </w:tcPr>
          <w:p w14:paraId="1632DEE5" w14:textId="7CBF8654" w:rsidR="00441B86" w:rsidRPr="002A5288" w:rsidDel="000B3E51" w:rsidRDefault="00441B86" w:rsidP="00441B86">
            <w:pPr>
              <w:snapToGrid w:val="0"/>
              <w:spacing w:before="60" w:after="60"/>
              <w:jc w:val="left"/>
              <w:rPr>
                <w:del w:id="2686" w:author="Jason Rhee" w:date="2023-02-23T10:36:00Z"/>
                <w:sz w:val="16"/>
                <w:szCs w:val="16"/>
                <w:lang w:val="en-GB"/>
              </w:rPr>
            </w:pPr>
          </w:p>
        </w:tc>
        <w:tc>
          <w:tcPr>
            <w:tcW w:w="804" w:type="dxa"/>
          </w:tcPr>
          <w:p w14:paraId="389DB2E9" w14:textId="128492E7" w:rsidR="00441B86" w:rsidRPr="002A5288" w:rsidDel="000B3E51" w:rsidRDefault="00441B86" w:rsidP="00441B86">
            <w:pPr>
              <w:snapToGrid w:val="0"/>
              <w:spacing w:before="60" w:after="60"/>
              <w:jc w:val="center"/>
              <w:rPr>
                <w:del w:id="2687" w:author="Jason Rhee" w:date="2023-02-23T10:36:00Z"/>
                <w:sz w:val="16"/>
                <w:szCs w:val="16"/>
                <w:lang w:val="en-GB"/>
              </w:rPr>
            </w:pPr>
            <w:del w:id="2688" w:author="Jason Rhee" w:date="2023-02-23T10:36:00Z">
              <w:r w:rsidRPr="002455BA" w:rsidDel="000B3E51">
                <w:rPr>
                  <w:sz w:val="16"/>
                  <w:szCs w:val="16"/>
                </w:rPr>
                <w:delText>27</w:delText>
              </w:r>
            </w:del>
          </w:p>
        </w:tc>
        <w:tc>
          <w:tcPr>
            <w:tcW w:w="5415" w:type="dxa"/>
          </w:tcPr>
          <w:p w14:paraId="3F764C1C" w14:textId="03046C68" w:rsidR="00441B86" w:rsidRPr="002A5288" w:rsidDel="000B3E51" w:rsidRDefault="00441B86" w:rsidP="00441B86">
            <w:pPr>
              <w:snapToGrid w:val="0"/>
              <w:spacing w:before="60" w:after="60"/>
              <w:jc w:val="left"/>
              <w:rPr>
                <w:del w:id="2689" w:author="Jason Rhee" w:date="2023-02-23T10:36:00Z"/>
                <w:sz w:val="16"/>
                <w:szCs w:val="16"/>
                <w:lang w:val="en-GB"/>
              </w:rPr>
            </w:pPr>
          </w:p>
        </w:tc>
      </w:tr>
      <w:tr w:rsidR="00441B86" w:rsidRPr="002A5288" w:rsidDel="000B3E51" w14:paraId="28E6DAA7" w14:textId="5647A6E7" w:rsidTr="00B764EA">
        <w:trPr>
          <w:trHeight w:val="305"/>
          <w:del w:id="2690" w:author="Jason Rhee" w:date="2023-02-23T10:36:00Z"/>
        </w:trPr>
        <w:tc>
          <w:tcPr>
            <w:tcW w:w="1163" w:type="dxa"/>
          </w:tcPr>
          <w:p w14:paraId="54B3FBE4" w14:textId="4994219A" w:rsidR="00441B86" w:rsidRPr="002A5288" w:rsidDel="000B3E51" w:rsidRDefault="00441B86" w:rsidP="00441B86">
            <w:pPr>
              <w:snapToGrid w:val="0"/>
              <w:spacing w:before="60" w:after="60"/>
              <w:jc w:val="left"/>
              <w:rPr>
                <w:del w:id="2691" w:author="Jason Rhee" w:date="2023-02-23T10:36:00Z"/>
                <w:sz w:val="16"/>
                <w:szCs w:val="16"/>
                <w:lang w:val="en-GB"/>
              </w:rPr>
            </w:pPr>
            <w:del w:id="2692" w:author="Jason Rhee" w:date="2023-02-23T10:36:00Z">
              <w:r w:rsidRPr="002A5288" w:rsidDel="000B3E51">
                <w:rPr>
                  <w:sz w:val="16"/>
                  <w:szCs w:val="16"/>
                  <w:lang w:val="en-GB"/>
                </w:rPr>
                <w:delText>Value</w:delText>
              </w:r>
            </w:del>
          </w:p>
        </w:tc>
        <w:tc>
          <w:tcPr>
            <w:tcW w:w="2977" w:type="dxa"/>
          </w:tcPr>
          <w:p w14:paraId="17D34906" w14:textId="10E5966C" w:rsidR="00441B86" w:rsidRPr="00DD7223" w:rsidDel="000B3E51" w:rsidRDefault="00441B86" w:rsidP="00441B86">
            <w:pPr>
              <w:snapToGrid w:val="0"/>
              <w:spacing w:before="60" w:after="60"/>
              <w:jc w:val="left"/>
              <w:rPr>
                <w:del w:id="2693" w:author="Jason Rhee" w:date="2023-02-23T10:36:00Z"/>
                <w:rFonts w:cs="Arial"/>
                <w:sz w:val="16"/>
                <w:szCs w:val="16"/>
                <w:lang w:val="en-US"/>
              </w:rPr>
            </w:pPr>
            <w:del w:id="2694" w:author="Jason Rhee" w:date="2023-02-23T10:36:00Z">
              <w:r w:rsidDel="000B3E51">
                <w:rPr>
                  <w:rFonts w:cs="Arial"/>
                  <w:sz w:val="16"/>
                  <w:szCs w:val="16"/>
                  <w:lang w:val="en-US"/>
                </w:rPr>
                <w:delText>higherHighWaterLargeT</w:delText>
              </w:r>
              <w:r w:rsidRPr="00DD7223" w:rsidDel="000B3E51">
                <w:rPr>
                  <w:rFonts w:cs="Arial"/>
                  <w:sz w:val="16"/>
                  <w:szCs w:val="16"/>
                  <w:lang w:val="en-US"/>
                </w:rPr>
                <w:delText>ide</w:delText>
              </w:r>
            </w:del>
          </w:p>
        </w:tc>
        <w:tc>
          <w:tcPr>
            <w:tcW w:w="3420" w:type="dxa"/>
          </w:tcPr>
          <w:p w14:paraId="1FA533F0" w14:textId="52C87384" w:rsidR="00441B86" w:rsidRPr="002A5288" w:rsidDel="000B3E51" w:rsidRDefault="00441B86" w:rsidP="00441B86">
            <w:pPr>
              <w:snapToGrid w:val="0"/>
              <w:spacing w:before="60" w:after="60"/>
              <w:jc w:val="left"/>
              <w:rPr>
                <w:del w:id="2695" w:author="Jason Rhee" w:date="2023-02-23T10:36:00Z"/>
                <w:sz w:val="16"/>
                <w:szCs w:val="16"/>
                <w:lang w:val="en-GB"/>
              </w:rPr>
            </w:pPr>
          </w:p>
        </w:tc>
        <w:tc>
          <w:tcPr>
            <w:tcW w:w="804" w:type="dxa"/>
          </w:tcPr>
          <w:p w14:paraId="1FC63FFA" w14:textId="1962AC55" w:rsidR="00441B86" w:rsidRPr="002A5288" w:rsidDel="000B3E51" w:rsidRDefault="00441B86" w:rsidP="00441B86">
            <w:pPr>
              <w:snapToGrid w:val="0"/>
              <w:spacing w:before="60" w:after="60"/>
              <w:jc w:val="center"/>
              <w:rPr>
                <w:del w:id="2696" w:author="Jason Rhee" w:date="2023-02-23T10:36:00Z"/>
                <w:sz w:val="16"/>
                <w:szCs w:val="16"/>
                <w:lang w:val="en-GB"/>
              </w:rPr>
            </w:pPr>
            <w:del w:id="2697" w:author="Jason Rhee" w:date="2023-02-23T10:36:00Z">
              <w:r w:rsidRPr="002455BA" w:rsidDel="000B3E51">
                <w:rPr>
                  <w:sz w:val="16"/>
                  <w:szCs w:val="16"/>
                </w:rPr>
                <w:delText>28</w:delText>
              </w:r>
            </w:del>
          </w:p>
        </w:tc>
        <w:tc>
          <w:tcPr>
            <w:tcW w:w="5415" w:type="dxa"/>
          </w:tcPr>
          <w:p w14:paraId="417B0E78" w14:textId="7979F20C" w:rsidR="00441B86" w:rsidRPr="002A5288" w:rsidDel="000B3E51" w:rsidRDefault="00441B86" w:rsidP="00441B86">
            <w:pPr>
              <w:snapToGrid w:val="0"/>
              <w:spacing w:before="60" w:after="60"/>
              <w:jc w:val="left"/>
              <w:rPr>
                <w:del w:id="2698" w:author="Jason Rhee" w:date="2023-02-23T10:36:00Z"/>
                <w:sz w:val="16"/>
                <w:szCs w:val="16"/>
                <w:lang w:val="en-GB"/>
              </w:rPr>
            </w:pPr>
          </w:p>
        </w:tc>
      </w:tr>
      <w:tr w:rsidR="00441B86" w:rsidRPr="002A5288" w:rsidDel="000B3E51" w14:paraId="48516FBC" w14:textId="753C6AF8" w:rsidTr="00B764EA">
        <w:trPr>
          <w:trHeight w:val="305"/>
          <w:del w:id="2699" w:author="Jason Rhee" w:date="2023-02-23T10:36:00Z"/>
        </w:trPr>
        <w:tc>
          <w:tcPr>
            <w:tcW w:w="1163" w:type="dxa"/>
          </w:tcPr>
          <w:p w14:paraId="3B5EEFF7" w14:textId="03E48088" w:rsidR="00441B86" w:rsidRPr="002A5288" w:rsidDel="000B3E51" w:rsidRDefault="00441B86" w:rsidP="00441B86">
            <w:pPr>
              <w:snapToGrid w:val="0"/>
              <w:spacing w:before="60" w:after="60"/>
              <w:jc w:val="left"/>
              <w:rPr>
                <w:del w:id="2700" w:author="Jason Rhee" w:date="2023-02-23T10:36:00Z"/>
                <w:sz w:val="16"/>
                <w:szCs w:val="16"/>
                <w:lang w:val="en-GB"/>
              </w:rPr>
            </w:pPr>
            <w:del w:id="2701" w:author="Jason Rhee" w:date="2023-02-23T10:36:00Z">
              <w:r w:rsidRPr="002A5288" w:rsidDel="000B3E51">
                <w:rPr>
                  <w:sz w:val="16"/>
                  <w:szCs w:val="16"/>
                  <w:lang w:val="en-GB"/>
                </w:rPr>
                <w:delText>Value</w:delText>
              </w:r>
            </w:del>
          </w:p>
        </w:tc>
        <w:tc>
          <w:tcPr>
            <w:tcW w:w="2977" w:type="dxa"/>
          </w:tcPr>
          <w:p w14:paraId="4428B285" w14:textId="7F76C79B" w:rsidR="00441B86" w:rsidRPr="00DD7223" w:rsidDel="000B3E51" w:rsidRDefault="00441B86" w:rsidP="00441B86">
            <w:pPr>
              <w:snapToGrid w:val="0"/>
              <w:spacing w:before="60" w:after="60"/>
              <w:jc w:val="left"/>
              <w:rPr>
                <w:del w:id="2702" w:author="Jason Rhee" w:date="2023-02-23T10:36:00Z"/>
                <w:rFonts w:cs="Arial"/>
                <w:sz w:val="16"/>
                <w:szCs w:val="16"/>
                <w:lang w:val="en-US"/>
              </w:rPr>
            </w:pPr>
            <w:del w:id="2703" w:author="Jason Rhee" w:date="2023-02-23T10:36:00Z">
              <w:r w:rsidDel="000B3E51">
                <w:rPr>
                  <w:rFonts w:cs="Arial"/>
                  <w:sz w:val="16"/>
                  <w:szCs w:val="16"/>
                  <w:lang w:val="en-US"/>
                </w:rPr>
                <w:delText>nearlyHighestHighW</w:delText>
              </w:r>
              <w:r w:rsidRPr="00DD7223" w:rsidDel="000B3E51">
                <w:rPr>
                  <w:rFonts w:cs="Arial"/>
                  <w:sz w:val="16"/>
                  <w:szCs w:val="16"/>
                  <w:lang w:val="en-US"/>
                </w:rPr>
                <w:delText>ater</w:delText>
              </w:r>
            </w:del>
          </w:p>
        </w:tc>
        <w:tc>
          <w:tcPr>
            <w:tcW w:w="3420" w:type="dxa"/>
          </w:tcPr>
          <w:p w14:paraId="68555F59" w14:textId="0AD481D8" w:rsidR="00441B86" w:rsidRPr="002A5288" w:rsidDel="000B3E51" w:rsidRDefault="00441B86" w:rsidP="00441B86">
            <w:pPr>
              <w:snapToGrid w:val="0"/>
              <w:spacing w:before="60" w:after="60"/>
              <w:jc w:val="left"/>
              <w:rPr>
                <w:del w:id="2704" w:author="Jason Rhee" w:date="2023-02-23T10:36:00Z"/>
                <w:sz w:val="16"/>
                <w:szCs w:val="16"/>
                <w:lang w:val="en-GB"/>
              </w:rPr>
            </w:pPr>
          </w:p>
        </w:tc>
        <w:tc>
          <w:tcPr>
            <w:tcW w:w="804" w:type="dxa"/>
          </w:tcPr>
          <w:p w14:paraId="2E37BAAA" w14:textId="4D8B92D4" w:rsidR="00441B86" w:rsidRPr="002A5288" w:rsidDel="000B3E51" w:rsidRDefault="00441B86" w:rsidP="00441B86">
            <w:pPr>
              <w:snapToGrid w:val="0"/>
              <w:spacing w:before="60" w:after="60"/>
              <w:jc w:val="center"/>
              <w:rPr>
                <w:del w:id="2705" w:author="Jason Rhee" w:date="2023-02-23T10:36:00Z"/>
                <w:sz w:val="16"/>
                <w:szCs w:val="16"/>
                <w:lang w:val="en-GB"/>
              </w:rPr>
            </w:pPr>
            <w:del w:id="2706" w:author="Jason Rhee" w:date="2023-02-23T10:36:00Z">
              <w:r w:rsidRPr="002455BA" w:rsidDel="000B3E51">
                <w:rPr>
                  <w:sz w:val="16"/>
                  <w:szCs w:val="16"/>
                </w:rPr>
                <w:delText>29</w:delText>
              </w:r>
            </w:del>
          </w:p>
        </w:tc>
        <w:tc>
          <w:tcPr>
            <w:tcW w:w="5415" w:type="dxa"/>
          </w:tcPr>
          <w:p w14:paraId="5C2D137C" w14:textId="7E8CA900" w:rsidR="00441B86" w:rsidRPr="002A5288" w:rsidDel="000B3E51" w:rsidRDefault="00441B86" w:rsidP="00441B86">
            <w:pPr>
              <w:snapToGrid w:val="0"/>
              <w:spacing w:before="60" w:after="60"/>
              <w:jc w:val="left"/>
              <w:rPr>
                <w:del w:id="2707" w:author="Jason Rhee" w:date="2023-02-23T10:36:00Z"/>
                <w:sz w:val="16"/>
                <w:szCs w:val="16"/>
                <w:lang w:val="en-GB"/>
              </w:rPr>
            </w:pPr>
          </w:p>
        </w:tc>
      </w:tr>
      <w:tr w:rsidR="00441B86" w:rsidRPr="002A5288" w:rsidDel="000B3E51" w14:paraId="63FEFF3C" w14:textId="4F0D91C5" w:rsidTr="00B764EA">
        <w:trPr>
          <w:trHeight w:val="305"/>
          <w:del w:id="2708" w:author="Jason Rhee" w:date="2023-02-23T10:36:00Z"/>
        </w:trPr>
        <w:tc>
          <w:tcPr>
            <w:tcW w:w="1163" w:type="dxa"/>
          </w:tcPr>
          <w:p w14:paraId="77386A84" w14:textId="29F1405C" w:rsidR="00441B86" w:rsidRPr="002A5288" w:rsidDel="000B3E51" w:rsidRDefault="00441B86" w:rsidP="00441B86">
            <w:pPr>
              <w:snapToGrid w:val="0"/>
              <w:spacing w:before="60" w:after="60"/>
              <w:jc w:val="left"/>
              <w:rPr>
                <w:del w:id="2709" w:author="Jason Rhee" w:date="2023-02-23T10:36:00Z"/>
                <w:sz w:val="16"/>
                <w:szCs w:val="16"/>
                <w:lang w:val="en-GB"/>
              </w:rPr>
            </w:pPr>
            <w:del w:id="2710" w:author="Jason Rhee" w:date="2023-02-23T10:36:00Z">
              <w:r w:rsidRPr="002A5288" w:rsidDel="000B3E51">
                <w:rPr>
                  <w:sz w:val="16"/>
                  <w:szCs w:val="16"/>
                  <w:lang w:val="en-GB"/>
                </w:rPr>
                <w:lastRenderedPageBreak/>
                <w:delText>Value</w:delText>
              </w:r>
            </w:del>
          </w:p>
        </w:tc>
        <w:tc>
          <w:tcPr>
            <w:tcW w:w="2977" w:type="dxa"/>
          </w:tcPr>
          <w:p w14:paraId="4A5B4762" w14:textId="07FE4626" w:rsidR="00441B86" w:rsidRPr="00DD7223" w:rsidDel="000B3E51" w:rsidRDefault="00441B86" w:rsidP="00441B86">
            <w:pPr>
              <w:snapToGrid w:val="0"/>
              <w:spacing w:before="60" w:after="60"/>
              <w:jc w:val="left"/>
              <w:rPr>
                <w:del w:id="2711" w:author="Jason Rhee" w:date="2023-02-23T10:36:00Z"/>
                <w:rFonts w:cs="Arial"/>
                <w:sz w:val="16"/>
                <w:szCs w:val="16"/>
                <w:lang w:val="en-US"/>
              </w:rPr>
            </w:pPr>
            <w:del w:id="2712" w:author="Jason Rhee" w:date="2023-02-23T10:36:00Z">
              <w:r w:rsidDel="000B3E51">
                <w:rPr>
                  <w:rFonts w:cs="Arial"/>
                  <w:sz w:val="16"/>
                  <w:szCs w:val="16"/>
                  <w:lang w:val="en-US"/>
                </w:rPr>
                <w:delText>highestAstronomicalT</w:delText>
              </w:r>
              <w:r w:rsidRPr="00DD7223" w:rsidDel="000B3E51">
                <w:rPr>
                  <w:rFonts w:cs="Arial"/>
                  <w:sz w:val="16"/>
                  <w:szCs w:val="16"/>
                  <w:lang w:val="en-US"/>
                </w:rPr>
                <w:delText xml:space="preserve">ide </w:delText>
              </w:r>
            </w:del>
          </w:p>
        </w:tc>
        <w:tc>
          <w:tcPr>
            <w:tcW w:w="3420" w:type="dxa"/>
          </w:tcPr>
          <w:p w14:paraId="2ACE5724" w14:textId="40D5CD96" w:rsidR="00441B86" w:rsidRPr="002A5288" w:rsidDel="000B3E51" w:rsidRDefault="00441B86" w:rsidP="00441B86">
            <w:pPr>
              <w:snapToGrid w:val="0"/>
              <w:spacing w:before="60" w:after="60"/>
              <w:jc w:val="left"/>
              <w:rPr>
                <w:del w:id="2713" w:author="Jason Rhee" w:date="2023-02-23T10:36:00Z"/>
                <w:sz w:val="16"/>
                <w:szCs w:val="16"/>
                <w:lang w:val="en-GB"/>
              </w:rPr>
            </w:pPr>
          </w:p>
        </w:tc>
        <w:tc>
          <w:tcPr>
            <w:tcW w:w="804" w:type="dxa"/>
          </w:tcPr>
          <w:p w14:paraId="48F1C011" w14:textId="688428B6" w:rsidR="00441B86" w:rsidRPr="002A5288" w:rsidDel="000B3E51" w:rsidRDefault="00441B86" w:rsidP="00441B86">
            <w:pPr>
              <w:snapToGrid w:val="0"/>
              <w:spacing w:before="60" w:after="60"/>
              <w:jc w:val="center"/>
              <w:rPr>
                <w:del w:id="2714" w:author="Jason Rhee" w:date="2023-02-23T10:36:00Z"/>
                <w:sz w:val="16"/>
                <w:szCs w:val="16"/>
                <w:lang w:val="en-GB"/>
              </w:rPr>
            </w:pPr>
            <w:del w:id="2715" w:author="Jason Rhee" w:date="2023-02-23T10:36:00Z">
              <w:r w:rsidRPr="002455BA" w:rsidDel="000B3E51">
                <w:rPr>
                  <w:sz w:val="16"/>
                  <w:szCs w:val="16"/>
                </w:rPr>
                <w:delText>30</w:delText>
              </w:r>
            </w:del>
          </w:p>
        </w:tc>
        <w:tc>
          <w:tcPr>
            <w:tcW w:w="5415" w:type="dxa"/>
          </w:tcPr>
          <w:p w14:paraId="3A0B711C" w14:textId="6C27D46F" w:rsidR="00441B86" w:rsidRPr="002A5288" w:rsidDel="000B3E51" w:rsidRDefault="00441B86" w:rsidP="00441B86">
            <w:pPr>
              <w:snapToGrid w:val="0"/>
              <w:spacing w:before="60" w:after="60"/>
              <w:jc w:val="left"/>
              <w:rPr>
                <w:del w:id="2716" w:author="Jason Rhee" w:date="2023-02-23T10:36:00Z"/>
                <w:sz w:val="16"/>
                <w:szCs w:val="16"/>
                <w:lang w:val="en-GB"/>
              </w:rPr>
            </w:pPr>
            <w:del w:id="2717" w:author="Jason Rhee" w:date="2023-02-23T10:36:00Z">
              <w:r w:rsidRPr="002455BA" w:rsidDel="000B3E51">
                <w:rPr>
                  <w:sz w:val="16"/>
                  <w:szCs w:val="16"/>
                </w:rPr>
                <w:delText>(HAT)</w:delText>
              </w:r>
            </w:del>
          </w:p>
        </w:tc>
      </w:tr>
    </w:tbl>
    <w:p w14:paraId="48928640" w14:textId="569E1EB0" w:rsidR="00C1698B" w:rsidDel="000B3E51" w:rsidRDefault="00C1698B" w:rsidP="00441B86">
      <w:pPr>
        <w:spacing w:before="0" w:after="0"/>
        <w:rPr>
          <w:del w:id="2718" w:author="Jason Rhee" w:date="2023-02-23T10:36:00Z"/>
        </w:rPr>
      </w:pPr>
    </w:p>
    <w:p w14:paraId="64CDFAA9" w14:textId="4BB7BB75" w:rsidR="002F5156" w:rsidRDefault="002F5156">
      <w:pPr>
        <w:tabs>
          <w:tab w:val="left" w:pos="4153"/>
        </w:tabs>
        <w:rPr>
          <w:ins w:id="2719" w:author="Jason Rhee" w:date="2023-02-23T12:48:00Z"/>
          <w:i/>
        </w:rPr>
        <w:pPrChange w:id="2720" w:author="Jason Rhee" w:date="2023-02-23T20:01:00Z">
          <w:pPr/>
        </w:pPrChange>
      </w:pPr>
      <w:del w:id="2721" w:author="Jason Rhee" w:date="2023-02-23T10:36:00Z">
        <w:r w:rsidRPr="002455BA" w:rsidDel="000B3E51">
          <w:delText xml:space="preserve">Note: The numeric codes are the codes specified in the IHO GI Registry for the equivalent listed values of the IHO Hydro domain attribute </w:delText>
        </w:r>
        <w:r w:rsidRPr="002455BA" w:rsidDel="000B3E51">
          <w:rPr>
            <w:i/>
          </w:rPr>
          <w:delText xml:space="preserve">Vertical datum, </w:delText>
        </w:r>
        <w:r w:rsidRPr="002455BA" w:rsidDel="000B3E51">
          <w:delText>since the registry does not at present (</w:delText>
        </w:r>
        <w:r w:rsidDel="000B3E51">
          <w:delText>March 2019</w:delText>
        </w:r>
        <w:r w:rsidRPr="002455BA" w:rsidDel="000B3E51">
          <w:delText>) contain entries for exchange set metadata and dataset metadata attributes</w:delText>
        </w:r>
        <w:r w:rsidRPr="002455BA" w:rsidDel="000B3E51">
          <w:rPr>
            <w:i/>
          </w:rPr>
          <w:delText>.</w:delText>
        </w:r>
      </w:del>
      <w:ins w:id="2722" w:author="Jason Rhee" w:date="2023-02-23T20:01:00Z">
        <w:r w:rsidR="00C60894">
          <w:rPr>
            <w:i/>
          </w:rPr>
          <w:tab/>
        </w:r>
      </w:ins>
    </w:p>
    <w:p w14:paraId="41A06DE7" w14:textId="55CF1658" w:rsidR="00431198" w:rsidRDefault="00431198" w:rsidP="002721B0">
      <w:pPr>
        <w:pStyle w:val="Heading3"/>
        <w:rPr>
          <w:ins w:id="2723" w:author="Jason Rhee" w:date="2023-02-23T12:49:00Z"/>
        </w:rPr>
      </w:pPr>
      <w:ins w:id="2724" w:author="Jason Rhee" w:date="2023-02-23T12:49:00Z">
        <w:r>
          <w:t>S100_Purpose</w:t>
        </w:r>
      </w:ins>
    </w:p>
    <w:p w14:paraId="00E0A9E4" w14:textId="06744641" w:rsidR="00EB7DF8" w:rsidRDefault="00EB7DF8" w:rsidP="00431198">
      <w:pPr>
        <w:rPr>
          <w:ins w:id="2725" w:author="Jason Rhee" w:date="2023-02-23T17:56:00Z"/>
        </w:rPr>
      </w:pPr>
      <w:ins w:id="2726" w:author="Jason Rhee" w:date="2023-02-23T17:55:00Z">
        <w:r>
          <w:rPr>
            <w:lang w:val="en-GB" w:eastAsia="ja-JP"/>
          </w:rPr>
          <w:t xml:space="preserve">S-129 uses </w:t>
        </w:r>
        <w:r w:rsidRPr="002237E0">
          <w:t>S100_Purpose</w:t>
        </w:r>
        <w:r>
          <w:t xml:space="preserve"> as detailed in </w:t>
        </w:r>
        <w:r w:rsidRPr="00CC1849">
          <w:rPr>
            <w:highlight w:val="yellow"/>
            <w:rPrChange w:id="2727" w:author="Perryman, Lindsay" w:date="2023-03-02T17:01:00Z">
              <w:rPr/>
            </w:rPrChange>
          </w:rPr>
          <w:t>S-100 Part 17, Clause 17-4.5</w:t>
        </w:r>
        <w:r>
          <w:t>, without modification.</w:t>
        </w:r>
      </w:ins>
    </w:p>
    <w:p w14:paraId="35B7DB45" w14:textId="77777777" w:rsidR="00EB7DF8" w:rsidRDefault="00EB7DF8" w:rsidP="00431198">
      <w:pPr>
        <w:rPr>
          <w:ins w:id="2728" w:author="Jason Rhee" w:date="2023-02-23T12:50:00Z"/>
        </w:rPr>
      </w:pPr>
    </w:p>
    <w:p w14:paraId="490E5E38" w14:textId="584EA77E" w:rsidR="00ED3433" w:rsidRDefault="00ED3433" w:rsidP="002721B0">
      <w:pPr>
        <w:pStyle w:val="Heading3"/>
        <w:rPr>
          <w:ins w:id="2729" w:author="Jason Rhee" w:date="2023-02-23T12:55:00Z"/>
        </w:rPr>
      </w:pPr>
      <w:ins w:id="2730" w:author="Jason Rhee" w:date="2023-02-23T12:51:00Z">
        <w:r>
          <w:t>S100_TemporalExtent</w:t>
        </w:r>
      </w:ins>
    </w:p>
    <w:p w14:paraId="7911382D" w14:textId="79E13573" w:rsidR="00EB7DF8" w:rsidRDefault="00EB7DF8" w:rsidP="006E34F0">
      <w:pPr>
        <w:rPr>
          <w:ins w:id="2731" w:author="Jason Rhee" w:date="2023-02-23T20:08:00Z"/>
        </w:rPr>
      </w:pPr>
      <w:ins w:id="2732" w:author="Jason Rhee" w:date="2023-02-23T17:56:00Z">
        <w:r>
          <w:rPr>
            <w:lang w:val="en-GB" w:eastAsia="ja-JP"/>
          </w:rPr>
          <w:t xml:space="preserve">S-129 uses </w:t>
        </w:r>
        <w:r w:rsidRPr="002237E0">
          <w:t>S100_</w:t>
        </w:r>
        <w:r>
          <w:t xml:space="preserve">TemporalExtent as detailed in </w:t>
        </w:r>
        <w:r w:rsidRPr="00CC1849">
          <w:rPr>
            <w:highlight w:val="yellow"/>
            <w:rPrChange w:id="2733" w:author="Perryman, Lindsay" w:date="2023-03-02T17:01:00Z">
              <w:rPr/>
            </w:rPrChange>
          </w:rPr>
          <w:t>S-100 Part 17, Clause 17-4.5</w:t>
        </w:r>
        <w:r>
          <w:t>, without modification.</w:t>
        </w:r>
      </w:ins>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A53046" w:rsidRPr="00B81B69" w14:paraId="28F133B3" w14:textId="77777777" w:rsidTr="004F4B23">
        <w:trPr>
          <w:trHeight w:val="277"/>
          <w:ins w:id="2734" w:author="Jason Rhee" w:date="2023-02-23T20:08:00Z"/>
        </w:trPr>
        <w:tc>
          <w:tcPr>
            <w:tcW w:w="1080" w:type="dxa"/>
          </w:tcPr>
          <w:p w14:paraId="4B3D5FF1" w14:textId="77777777" w:rsidR="00A53046" w:rsidRPr="00B81B69" w:rsidRDefault="00A53046" w:rsidP="004F4B23">
            <w:pPr>
              <w:keepNext/>
              <w:keepLines/>
              <w:snapToGrid w:val="0"/>
              <w:spacing w:before="60" w:after="60"/>
              <w:jc w:val="left"/>
              <w:rPr>
                <w:ins w:id="2735" w:author="Jason Rhee" w:date="2023-02-23T20:08:00Z"/>
                <w:b/>
                <w:sz w:val="16"/>
                <w:szCs w:val="16"/>
                <w:lang w:val="en-GB"/>
              </w:rPr>
            </w:pPr>
            <w:ins w:id="2736" w:author="Jason Rhee" w:date="2023-02-23T20:08:00Z">
              <w:r w:rsidRPr="00B81B69">
                <w:rPr>
                  <w:b/>
                  <w:sz w:val="16"/>
                  <w:szCs w:val="16"/>
                  <w:lang w:val="en-GB"/>
                </w:rPr>
                <w:t>Role Name</w:t>
              </w:r>
            </w:ins>
          </w:p>
        </w:tc>
        <w:tc>
          <w:tcPr>
            <w:tcW w:w="3060" w:type="dxa"/>
          </w:tcPr>
          <w:p w14:paraId="0C967719" w14:textId="77777777" w:rsidR="00A53046" w:rsidRPr="00B81B69" w:rsidRDefault="00A53046" w:rsidP="004F4B23">
            <w:pPr>
              <w:keepNext/>
              <w:keepLines/>
              <w:snapToGrid w:val="0"/>
              <w:spacing w:before="60" w:after="60"/>
              <w:jc w:val="left"/>
              <w:rPr>
                <w:ins w:id="2737" w:author="Jason Rhee" w:date="2023-02-23T20:08:00Z"/>
                <w:b/>
                <w:sz w:val="16"/>
                <w:szCs w:val="16"/>
                <w:lang w:val="en-GB"/>
              </w:rPr>
            </w:pPr>
            <w:ins w:id="2738" w:author="Jason Rhee" w:date="2023-02-23T20:08:00Z">
              <w:r w:rsidRPr="00B81B69">
                <w:rPr>
                  <w:b/>
                  <w:sz w:val="16"/>
                  <w:szCs w:val="16"/>
                  <w:lang w:val="en-GB"/>
                </w:rPr>
                <w:t>Name</w:t>
              </w:r>
            </w:ins>
          </w:p>
        </w:tc>
        <w:tc>
          <w:tcPr>
            <w:tcW w:w="3420" w:type="dxa"/>
          </w:tcPr>
          <w:p w14:paraId="0363A5B2" w14:textId="77777777" w:rsidR="00A53046" w:rsidRPr="00B81B69" w:rsidRDefault="00A53046" w:rsidP="004F4B23">
            <w:pPr>
              <w:keepNext/>
              <w:keepLines/>
              <w:snapToGrid w:val="0"/>
              <w:spacing w:before="60" w:after="60"/>
              <w:jc w:val="left"/>
              <w:rPr>
                <w:ins w:id="2739" w:author="Jason Rhee" w:date="2023-02-23T20:08:00Z"/>
                <w:b/>
                <w:sz w:val="16"/>
                <w:szCs w:val="16"/>
                <w:lang w:val="en-GB"/>
              </w:rPr>
            </w:pPr>
            <w:ins w:id="2740" w:author="Jason Rhee" w:date="2023-02-23T20:08:00Z">
              <w:r w:rsidRPr="00B81B69">
                <w:rPr>
                  <w:b/>
                  <w:sz w:val="16"/>
                  <w:szCs w:val="16"/>
                  <w:lang w:val="en-GB"/>
                </w:rPr>
                <w:t>Description</w:t>
              </w:r>
            </w:ins>
          </w:p>
        </w:tc>
        <w:tc>
          <w:tcPr>
            <w:tcW w:w="804" w:type="dxa"/>
          </w:tcPr>
          <w:p w14:paraId="20D84634" w14:textId="77777777" w:rsidR="00A53046" w:rsidRPr="00B81B69" w:rsidRDefault="00A53046" w:rsidP="004F4B23">
            <w:pPr>
              <w:keepNext/>
              <w:keepLines/>
              <w:snapToGrid w:val="0"/>
              <w:spacing w:before="60" w:after="60"/>
              <w:jc w:val="center"/>
              <w:rPr>
                <w:ins w:id="2741" w:author="Jason Rhee" w:date="2023-02-23T20:08:00Z"/>
                <w:b/>
                <w:sz w:val="16"/>
                <w:szCs w:val="16"/>
                <w:lang w:val="en-GB"/>
              </w:rPr>
            </w:pPr>
            <w:ins w:id="2742" w:author="Jason Rhee" w:date="2023-02-23T20:08:00Z">
              <w:r w:rsidRPr="00B81B69">
                <w:rPr>
                  <w:b/>
                  <w:sz w:val="16"/>
                  <w:szCs w:val="16"/>
                  <w:lang w:val="en-GB"/>
                </w:rPr>
                <w:t>Mult</w:t>
              </w:r>
            </w:ins>
          </w:p>
        </w:tc>
        <w:tc>
          <w:tcPr>
            <w:tcW w:w="2436" w:type="dxa"/>
          </w:tcPr>
          <w:p w14:paraId="2409F6A2" w14:textId="77777777" w:rsidR="00A53046" w:rsidRPr="00B81B69" w:rsidRDefault="00A53046" w:rsidP="004F4B23">
            <w:pPr>
              <w:keepNext/>
              <w:keepLines/>
              <w:snapToGrid w:val="0"/>
              <w:spacing w:before="60" w:after="60"/>
              <w:jc w:val="left"/>
              <w:rPr>
                <w:ins w:id="2743" w:author="Jason Rhee" w:date="2023-02-23T20:08:00Z"/>
                <w:b/>
                <w:sz w:val="16"/>
                <w:szCs w:val="16"/>
                <w:lang w:val="en-GB"/>
              </w:rPr>
            </w:pPr>
            <w:ins w:id="2744" w:author="Jason Rhee" w:date="2023-02-23T20:08:00Z">
              <w:r w:rsidRPr="00B81B69">
                <w:rPr>
                  <w:b/>
                  <w:sz w:val="16"/>
                  <w:szCs w:val="16"/>
                  <w:lang w:val="en-GB"/>
                </w:rPr>
                <w:t>Type</w:t>
              </w:r>
            </w:ins>
          </w:p>
        </w:tc>
        <w:tc>
          <w:tcPr>
            <w:tcW w:w="3060" w:type="dxa"/>
          </w:tcPr>
          <w:p w14:paraId="2D47721B" w14:textId="77777777" w:rsidR="00A53046" w:rsidRPr="00B81B69" w:rsidRDefault="00A53046" w:rsidP="004F4B23">
            <w:pPr>
              <w:keepNext/>
              <w:keepLines/>
              <w:snapToGrid w:val="0"/>
              <w:spacing w:before="60" w:after="60"/>
              <w:jc w:val="left"/>
              <w:rPr>
                <w:ins w:id="2745" w:author="Jason Rhee" w:date="2023-02-23T20:08:00Z"/>
                <w:b/>
                <w:sz w:val="16"/>
                <w:szCs w:val="16"/>
                <w:lang w:val="en-GB"/>
              </w:rPr>
            </w:pPr>
            <w:ins w:id="2746" w:author="Jason Rhee" w:date="2023-02-23T20:08:00Z">
              <w:r w:rsidRPr="00B81B69">
                <w:rPr>
                  <w:b/>
                  <w:sz w:val="16"/>
                  <w:szCs w:val="16"/>
                  <w:lang w:val="en-GB"/>
                </w:rPr>
                <w:t>Remarks</w:t>
              </w:r>
            </w:ins>
          </w:p>
        </w:tc>
      </w:tr>
      <w:tr w:rsidR="00A53046" w:rsidRPr="00B81B69" w14:paraId="145D193C" w14:textId="77777777" w:rsidTr="004F4B23">
        <w:trPr>
          <w:trHeight w:val="305"/>
          <w:ins w:id="2747" w:author="Jason Rhee" w:date="2023-02-23T20:08:00Z"/>
        </w:trPr>
        <w:tc>
          <w:tcPr>
            <w:tcW w:w="1080" w:type="dxa"/>
          </w:tcPr>
          <w:p w14:paraId="48593537" w14:textId="77777777" w:rsidR="00A53046" w:rsidRPr="00B81B69" w:rsidRDefault="00A53046" w:rsidP="004F4B23">
            <w:pPr>
              <w:snapToGrid w:val="0"/>
              <w:spacing w:before="60" w:after="60"/>
              <w:jc w:val="left"/>
              <w:rPr>
                <w:ins w:id="2748" w:author="Jason Rhee" w:date="2023-02-23T20:08:00Z"/>
                <w:sz w:val="16"/>
                <w:szCs w:val="16"/>
                <w:lang w:val="en-GB"/>
              </w:rPr>
            </w:pPr>
            <w:ins w:id="2749" w:author="Jason Rhee" w:date="2023-02-23T20:08:00Z">
              <w:r w:rsidRPr="00B81B69">
                <w:rPr>
                  <w:sz w:val="16"/>
                  <w:szCs w:val="16"/>
                  <w:lang w:eastAsia="ja-JP"/>
                </w:rPr>
                <w:t>Class</w:t>
              </w:r>
            </w:ins>
          </w:p>
        </w:tc>
        <w:tc>
          <w:tcPr>
            <w:tcW w:w="3060" w:type="dxa"/>
          </w:tcPr>
          <w:p w14:paraId="215B5AFF" w14:textId="77777777" w:rsidR="00A53046" w:rsidRPr="00B81B69" w:rsidRDefault="00A53046" w:rsidP="004F4B23">
            <w:pPr>
              <w:snapToGrid w:val="0"/>
              <w:spacing w:before="60" w:after="60"/>
              <w:jc w:val="left"/>
              <w:rPr>
                <w:ins w:id="2750" w:author="Jason Rhee" w:date="2023-02-23T20:08:00Z"/>
                <w:sz w:val="16"/>
                <w:szCs w:val="16"/>
                <w:lang w:val="en-GB"/>
              </w:rPr>
            </w:pPr>
            <w:ins w:id="2751" w:author="Jason Rhee" w:date="2023-02-23T20:08:00Z">
              <w:r w:rsidRPr="00B81B69">
                <w:rPr>
                  <w:sz w:val="16"/>
                  <w:szCs w:val="16"/>
                  <w:lang w:eastAsia="ja-JP"/>
                </w:rPr>
                <w:t>S100_TemporalExtent</w:t>
              </w:r>
            </w:ins>
          </w:p>
        </w:tc>
        <w:tc>
          <w:tcPr>
            <w:tcW w:w="3420" w:type="dxa"/>
          </w:tcPr>
          <w:p w14:paraId="48BE9E36" w14:textId="77777777" w:rsidR="00A53046" w:rsidRPr="00B81B69" w:rsidRDefault="00A53046" w:rsidP="004F4B23">
            <w:pPr>
              <w:spacing w:before="60" w:after="60"/>
              <w:rPr>
                <w:ins w:id="2752" w:author="Jason Rhee" w:date="2023-02-23T20:08:00Z"/>
                <w:sz w:val="16"/>
                <w:szCs w:val="16"/>
              </w:rPr>
            </w:pPr>
            <w:ins w:id="2753" w:author="Jason Rhee" w:date="2023-02-23T20:08:00Z">
              <w:r w:rsidRPr="00B81B69">
                <w:rPr>
                  <w:sz w:val="16"/>
                  <w:szCs w:val="16"/>
                </w:rPr>
                <w:t>Temporal extent</w:t>
              </w:r>
            </w:ins>
          </w:p>
          <w:p w14:paraId="53C85296" w14:textId="77777777" w:rsidR="00A53046" w:rsidRPr="00B81B69" w:rsidRDefault="00A53046" w:rsidP="004F4B23">
            <w:pPr>
              <w:snapToGrid w:val="0"/>
              <w:spacing w:before="60" w:after="60"/>
              <w:jc w:val="left"/>
              <w:rPr>
                <w:ins w:id="2754" w:author="Jason Rhee" w:date="2023-02-23T20:08:00Z"/>
                <w:sz w:val="16"/>
                <w:szCs w:val="16"/>
                <w:lang w:val="en-GB"/>
              </w:rPr>
            </w:pPr>
          </w:p>
        </w:tc>
        <w:tc>
          <w:tcPr>
            <w:tcW w:w="804" w:type="dxa"/>
          </w:tcPr>
          <w:p w14:paraId="47151D95" w14:textId="77777777" w:rsidR="00A53046" w:rsidRPr="00B81B69" w:rsidRDefault="00A53046" w:rsidP="004F4B23">
            <w:pPr>
              <w:snapToGrid w:val="0"/>
              <w:spacing w:before="60" w:after="60"/>
              <w:jc w:val="center"/>
              <w:rPr>
                <w:ins w:id="2755" w:author="Jason Rhee" w:date="2023-02-23T20:08:00Z"/>
                <w:sz w:val="16"/>
                <w:szCs w:val="16"/>
                <w:lang w:val="en-GB"/>
              </w:rPr>
            </w:pPr>
            <w:ins w:id="2756" w:author="Jason Rhee" w:date="2023-02-23T20:08:00Z">
              <w:r w:rsidRPr="00B81B69">
                <w:rPr>
                  <w:sz w:val="16"/>
                  <w:szCs w:val="16"/>
                  <w:lang w:eastAsia="ja-JP"/>
                </w:rPr>
                <w:t>--</w:t>
              </w:r>
            </w:ins>
          </w:p>
        </w:tc>
        <w:tc>
          <w:tcPr>
            <w:tcW w:w="2436" w:type="dxa"/>
          </w:tcPr>
          <w:p w14:paraId="101CB5D9" w14:textId="77777777" w:rsidR="00A53046" w:rsidRPr="00B81B69" w:rsidRDefault="00A53046" w:rsidP="004F4B23">
            <w:pPr>
              <w:snapToGrid w:val="0"/>
              <w:spacing w:before="60" w:after="60"/>
              <w:jc w:val="left"/>
              <w:rPr>
                <w:ins w:id="2757" w:author="Jason Rhee" w:date="2023-02-23T20:08:00Z"/>
                <w:sz w:val="16"/>
                <w:szCs w:val="16"/>
                <w:lang w:val="en-GB"/>
              </w:rPr>
            </w:pPr>
          </w:p>
        </w:tc>
        <w:tc>
          <w:tcPr>
            <w:tcW w:w="3060" w:type="dxa"/>
          </w:tcPr>
          <w:p w14:paraId="3878FBB5" w14:textId="77777777" w:rsidR="00A53046" w:rsidRPr="00B81B69" w:rsidRDefault="00A53046" w:rsidP="004F4B23">
            <w:pPr>
              <w:snapToGrid w:val="0"/>
              <w:spacing w:before="60" w:after="60"/>
              <w:jc w:val="left"/>
              <w:rPr>
                <w:ins w:id="2758" w:author="Jason Rhee" w:date="2023-02-23T20:08:00Z"/>
                <w:sz w:val="16"/>
                <w:szCs w:val="16"/>
                <w:lang w:val="en-GB"/>
              </w:rPr>
            </w:pPr>
            <w:ins w:id="2759" w:author="Jason Rhee" w:date="2023-02-23T20:08:00Z">
              <w:r w:rsidRPr="00B81B69">
                <w:rPr>
                  <w:sz w:val="16"/>
                  <w:szCs w:val="16"/>
                  <w:lang w:eastAsia="ja-JP"/>
                </w:rPr>
                <w:t>At least one of the timeInstantBegin and timeInstantEnd attributes must be populated; if both are known, both must be populated. The absence of either begin or end indicates indefinite validity in the corresponding direction, limited by the issue date/time or the cancellation or supersession of the dataset</w:t>
              </w:r>
            </w:ins>
          </w:p>
        </w:tc>
      </w:tr>
      <w:tr w:rsidR="00A53046" w:rsidRPr="00B81B69" w14:paraId="2A1AC46C" w14:textId="77777777" w:rsidTr="004F4B23">
        <w:trPr>
          <w:trHeight w:val="277"/>
          <w:ins w:id="2760" w:author="Jason Rhee" w:date="2023-02-23T20:08:00Z"/>
        </w:trPr>
        <w:tc>
          <w:tcPr>
            <w:tcW w:w="1080" w:type="dxa"/>
          </w:tcPr>
          <w:p w14:paraId="529DDB67" w14:textId="77777777" w:rsidR="00A53046" w:rsidRPr="00B81B69" w:rsidRDefault="00A53046" w:rsidP="004F4B23">
            <w:pPr>
              <w:snapToGrid w:val="0"/>
              <w:spacing w:before="60" w:after="60"/>
              <w:jc w:val="left"/>
              <w:rPr>
                <w:ins w:id="2761" w:author="Jason Rhee" w:date="2023-02-23T20:08:00Z"/>
                <w:sz w:val="16"/>
                <w:szCs w:val="16"/>
                <w:lang w:val="en-GB"/>
              </w:rPr>
            </w:pPr>
            <w:ins w:id="2762" w:author="Jason Rhee" w:date="2023-02-23T20:08:00Z">
              <w:r w:rsidRPr="00B81B69">
                <w:rPr>
                  <w:sz w:val="16"/>
                  <w:szCs w:val="16"/>
                  <w:lang w:eastAsia="ja-JP"/>
                </w:rPr>
                <w:t>Attribute</w:t>
              </w:r>
            </w:ins>
          </w:p>
        </w:tc>
        <w:tc>
          <w:tcPr>
            <w:tcW w:w="3060" w:type="dxa"/>
          </w:tcPr>
          <w:p w14:paraId="0CF6D8A3" w14:textId="77777777" w:rsidR="00A53046" w:rsidRPr="00B81B69" w:rsidRDefault="00A53046" w:rsidP="004F4B23">
            <w:pPr>
              <w:snapToGrid w:val="0"/>
              <w:spacing w:before="60" w:after="60"/>
              <w:jc w:val="left"/>
              <w:rPr>
                <w:ins w:id="2763" w:author="Jason Rhee" w:date="2023-02-23T20:08:00Z"/>
                <w:sz w:val="16"/>
                <w:szCs w:val="16"/>
                <w:lang w:val="en-GB"/>
              </w:rPr>
            </w:pPr>
            <w:ins w:id="2764" w:author="Jason Rhee" w:date="2023-02-23T20:08:00Z">
              <w:r w:rsidRPr="00B81B69">
                <w:rPr>
                  <w:sz w:val="16"/>
                  <w:szCs w:val="16"/>
                  <w:lang w:eastAsia="ja-JP"/>
                </w:rPr>
                <w:t>timeInstantBegin</w:t>
              </w:r>
            </w:ins>
          </w:p>
        </w:tc>
        <w:tc>
          <w:tcPr>
            <w:tcW w:w="3420" w:type="dxa"/>
          </w:tcPr>
          <w:p w14:paraId="74E18D00" w14:textId="77777777" w:rsidR="00A53046" w:rsidRPr="00B81B69" w:rsidRDefault="00A53046" w:rsidP="004F4B23">
            <w:pPr>
              <w:snapToGrid w:val="0"/>
              <w:spacing w:before="60" w:after="60"/>
              <w:jc w:val="left"/>
              <w:rPr>
                <w:ins w:id="2765" w:author="Jason Rhee" w:date="2023-02-23T20:08:00Z"/>
                <w:sz w:val="16"/>
                <w:szCs w:val="16"/>
                <w:lang w:val="en-GB"/>
              </w:rPr>
            </w:pPr>
            <w:ins w:id="2766" w:author="Jason Rhee" w:date="2023-02-23T20:08:00Z">
              <w:r w:rsidRPr="00B81B69">
                <w:rPr>
                  <w:sz w:val="16"/>
                  <w:szCs w:val="16"/>
                  <w:lang w:eastAsia="ja-JP"/>
                </w:rPr>
                <w:t>The instant at which the temporal extent begins</w:t>
              </w:r>
            </w:ins>
          </w:p>
        </w:tc>
        <w:tc>
          <w:tcPr>
            <w:tcW w:w="804" w:type="dxa"/>
          </w:tcPr>
          <w:p w14:paraId="0BEB2427" w14:textId="77777777" w:rsidR="00A53046" w:rsidRPr="00B81B69" w:rsidRDefault="00A53046" w:rsidP="004F4B23">
            <w:pPr>
              <w:snapToGrid w:val="0"/>
              <w:spacing w:before="60" w:after="60"/>
              <w:jc w:val="center"/>
              <w:rPr>
                <w:ins w:id="2767" w:author="Jason Rhee" w:date="2023-02-23T20:08:00Z"/>
                <w:sz w:val="16"/>
                <w:szCs w:val="16"/>
                <w:lang w:val="en-GB"/>
              </w:rPr>
            </w:pPr>
            <w:ins w:id="2768" w:author="Jason Rhee" w:date="2023-02-23T20:08:00Z">
              <w:r w:rsidRPr="00B81B69">
                <w:rPr>
                  <w:sz w:val="16"/>
                  <w:szCs w:val="16"/>
                  <w:lang w:eastAsia="ja-JP"/>
                </w:rPr>
                <w:t>0..1</w:t>
              </w:r>
            </w:ins>
          </w:p>
        </w:tc>
        <w:tc>
          <w:tcPr>
            <w:tcW w:w="2436" w:type="dxa"/>
          </w:tcPr>
          <w:p w14:paraId="56D6960D" w14:textId="77777777" w:rsidR="00A53046" w:rsidRPr="00B81B69" w:rsidRDefault="00A53046" w:rsidP="004F4B23">
            <w:pPr>
              <w:snapToGrid w:val="0"/>
              <w:spacing w:before="60" w:after="60"/>
              <w:jc w:val="left"/>
              <w:rPr>
                <w:ins w:id="2769" w:author="Jason Rhee" w:date="2023-02-23T20:08:00Z"/>
                <w:sz w:val="16"/>
                <w:szCs w:val="16"/>
                <w:lang w:val="en-GB"/>
              </w:rPr>
            </w:pPr>
            <w:ins w:id="2770" w:author="Jason Rhee" w:date="2023-02-23T20:08:00Z">
              <w:r w:rsidRPr="00B81B69">
                <w:rPr>
                  <w:sz w:val="16"/>
                  <w:szCs w:val="16"/>
                  <w:lang w:eastAsia="ja-JP"/>
                </w:rPr>
                <w:t>DateTime</w:t>
              </w:r>
            </w:ins>
          </w:p>
        </w:tc>
        <w:tc>
          <w:tcPr>
            <w:tcW w:w="3060" w:type="dxa"/>
          </w:tcPr>
          <w:p w14:paraId="01475F2C" w14:textId="77777777" w:rsidR="00A53046" w:rsidRPr="00B81B69" w:rsidRDefault="00A53046" w:rsidP="004F4B23">
            <w:pPr>
              <w:snapToGrid w:val="0"/>
              <w:spacing w:before="60" w:after="60"/>
              <w:jc w:val="left"/>
              <w:rPr>
                <w:ins w:id="2771" w:author="Jason Rhee" w:date="2023-02-23T20:08:00Z"/>
                <w:sz w:val="16"/>
                <w:szCs w:val="16"/>
                <w:lang w:val="en-GB"/>
              </w:rPr>
            </w:pPr>
          </w:p>
        </w:tc>
      </w:tr>
      <w:tr w:rsidR="00A53046" w:rsidRPr="00B81B69" w14:paraId="57468D36" w14:textId="77777777" w:rsidTr="004F4B23">
        <w:trPr>
          <w:trHeight w:val="277"/>
          <w:ins w:id="2772" w:author="Jason Rhee" w:date="2023-02-23T20:08:00Z"/>
        </w:trPr>
        <w:tc>
          <w:tcPr>
            <w:tcW w:w="1080" w:type="dxa"/>
          </w:tcPr>
          <w:p w14:paraId="5FEE27DE" w14:textId="77777777" w:rsidR="00A53046" w:rsidRPr="00B81B69" w:rsidRDefault="00A53046" w:rsidP="004F4B23">
            <w:pPr>
              <w:snapToGrid w:val="0"/>
              <w:spacing w:before="60" w:after="60"/>
              <w:jc w:val="left"/>
              <w:rPr>
                <w:ins w:id="2773" w:author="Jason Rhee" w:date="2023-02-23T20:08:00Z"/>
                <w:sz w:val="16"/>
                <w:szCs w:val="16"/>
                <w:lang w:val="en-GB"/>
              </w:rPr>
            </w:pPr>
            <w:ins w:id="2774" w:author="Jason Rhee" w:date="2023-02-23T20:08:00Z">
              <w:r w:rsidRPr="00B81B69">
                <w:rPr>
                  <w:sz w:val="16"/>
                  <w:szCs w:val="16"/>
                  <w:lang w:eastAsia="ja-JP"/>
                </w:rPr>
                <w:t>Attribute</w:t>
              </w:r>
            </w:ins>
          </w:p>
        </w:tc>
        <w:tc>
          <w:tcPr>
            <w:tcW w:w="3060" w:type="dxa"/>
          </w:tcPr>
          <w:p w14:paraId="4E7C63AD" w14:textId="77777777" w:rsidR="00A53046" w:rsidRPr="00B81B69" w:rsidRDefault="00A53046" w:rsidP="004F4B23">
            <w:pPr>
              <w:snapToGrid w:val="0"/>
              <w:spacing w:before="60" w:after="60"/>
              <w:jc w:val="left"/>
              <w:rPr>
                <w:ins w:id="2775" w:author="Jason Rhee" w:date="2023-02-23T20:08:00Z"/>
                <w:sz w:val="16"/>
                <w:szCs w:val="16"/>
                <w:lang w:val="en-GB"/>
              </w:rPr>
            </w:pPr>
            <w:ins w:id="2776" w:author="Jason Rhee" w:date="2023-02-23T20:08:00Z">
              <w:r w:rsidRPr="00B81B69">
                <w:rPr>
                  <w:sz w:val="16"/>
                  <w:szCs w:val="16"/>
                  <w:lang w:eastAsia="ja-JP"/>
                </w:rPr>
                <w:t>timeInstantEnd</w:t>
              </w:r>
            </w:ins>
          </w:p>
        </w:tc>
        <w:tc>
          <w:tcPr>
            <w:tcW w:w="3420" w:type="dxa"/>
          </w:tcPr>
          <w:p w14:paraId="1508B4EC" w14:textId="77777777" w:rsidR="00A53046" w:rsidRPr="00B81B69" w:rsidRDefault="00A53046" w:rsidP="004F4B23">
            <w:pPr>
              <w:snapToGrid w:val="0"/>
              <w:spacing w:before="60" w:after="60"/>
              <w:jc w:val="left"/>
              <w:rPr>
                <w:ins w:id="2777" w:author="Jason Rhee" w:date="2023-02-23T20:08:00Z"/>
                <w:sz w:val="16"/>
                <w:szCs w:val="16"/>
                <w:lang w:val="en-GB"/>
              </w:rPr>
            </w:pPr>
            <w:ins w:id="2778" w:author="Jason Rhee" w:date="2023-02-23T20:08:00Z">
              <w:r w:rsidRPr="00B81B69">
                <w:rPr>
                  <w:sz w:val="16"/>
                  <w:szCs w:val="16"/>
                  <w:lang w:eastAsia="ja-JP"/>
                </w:rPr>
                <w:t>The instant at which the temporal extent ends</w:t>
              </w:r>
            </w:ins>
          </w:p>
        </w:tc>
        <w:tc>
          <w:tcPr>
            <w:tcW w:w="804" w:type="dxa"/>
          </w:tcPr>
          <w:p w14:paraId="0A1189BE" w14:textId="77777777" w:rsidR="00A53046" w:rsidRPr="00B81B69" w:rsidRDefault="00A53046" w:rsidP="004F4B23">
            <w:pPr>
              <w:snapToGrid w:val="0"/>
              <w:spacing w:before="60" w:after="60"/>
              <w:jc w:val="center"/>
              <w:rPr>
                <w:ins w:id="2779" w:author="Jason Rhee" w:date="2023-02-23T20:08:00Z"/>
                <w:sz w:val="16"/>
                <w:szCs w:val="16"/>
                <w:lang w:val="en-GB"/>
              </w:rPr>
            </w:pPr>
            <w:ins w:id="2780" w:author="Jason Rhee" w:date="2023-02-23T20:08:00Z">
              <w:r w:rsidRPr="00B81B69">
                <w:rPr>
                  <w:sz w:val="16"/>
                  <w:szCs w:val="16"/>
                  <w:lang w:eastAsia="ja-JP"/>
                </w:rPr>
                <w:t>0..1</w:t>
              </w:r>
            </w:ins>
          </w:p>
        </w:tc>
        <w:tc>
          <w:tcPr>
            <w:tcW w:w="2436" w:type="dxa"/>
          </w:tcPr>
          <w:p w14:paraId="5DDE06DA" w14:textId="77777777" w:rsidR="00A53046" w:rsidRPr="00B81B69" w:rsidRDefault="00A53046" w:rsidP="004F4B23">
            <w:pPr>
              <w:snapToGrid w:val="0"/>
              <w:spacing w:before="60" w:after="60"/>
              <w:jc w:val="left"/>
              <w:rPr>
                <w:ins w:id="2781" w:author="Jason Rhee" w:date="2023-02-23T20:08:00Z"/>
                <w:sz w:val="16"/>
                <w:szCs w:val="16"/>
                <w:lang w:val="en-GB"/>
              </w:rPr>
            </w:pPr>
            <w:ins w:id="2782" w:author="Jason Rhee" w:date="2023-02-23T20:08:00Z">
              <w:r w:rsidRPr="00B81B69">
                <w:rPr>
                  <w:sz w:val="16"/>
                  <w:szCs w:val="16"/>
                  <w:lang w:eastAsia="ja-JP"/>
                </w:rPr>
                <w:t>DateTime</w:t>
              </w:r>
            </w:ins>
          </w:p>
        </w:tc>
        <w:tc>
          <w:tcPr>
            <w:tcW w:w="3060" w:type="dxa"/>
          </w:tcPr>
          <w:p w14:paraId="29B9C851" w14:textId="77777777" w:rsidR="00A53046" w:rsidRPr="00B81B69" w:rsidRDefault="00A53046" w:rsidP="004F4B23">
            <w:pPr>
              <w:snapToGrid w:val="0"/>
              <w:spacing w:before="60" w:after="60"/>
              <w:jc w:val="left"/>
              <w:rPr>
                <w:ins w:id="2783" w:author="Jason Rhee" w:date="2023-02-23T20:08:00Z"/>
                <w:sz w:val="16"/>
                <w:szCs w:val="16"/>
                <w:lang w:val="en-GB"/>
              </w:rPr>
            </w:pPr>
          </w:p>
        </w:tc>
      </w:tr>
    </w:tbl>
    <w:p w14:paraId="6261F7F5" w14:textId="77777777" w:rsidR="00EB7DF8" w:rsidRPr="00141FF3" w:rsidRDefault="00EB7DF8" w:rsidP="006E34F0">
      <w:pPr>
        <w:rPr>
          <w:lang w:val="en-GB" w:eastAsia="ja-JP"/>
        </w:rPr>
      </w:pPr>
    </w:p>
    <w:p w14:paraId="38351CD8" w14:textId="4DC24DCD" w:rsidR="00C1698B" w:rsidRDefault="00C1698B">
      <w:pPr>
        <w:pStyle w:val="Heading3"/>
        <w:rPr>
          <w:ins w:id="2784" w:author="Jason Rhee" w:date="2023-02-23T18:00:00Z"/>
        </w:rPr>
        <w:pPrChange w:id="2785" w:author="Jason Rhee" w:date="2023-02-24T09:29:00Z">
          <w:pPr>
            <w:pStyle w:val="Heading3"/>
            <w:tabs>
              <w:tab w:val="clear" w:pos="426"/>
              <w:tab w:val="clear" w:pos="660"/>
              <w:tab w:val="left" w:pos="709"/>
            </w:tabs>
            <w:spacing w:line="240" w:lineRule="auto"/>
          </w:pPr>
        </w:pPrChange>
      </w:pPr>
      <w:bookmarkStart w:id="2786" w:name="_Toc512925146"/>
      <w:r w:rsidRPr="007C307C">
        <w:t>S100_</w:t>
      </w:r>
      <w:del w:id="2787" w:author="Jason Rhee" w:date="2023-02-23T10:38:00Z">
        <w:r w:rsidRPr="007C307C" w:rsidDel="00973B41">
          <w:delText>DataFormat</w:delText>
        </w:r>
      </w:del>
      <w:bookmarkEnd w:id="2786"/>
      <w:ins w:id="2788" w:author="Jason Rhee" w:date="2023-02-23T10:38:00Z">
        <w:r w:rsidR="00973B41">
          <w:t>Encoding</w:t>
        </w:r>
        <w:r w:rsidR="00973B41" w:rsidRPr="007C307C">
          <w:t>Format</w:t>
        </w:r>
      </w:ins>
    </w:p>
    <w:p w14:paraId="322F9F18" w14:textId="5004BBC0" w:rsidR="00DE33C8" w:rsidRPr="00EF0673" w:rsidRDefault="00DE33C8" w:rsidP="00EF0673">
      <w:pPr>
        <w:rPr>
          <w:lang w:val="en-GB" w:eastAsia="ja-JP"/>
        </w:rPr>
      </w:pPr>
      <w:ins w:id="2789" w:author="Jason Rhee" w:date="2023-02-23T18:00:00Z">
        <w:r w:rsidRPr="00FE254E">
          <w:rPr>
            <w:lang w:val="en-GB" w:eastAsia="ja-JP"/>
          </w:rPr>
          <w:t>S-12</w:t>
        </w:r>
        <w:r>
          <w:rPr>
            <w:lang w:val="en-GB" w:eastAsia="ja-JP"/>
          </w:rPr>
          <w:t>9</w:t>
        </w:r>
        <w:r w:rsidRPr="00FE254E">
          <w:rPr>
            <w:lang w:val="en-GB" w:eastAsia="ja-JP"/>
          </w:rPr>
          <w:t xml:space="preserve"> uses S100_</w:t>
        </w:r>
        <w:r>
          <w:t>Encoding</w:t>
        </w:r>
        <w:r w:rsidRPr="007C307C">
          <w:t>Format</w:t>
        </w:r>
        <w:r w:rsidRPr="00FE254E">
          <w:rPr>
            <w:lang w:val="en-GB" w:eastAsia="ja-JP"/>
          </w:rPr>
          <w:t xml:space="preserve"> with a restriction on the allowed values to permit only the S-100 </w:t>
        </w:r>
      </w:ins>
      <w:ins w:id="2790" w:author="Jason Rhee" w:date="2023-02-23T18:01:00Z">
        <w:r>
          <w:rPr>
            <w:lang w:val="en-GB" w:eastAsia="ja-JP"/>
          </w:rPr>
          <w:t>GML</w:t>
        </w:r>
      </w:ins>
      <w:ins w:id="2791" w:author="Jason Rhee" w:date="2023-02-23T18:00:00Z">
        <w:r w:rsidRPr="00FE254E">
          <w:rPr>
            <w:lang w:val="en-GB" w:eastAsia="ja-JP"/>
          </w:rPr>
          <w:t xml:space="preserve"> format for S-12</w:t>
        </w:r>
      </w:ins>
      <w:ins w:id="2792" w:author="Jason Rhee" w:date="2023-02-23T18:01:00Z">
        <w:r>
          <w:rPr>
            <w:lang w:val="en-GB" w:eastAsia="ja-JP"/>
          </w:rPr>
          <w:t>9</w:t>
        </w:r>
      </w:ins>
      <w:ins w:id="2793" w:author="Jason Rhee" w:date="2023-02-23T18:00:00Z">
        <w:r w:rsidRPr="00FE254E">
          <w:rPr>
            <w:lang w:val="en-GB" w:eastAsia="ja-JP"/>
          </w:rPr>
          <w:t xml:space="preserve"> datasets.</w:t>
        </w:r>
      </w:ins>
    </w:p>
    <w:tbl>
      <w:tblPr>
        <w:tblW w:w="138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5439"/>
      </w:tblGrid>
      <w:tr w:rsidR="002F5156" w:rsidRPr="009842DB" w14:paraId="498D8F99" w14:textId="77777777" w:rsidTr="00B764EA">
        <w:trPr>
          <w:cantSplit/>
          <w:trHeight w:val="277"/>
        </w:trPr>
        <w:tc>
          <w:tcPr>
            <w:tcW w:w="1163" w:type="dxa"/>
          </w:tcPr>
          <w:p w14:paraId="68A04AE8" w14:textId="77777777" w:rsidR="002F5156" w:rsidRPr="009842DB" w:rsidRDefault="002F5156" w:rsidP="00C1698B">
            <w:pPr>
              <w:snapToGrid w:val="0"/>
              <w:spacing w:before="60" w:after="60"/>
              <w:jc w:val="left"/>
              <w:rPr>
                <w:b/>
                <w:sz w:val="16"/>
                <w:szCs w:val="16"/>
                <w:lang w:val="en-GB"/>
              </w:rPr>
            </w:pPr>
            <w:r w:rsidRPr="009842DB">
              <w:rPr>
                <w:b/>
                <w:sz w:val="16"/>
                <w:szCs w:val="16"/>
                <w:lang w:val="en-GB"/>
              </w:rPr>
              <w:t>Role Name</w:t>
            </w:r>
          </w:p>
        </w:tc>
        <w:tc>
          <w:tcPr>
            <w:tcW w:w="2977" w:type="dxa"/>
          </w:tcPr>
          <w:p w14:paraId="68668836" w14:textId="77777777" w:rsidR="002F5156" w:rsidRPr="009842DB" w:rsidRDefault="002F5156" w:rsidP="00C1698B">
            <w:pPr>
              <w:snapToGrid w:val="0"/>
              <w:spacing w:before="60" w:after="60"/>
              <w:jc w:val="left"/>
              <w:rPr>
                <w:b/>
                <w:sz w:val="16"/>
                <w:szCs w:val="16"/>
                <w:lang w:val="en-GB"/>
              </w:rPr>
            </w:pPr>
            <w:r w:rsidRPr="009842DB">
              <w:rPr>
                <w:b/>
                <w:sz w:val="16"/>
                <w:szCs w:val="16"/>
                <w:lang w:val="en-GB"/>
              </w:rPr>
              <w:t>Name</w:t>
            </w:r>
          </w:p>
        </w:tc>
        <w:tc>
          <w:tcPr>
            <w:tcW w:w="3420" w:type="dxa"/>
          </w:tcPr>
          <w:p w14:paraId="408468F7" w14:textId="77777777" w:rsidR="002F5156" w:rsidRPr="009842DB" w:rsidRDefault="002F5156"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32BBB468" w14:textId="03A423B5" w:rsidR="002F5156" w:rsidRPr="009842DB" w:rsidRDefault="002F5156" w:rsidP="00C1698B">
            <w:pPr>
              <w:snapToGrid w:val="0"/>
              <w:spacing w:before="60" w:after="60"/>
              <w:jc w:val="center"/>
              <w:rPr>
                <w:b/>
                <w:sz w:val="16"/>
                <w:szCs w:val="16"/>
                <w:lang w:val="en-GB"/>
              </w:rPr>
            </w:pPr>
            <w:r>
              <w:rPr>
                <w:b/>
                <w:sz w:val="16"/>
                <w:szCs w:val="16"/>
                <w:lang w:val="en-GB"/>
              </w:rPr>
              <w:t>Code</w:t>
            </w:r>
          </w:p>
        </w:tc>
        <w:tc>
          <w:tcPr>
            <w:tcW w:w="5439" w:type="dxa"/>
          </w:tcPr>
          <w:p w14:paraId="60CA3CDB" w14:textId="77777777" w:rsidR="002F5156" w:rsidRPr="009842DB" w:rsidRDefault="002F5156" w:rsidP="00C1698B">
            <w:pPr>
              <w:snapToGrid w:val="0"/>
              <w:spacing w:before="60" w:after="60"/>
              <w:jc w:val="left"/>
              <w:rPr>
                <w:b/>
                <w:sz w:val="16"/>
                <w:szCs w:val="16"/>
                <w:lang w:val="en-GB"/>
              </w:rPr>
            </w:pPr>
            <w:r w:rsidRPr="009842DB">
              <w:rPr>
                <w:b/>
                <w:sz w:val="16"/>
                <w:szCs w:val="16"/>
                <w:lang w:val="en-GB"/>
              </w:rPr>
              <w:t>Remarks</w:t>
            </w:r>
          </w:p>
        </w:tc>
      </w:tr>
      <w:tr w:rsidR="002F5156" w:rsidRPr="002A5288" w14:paraId="482AA0EF" w14:textId="77777777" w:rsidTr="00B764EA">
        <w:trPr>
          <w:cantSplit/>
          <w:trHeight w:val="305"/>
        </w:trPr>
        <w:tc>
          <w:tcPr>
            <w:tcW w:w="1163" w:type="dxa"/>
          </w:tcPr>
          <w:p w14:paraId="56CACBF4" w14:textId="77777777" w:rsidR="002F5156" w:rsidRPr="002A5288" w:rsidRDefault="002F5156" w:rsidP="00C1698B">
            <w:pPr>
              <w:snapToGrid w:val="0"/>
              <w:spacing w:before="60" w:after="60"/>
              <w:jc w:val="left"/>
              <w:rPr>
                <w:sz w:val="16"/>
                <w:szCs w:val="16"/>
                <w:lang w:val="en-GB"/>
              </w:rPr>
            </w:pPr>
            <w:r>
              <w:rPr>
                <w:sz w:val="16"/>
                <w:szCs w:val="16"/>
                <w:lang w:val="en-GB"/>
              </w:rPr>
              <w:lastRenderedPageBreak/>
              <w:t>Enumeration</w:t>
            </w:r>
          </w:p>
        </w:tc>
        <w:tc>
          <w:tcPr>
            <w:tcW w:w="2977" w:type="dxa"/>
          </w:tcPr>
          <w:p w14:paraId="3CFF34A5" w14:textId="11E37141" w:rsidR="002F5156" w:rsidRPr="002A5288" w:rsidRDefault="002F5156" w:rsidP="00C1698B">
            <w:pPr>
              <w:snapToGrid w:val="0"/>
              <w:spacing w:before="60" w:after="60"/>
              <w:jc w:val="left"/>
              <w:rPr>
                <w:sz w:val="16"/>
                <w:szCs w:val="16"/>
                <w:lang w:val="en-GB"/>
              </w:rPr>
            </w:pPr>
            <w:r w:rsidRPr="002A5288">
              <w:rPr>
                <w:sz w:val="16"/>
                <w:szCs w:val="16"/>
                <w:lang w:val="en-GB"/>
              </w:rPr>
              <w:t>S100_</w:t>
            </w:r>
            <w:ins w:id="2794" w:author="Jason Rhee" w:date="2023-02-23T10:38:00Z">
              <w:r w:rsidR="00973B41">
                <w:rPr>
                  <w:sz w:val="16"/>
                  <w:szCs w:val="16"/>
                  <w:lang w:val="en-GB"/>
                </w:rPr>
                <w:t>Encoding</w:t>
              </w:r>
            </w:ins>
            <w:del w:id="2795" w:author="Jason Rhee" w:date="2023-02-23T10:38:00Z">
              <w:r w:rsidRPr="002A5288" w:rsidDel="00973B41">
                <w:rPr>
                  <w:sz w:val="16"/>
                  <w:szCs w:val="16"/>
                  <w:lang w:val="en-GB"/>
                </w:rPr>
                <w:delText>Data</w:delText>
              </w:r>
            </w:del>
            <w:r w:rsidRPr="002A5288">
              <w:rPr>
                <w:sz w:val="16"/>
                <w:szCs w:val="16"/>
                <w:lang w:val="en-GB"/>
              </w:rPr>
              <w:t>Format</w:t>
            </w:r>
          </w:p>
        </w:tc>
        <w:tc>
          <w:tcPr>
            <w:tcW w:w="3420" w:type="dxa"/>
          </w:tcPr>
          <w:p w14:paraId="25937216" w14:textId="77777777" w:rsidR="002F5156" w:rsidRPr="002A5288" w:rsidRDefault="002F5156" w:rsidP="00C1698B">
            <w:pPr>
              <w:snapToGrid w:val="0"/>
              <w:spacing w:before="60" w:after="60"/>
              <w:jc w:val="left"/>
              <w:rPr>
                <w:sz w:val="16"/>
                <w:szCs w:val="16"/>
                <w:lang w:val="en-GB"/>
              </w:rPr>
            </w:pPr>
            <w:r w:rsidRPr="002A5288">
              <w:rPr>
                <w:sz w:val="16"/>
                <w:szCs w:val="16"/>
                <w:lang w:val="en-GB"/>
              </w:rPr>
              <w:t>The encoding format</w:t>
            </w:r>
          </w:p>
        </w:tc>
        <w:tc>
          <w:tcPr>
            <w:tcW w:w="804" w:type="dxa"/>
          </w:tcPr>
          <w:p w14:paraId="248C8F29" w14:textId="77777777" w:rsidR="002F5156" w:rsidRPr="002A5288" w:rsidRDefault="002F5156" w:rsidP="00C1698B">
            <w:pPr>
              <w:snapToGrid w:val="0"/>
              <w:spacing w:before="60" w:after="60"/>
              <w:jc w:val="center"/>
              <w:rPr>
                <w:sz w:val="16"/>
                <w:szCs w:val="16"/>
                <w:lang w:val="en-GB"/>
              </w:rPr>
            </w:pPr>
            <w:r w:rsidRPr="002A5288">
              <w:rPr>
                <w:sz w:val="16"/>
                <w:szCs w:val="16"/>
                <w:lang w:val="en-GB"/>
              </w:rPr>
              <w:t>-</w:t>
            </w:r>
          </w:p>
        </w:tc>
        <w:tc>
          <w:tcPr>
            <w:tcW w:w="5439" w:type="dxa"/>
          </w:tcPr>
          <w:p w14:paraId="66D30318" w14:textId="77777777" w:rsidR="002F5156" w:rsidRPr="002A5288" w:rsidRDefault="002F5156" w:rsidP="00C1698B">
            <w:pPr>
              <w:snapToGrid w:val="0"/>
              <w:spacing w:before="60" w:after="60"/>
              <w:jc w:val="left"/>
              <w:rPr>
                <w:sz w:val="16"/>
                <w:szCs w:val="16"/>
                <w:lang w:val="en-GB"/>
              </w:rPr>
            </w:pPr>
            <w:r>
              <w:rPr>
                <w:sz w:val="16"/>
                <w:szCs w:val="16"/>
                <w:lang w:val="en-GB"/>
              </w:rPr>
              <w:t>Only value permitted in S-129 is GML, therefore the rest are removed.</w:t>
            </w:r>
          </w:p>
        </w:tc>
      </w:tr>
      <w:tr w:rsidR="002F5156" w:rsidRPr="002A5288" w14:paraId="0F7B5739" w14:textId="77777777" w:rsidTr="00B764EA">
        <w:trPr>
          <w:cantSplit/>
          <w:trHeight w:val="277"/>
        </w:trPr>
        <w:tc>
          <w:tcPr>
            <w:tcW w:w="1163" w:type="dxa"/>
          </w:tcPr>
          <w:p w14:paraId="266CDC46" w14:textId="77777777" w:rsidR="002F5156" w:rsidRPr="002A5288" w:rsidRDefault="002F5156" w:rsidP="00C1698B">
            <w:pPr>
              <w:snapToGrid w:val="0"/>
              <w:spacing w:before="60" w:after="60"/>
              <w:jc w:val="left"/>
              <w:rPr>
                <w:sz w:val="16"/>
                <w:szCs w:val="16"/>
                <w:lang w:val="en-GB"/>
              </w:rPr>
            </w:pPr>
            <w:r w:rsidRPr="002A5288">
              <w:rPr>
                <w:sz w:val="16"/>
                <w:szCs w:val="16"/>
                <w:lang w:val="en-GB"/>
              </w:rPr>
              <w:t>Value</w:t>
            </w:r>
          </w:p>
        </w:tc>
        <w:tc>
          <w:tcPr>
            <w:tcW w:w="2977" w:type="dxa"/>
          </w:tcPr>
          <w:p w14:paraId="394B2F0A" w14:textId="77777777" w:rsidR="002F5156" w:rsidRPr="002A5288" w:rsidRDefault="002F5156" w:rsidP="00C1698B">
            <w:pPr>
              <w:snapToGrid w:val="0"/>
              <w:spacing w:before="60" w:after="60"/>
              <w:jc w:val="left"/>
              <w:rPr>
                <w:sz w:val="16"/>
                <w:szCs w:val="16"/>
                <w:lang w:val="en-GB"/>
              </w:rPr>
            </w:pPr>
            <w:r w:rsidRPr="002A5288">
              <w:rPr>
                <w:sz w:val="16"/>
                <w:szCs w:val="16"/>
                <w:lang w:val="en-GB"/>
              </w:rPr>
              <w:t>GML</w:t>
            </w:r>
          </w:p>
        </w:tc>
        <w:tc>
          <w:tcPr>
            <w:tcW w:w="3420" w:type="dxa"/>
          </w:tcPr>
          <w:p w14:paraId="145862A9" w14:textId="77777777" w:rsidR="002F5156" w:rsidRPr="002A5288" w:rsidRDefault="002F5156" w:rsidP="00C1698B">
            <w:pPr>
              <w:snapToGrid w:val="0"/>
              <w:spacing w:before="60" w:after="60"/>
              <w:jc w:val="left"/>
              <w:rPr>
                <w:sz w:val="16"/>
                <w:szCs w:val="16"/>
                <w:lang w:val="en-GB"/>
              </w:rPr>
            </w:pPr>
            <w:r>
              <w:rPr>
                <w:sz w:val="16"/>
                <w:szCs w:val="16"/>
                <w:lang w:val="en-GB"/>
              </w:rPr>
              <w:t>The GML data format as defined in Part 10b</w:t>
            </w:r>
          </w:p>
        </w:tc>
        <w:tc>
          <w:tcPr>
            <w:tcW w:w="804" w:type="dxa"/>
          </w:tcPr>
          <w:p w14:paraId="1DCDA093" w14:textId="437E4349" w:rsidR="002F5156" w:rsidRPr="002A5288" w:rsidRDefault="002F5156" w:rsidP="00C1698B">
            <w:pPr>
              <w:snapToGrid w:val="0"/>
              <w:spacing w:before="60" w:after="60"/>
              <w:jc w:val="center"/>
              <w:rPr>
                <w:sz w:val="16"/>
                <w:szCs w:val="16"/>
                <w:lang w:val="en-GB"/>
              </w:rPr>
            </w:pPr>
          </w:p>
        </w:tc>
        <w:tc>
          <w:tcPr>
            <w:tcW w:w="5439" w:type="dxa"/>
          </w:tcPr>
          <w:p w14:paraId="3453D767" w14:textId="01202C56" w:rsidR="002F5156" w:rsidRPr="002A5288" w:rsidRDefault="002F5156" w:rsidP="00C1698B">
            <w:pPr>
              <w:snapToGrid w:val="0"/>
              <w:spacing w:before="60" w:after="60"/>
              <w:jc w:val="left"/>
              <w:rPr>
                <w:sz w:val="16"/>
                <w:szCs w:val="16"/>
                <w:lang w:val="en-GB"/>
              </w:rPr>
            </w:pPr>
            <w:r w:rsidRPr="002A5288">
              <w:rPr>
                <w:sz w:val="16"/>
                <w:szCs w:val="16"/>
                <w:lang w:val="en-GB"/>
              </w:rPr>
              <w:t>-</w:t>
            </w:r>
            <w:ins w:id="2796" w:author="Jason Rhee" w:date="2023-02-23T12:22:00Z">
              <w:r w:rsidR="00AD29FD">
                <w:rPr>
                  <w:sz w:val="16"/>
                  <w:szCs w:val="16"/>
                  <w:lang w:val="en-GB"/>
                </w:rPr>
                <w:t xml:space="preserve"> </w:t>
              </w:r>
            </w:ins>
          </w:p>
        </w:tc>
      </w:tr>
      <w:tr w:rsidR="002F5156" w:rsidRPr="002A5288" w:rsidDel="00103A4B" w14:paraId="61583C33" w14:textId="779F801A" w:rsidTr="00B764EA">
        <w:trPr>
          <w:cantSplit/>
          <w:trHeight w:val="277"/>
          <w:del w:id="2797" w:author="Jason Rhee" w:date="2023-02-23T11:37:00Z"/>
        </w:trPr>
        <w:tc>
          <w:tcPr>
            <w:tcW w:w="1163" w:type="dxa"/>
          </w:tcPr>
          <w:p w14:paraId="09CDE028" w14:textId="115B8EF7" w:rsidR="002F5156" w:rsidRPr="002A5288" w:rsidDel="00103A4B" w:rsidRDefault="002F5156" w:rsidP="00C1698B">
            <w:pPr>
              <w:snapToGrid w:val="0"/>
              <w:spacing w:before="60" w:after="60"/>
              <w:jc w:val="left"/>
              <w:rPr>
                <w:del w:id="2798" w:author="Jason Rhee" w:date="2023-02-23T11:37:00Z"/>
                <w:sz w:val="16"/>
                <w:szCs w:val="16"/>
                <w:lang w:val="en-GB"/>
              </w:rPr>
            </w:pPr>
            <w:del w:id="2799" w:author="Jason Rhee" w:date="2023-02-23T11:37:00Z">
              <w:r w:rsidDel="00103A4B">
                <w:rPr>
                  <w:sz w:val="16"/>
                  <w:szCs w:val="16"/>
                  <w:lang w:val="en-GB"/>
                </w:rPr>
                <w:delText>LUA</w:delText>
              </w:r>
            </w:del>
          </w:p>
        </w:tc>
        <w:tc>
          <w:tcPr>
            <w:tcW w:w="2977" w:type="dxa"/>
          </w:tcPr>
          <w:p w14:paraId="3A1D05B8" w14:textId="064EEFB7" w:rsidR="002F5156" w:rsidRPr="002A5288" w:rsidDel="00103A4B" w:rsidRDefault="002F5156" w:rsidP="00C1698B">
            <w:pPr>
              <w:snapToGrid w:val="0"/>
              <w:spacing w:before="60" w:after="60"/>
              <w:jc w:val="left"/>
              <w:rPr>
                <w:del w:id="2800" w:author="Jason Rhee" w:date="2023-02-23T11:37:00Z"/>
                <w:sz w:val="16"/>
                <w:szCs w:val="16"/>
                <w:lang w:val="en-GB"/>
              </w:rPr>
            </w:pPr>
            <w:del w:id="2801" w:author="Jason Rhee" w:date="2023-02-23T11:37:00Z">
              <w:r w:rsidDel="00103A4B">
                <w:rPr>
                  <w:sz w:val="16"/>
                  <w:szCs w:val="16"/>
                  <w:lang w:val="en-GB"/>
                </w:rPr>
                <w:delText>S100_DataFormat</w:delText>
              </w:r>
            </w:del>
          </w:p>
        </w:tc>
        <w:tc>
          <w:tcPr>
            <w:tcW w:w="3420" w:type="dxa"/>
          </w:tcPr>
          <w:p w14:paraId="06713D9D" w14:textId="7B3B421B" w:rsidR="002F5156" w:rsidDel="00103A4B" w:rsidRDefault="002F5156" w:rsidP="00C1698B">
            <w:pPr>
              <w:snapToGrid w:val="0"/>
              <w:spacing w:before="60" w:after="60"/>
              <w:jc w:val="left"/>
              <w:rPr>
                <w:del w:id="2802" w:author="Jason Rhee" w:date="2023-02-23T11:37:00Z"/>
                <w:sz w:val="16"/>
                <w:szCs w:val="16"/>
                <w:lang w:val="en-GB"/>
              </w:rPr>
            </w:pPr>
            <w:del w:id="2803" w:author="Jason Rhee" w:date="2023-02-23T11:37:00Z">
              <w:r w:rsidDel="00103A4B">
                <w:rPr>
                  <w:sz w:val="16"/>
                  <w:szCs w:val="16"/>
                  <w:lang w:val="en-GB"/>
                </w:rPr>
                <w:delText>LUA script file for transformation processing</w:delText>
              </w:r>
            </w:del>
          </w:p>
        </w:tc>
        <w:tc>
          <w:tcPr>
            <w:tcW w:w="804" w:type="dxa"/>
          </w:tcPr>
          <w:p w14:paraId="41555460" w14:textId="2B6400A8" w:rsidR="002F5156" w:rsidRPr="002A5288" w:rsidDel="00103A4B" w:rsidRDefault="002F5156" w:rsidP="00C1698B">
            <w:pPr>
              <w:snapToGrid w:val="0"/>
              <w:spacing w:before="60" w:after="60"/>
              <w:jc w:val="center"/>
              <w:rPr>
                <w:del w:id="2804" w:author="Jason Rhee" w:date="2023-02-23T11:37:00Z"/>
                <w:sz w:val="16"/>
                <w:szCs w:val="16"/>
                <w:lang w:val="en-GB"/>
              </w:rPr>
            </w:pPr>
          </w:p>
        </w:tc>
        <w:tc>
          <w:tcPr>
            <w:tcW w:w="5439" w:type="dxa"/>
          </w:tcPr>
          <w:p w14:paraId="7684D7D0" w14:textId="7E6158FB" w:rsidR="002F5156" w:rsidRPr="002A5288" w:rsidDel="00103A4B" w:rsidRDefault="002F5156" w:rsidP="00C1698B">
            <w:pPr>
              <w:snapToGrid w:val="0"/>
              <w:spacing w:before="60" w:after="60"/>
              <w:jc w:val="left"/>
              <w:rPr>
                <w:del w:id="2805" w:author="Jason Rhee" w:date="2023-02-23T11:37:00Z"/>
                <w:sz w:val="16"/>
                <w:szCs w:val="16"/>
                <w:lang w:val="en-GB"/>
              </w:rPr>
            </w:pPr>
            <w:del w:id="2806" w:author="Jason Rhee" w:date="2023-02-23T11:37:00Z">
              <w:r w:rsidDel="00103A4B">
                <w:rPr>
                  <w:sz w:val="16"/>
                  <w:szCs w:val="16"/>
                  <w:lang w:val="en-GB"/>
                </w:rPr>
                <w:delText>-</w:delText>
              </w:r>
            </w:del>
          </w:p>
        </w:tc>
      </w:tr>
    </w:tbl>
    <w:p w14:paraId="110A5CA7" w14:textId="77777777" w:rsidR="00C1698B" w:rsidRPr="007C307C" w:rsidRDefault="00C1698B" w:rsidP="002F5156">
      <w:pPr>
        <w:spacing w:before="0" w:after="0"/>
        <w:rPr>
          <w:lang w:val="en-GB"/>
        </w:rPr>
      </w:pPr>
    </w:p>
    <w:p w14:paraId="55912A44" w14:textId="52DD93C3" w:rsidR="00C1698B" w:rsidRDefault="00C1698B">
      <w:pPr>
        <w:pStyle w:val="Heading3"/>
        <w:rPr>
          <w:ins w:id="2807" w:author="Jason Rhee" w:date="2023-02-23T18:01:00Z"/>
        </w:rPr>
        <w:pPrChange w:id="2808" w:author="Jason Rhee" w:date="2023-02-24T09:29:00Z">
          <w:pPr>
            <w:pStyle w:val="Heading3"/>
            <w:tabs>
              <w:tab w:val="clear" w:pos="426"/>
              <w:tab w:val="clear" w:pos="660"/>
              <w:tab w:val="left" w:pos="709"/>
            </w:tabs>
            <w:spacing w:line="240" w:lineRule="auto"/>
          </w:pPr>
        </w:pPrChange>
      </w:pPr>
      <w:bookmarkStart w:id="2809" w:name="_Toc512925147"/>
      <w:bookmarkStart w:id="2810" w:name="_Hlk513114082"/>
      <w:r w:rsidRPr="007C307C">
        <w:t>S100_ProductSpecification</w:t>
      </w:r>
      <w:bookmarkEnd w:id="2809"/>
    </w:p>
    <w:p w14:paraId="197A903C" w14:textId="10FBF6CE" w:rsidR="0005691F" w:rsidRPr="00EF0673" w:rsidRDefault="0005691F" w:rsidP="00EF0673">
      <w:pPr>
        <w:rPr>
          <w:lang w:val="en-GB" w:eastAsia="ja-JP"/>
        </w:rPr>
      </w:pPr>
      <w:ins w:id="2811" w:author="Jason Rhee" w:date="2023-02-23T18:01:00Z">
        <w:r w:rsidRPr="00DA3CC9">
          <w:rPr>
            <w:lang w:val="en-GB"/>
          </w:rPr>
          <w:t>Th</w:t>
        </w:r>
        <w:r>
          <w:rPr>
            <w:lang w:val="en-GB"/>
          </w:rPr>
          <w:t>is class</w:t>
        </w:r>
        <w:r w:rsidRPr="00DA3CC9">
          <w:rPr>
            <w:lang w:val="en-GB"/>
          </w:rPr>
          <w:t xml:space="preserve"> is </w:t>
        </w:r>
        <w:r>
          <w:rPr>
            <w:lang w:val="en-GB"/>
          </w:rPr>
          <w:t>inherited</w:t>
        </w:r>
        <w:r w:rsidRPr="00DA3CC9">
          <w:rPr>
            <w:lang w:val="en-GB"/>
          </w:rPr>
          <w:t xml:space="preserve"> from S100_</w:t>
        </w:r>
        <w:r w:rsidRPr="007C307C">
          <w:t>ProductSpecification</w:t>
        </w:r>
        <w:r>
          <w:rPr>
            <w:lang w:val="en-GB"/>
          </w:rPr>
          <w:t xml:space="preserve">, as detailed in </w:t>
        </w:r>
        <w:r w:rsidRPr="00CC1849">
          <w:rPr>
            <w:highlight w:val="yellow"/>
            <w:lang w:val="en-GB"/>
            <w:rPrChange w:id="2812" w:author="Perryman, Lindsay" w:date="2023-03-02T17:01:00Z">
              <w:rPr>
                <w:lang w:val="en-GB"/>
              </w:rPr>
            </w:rPrChange>
          </w:rPr>
          <w:t>S-100 Part 17, Clause 17-4.5,</w:t>
        </w:r>
        <w:r>
          <w:rPr>
            <w:lang w:val="en-GB"/>
          </w:rPr>
          <w:t xml:space="preserve"> with </w:t>
        </w:r>
        <w:r w:rsidRPr="00DA3CC9">
          <w:rPr>
            <w:lang w:val="en-GB"/>
          </w:rPr>
          <w:t xml:space="preserve">certain attributes and roles </w:t>
        </w:r>
        <w:del w:id="2813" w:author="Perryman, Lindsay" w:date="2023-03-02T17:01:00Z">
          <w:r w:rsidDel="00CC1849">
            <w:rPr>
              <w:lang w:val="en-GB"/>
            </w:rPr>
            <w:delText>restrcied</w:delText>
          </w:r>
        </w:del>
      </w:ins>
      <w:ins w:id="2814" w:author="Perryman, Lindsay" w:date="2023-03-02T17:01:00Z">
        <w:r w:rsidR="00CC1849">
          <w:rPr>
            <w:lang w:val="en-GB"/>
          </w:rPr>
          <w:t>restric</w:t>
        </w:r>
      </w:ins>
      <w:ins w:id="2815" w:author="Perryman, Lindsay" w:date="2023-03-02T17:02:00Z">
        <w:r w:rsidR="00CC1849">
          <w:rPr>
            <w:lang w:val="en-GB"/>
          </w:rPr>
          <w:t>ted</w:t>
        </w:r>
      </w:ins>
      <w:ins w:id="2816" w:author="Jason Rhee" w:date="2023-02-23T18:01:00Z">
        <w:r>
          <w:rPr>
            <w:lang w:val="en-GB"/>
          </w:rPr>
          <w:t xml:space="preserve"> </w:t>
        </w:r>
        <w:r w:rsidRPr="00DA3CC9">
          <w:rPr>
            <w:lang w:val="en-GB"/>
          </w:rPr>
          <w:t>as described</w:t>
        </w:r>
        <w:r>
          <w:rPr>
            <w:lang w:val="en-GB"/>
          </w:rPr>
          <w:t xml:space="preserve"> below.</w:t>
        </w:r>
      </w:ins>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C1698B" w:rsidRPr="009842DB" w14:paraId="497BE036" w14:textId="77777777" w:rsidTr="00FD0393">
        <w:trPr>
          <w:trHeight w:val="153"/>
        </w:trPr>
        <w:tc>
          <w:tcPr>
            <w:tcW w:w="1106" w:type="dxa"/>
          </w:tcPr>
          <w:p w14:paraId="3D0F4400"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34" w:type="dxa"/>
          </w:tcPr>
          <w:p w14:paraId="0DB090E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49B41D7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1DDB9B34"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0CDDD11E"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34AC1A5B"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70D35B58" w14:textId="77777777" w:rsidTr="00FD0393">
        <w:trPr>
          <w:trHeight w:val="490"/>
        </w:trPr>
        <w:tc>
          <w:tcPr>
            <w:tcW w:w="1106" w:type="dxa"/>
          </w:tcPr>
          <w:p w14:paraId="30555893"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3034" w:type="dxa"/>
          </w:tcPr>
          <w:p w14:paraId="5533DAE4"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w:t>
            </w:r>
            <w:r>
              <w:rPr>
                <w:sz w:val="16"/>
                <w:szCs w:val="16"/>
                <w:lang w:val="en-GB"/>
              </w:rPr>
              <w:t>ProductSpecification</w:t>
            </w:r>
          </w:p>
        </w:tc>
        <w:tc>
          <w:tcPr>
            <w:tcW w:w="3420" w:type="dxa"/>
          </w:tcPr>
          <w:p w14:paraId="41612E5A" w14:textId="77777777" w:rsidR="00C1698B" w:rsidRPr="002A5288" w:rsidRDefault="00C1698B" w:rsidP="00C1698B">
            <w:pPr>
              <w:snapToGrid w:val="0"/>
              <w:spacing w:before="60" w:after="60"/>
              <w:jc w:val="left"/>
              <w:rPr>
                <w:sz w:val="16"/>
                <w:szCs w:val="16"/>
                <w:lang w:val="en-GB"/>
              </w:rPr>
            </w:pPr>
            <w:r>
              <w:rPr>
                <w:sz w:val="16"/>
                <w:szCs w:val="16"/>
                <w:lang w:val="en-GB"/>
              </w:rPr>
              <w:t>The Product Specification contains the information needed to build the specified product</w:t>
            </w:r>
          </w:p>
        </w:tc>
        <w:tc>
          <w:tcPr>
            <w:tcW w:w="804" w:type="dxa"/>
          </w:tcPr>
          <w:p w14:paraId="483BFE26"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4091CE46"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34A31E6F"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4606D320" w14:textId="77777777" w:rsidTr="00FD0393">
        <w:trPr>
          <w:trHeight w:val="321"/>
        </w:trPr>
        <w:tc>
          <w:tcPr>
            <w:tcW w:w="1106" w:type="dxa"/>
          </w:tcPr>
          <w:p w14:paraId="776422B2"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5793FDE0" w14:textId="77777777" w:rsidR="00C1698B" w:rsidRPr="002A5288" w:rsidRDefault="00C1698B" w:rsidP="00C1698B">
            <w:pPr>
              <w:snapToGrid w:val="0"/>
              <w:spacing w:before="60" w:after="60"/>
              <w:jc w:val="left"/>
              <w:rPr>
                <w:sz w:val="16"/>
                <w:szCs w:val="16"/>
                <w:lang w:val="en-GB"/>
              </w:rPr>
            </w:pPr>
            <w:r w:rsidRPr="002A5288">
              <w:rPr>
                <w:sz w:val="16"/>
                <w:szCs w:val="16"/>
                <w:lang w:val="en-GB"/>
              </w:rPr>
              <w:t>name</w:t>
            </w:r>
          </w:p>
        </w:tc>
        <w:tc>
          <w:tcPr>
            <w:tcW w:w="3420" w:type="dxa"/>
          </w:tcPr>
          <w:p w14:paraId="637F53EA"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name of the product specification used to create the datasets</w:t>
            </w:r>
          </w:p>
        </w:tc>
        <w:tc>
          <w:tcPr>
            <w:tcW w:w="804" w:type="dxa"/>
          </w:tcPr>
          <w:p w14:paraId="26C3142C"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24E99F7F"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319897DD" w14:textId="77777777" w:rsidR="00C1698B" w:rsidRPr="002F5156" w:rsidRDefault="00C1698B" w:rsidP="00763867">
            <w:pPr>
              <w:snapToGrid w:val="0"/>
              <w:spacing w:before="60" w:after="60"/>
              <w:jc w:val="left"/>
              <w:rPr>
                <w:sz w:val="16"/>
                <w:szCs w:val="16"/>
                <w:lang w:val="en-GB"/>
              </w:rPr>
            </w:pPr>
            <w:r w:rsidRPr="002F5156">
              <w:rPr>
                <w:rFonts w:cs="Arial"/>
                <w:sz w:val="16"/>
                <w:szCs w:val="16"/>
              </w:rPr>
              <w:t>129</w:t>
            </w:r>
          </w:p>
        </w:tc>
      </w:tr>
      <w:tr w:rsidR="00C1698B" w:rsidRPr="002A5288" w14:paraId="63AC1EC5" w14:textId="77777777" w:rsidTr="00FD0393">
        <w:trPr>
          <w:trHeight w:val="337"/>
        </w:trPr>
        <w:tc>
          <w:tcPr>
            <w:tcW w:w="1106" w:type="dxa"/>
          </w:tcPr>
          <w:p w14:paraId="0EDE444D"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7FEEF0FF" w14:textId="77777777" w:rsidR="00C1698B" w:rsidRPr="002A5288" w:rsidRDefault="00C1698B" w:rsidP="00C1698B">
            <w:pPr>
              <w:snapToGrid w:val="0"/>
              <w:spacing w:before="60" w:after="60"/>
              <w:jc w:val="left"/>
              <w:rPr>
                <w:sz w:val="16"/>
                <w:szCs w:val="16"/>
                <w:lang w:val="en-GB"/>
              </w:rPr>
            </w:pPr>
            <w:r w:rsidRPr="002A5288">
              <w:rPr>
                <w:sz w:val="16"/>
                <w:szCs w:val="16"/>
                <w:lang w:val="en-GB"/>
              </w:rPr>
              <w:t>version</w:t>
            </w:r>
          </w:p>
        </w:tc>
        <w:tc>
          <w:tcPr>
            <w:tcW w:w="3420" w:type="dxa"/>
          </w:tcPr>
          <w:p w14:paraId="0CA05B3B"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version number of the product specification</w:t>
            </w:r>
          </w:p>
        </w:tc>
        <w:tc>
          <w:tcPr>
            <w:tcW w:w="804" w:type="dxa"/>
          </w:tcPr>
          <w:p w14:paraId="7ED88BD2"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5478E9A1"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3DA7A685" w14:textId="7F94887E" w:rsidR="00C1698B" w:rsidRPr="002F5156" w:rsidRDefault="00C1698B" w:rsidP="00763867">
            <w:pPr>
              <w:snapToGrid w:val="0"/>
              <w:spacing w:before="60" w:after="60"/>
              <w:jc w:val="left"/>
              <w:rPr>
                <w:sz w:val="16"/>
                <w:szCs w:val="16"/>
                <w:lang w:val="en-GB"/>
              </w:rPr>
            </w:pPr>
            <w:r w:rsidRPr="002F5156">
              <w:rPr>
                <w:rFonts w:cs="Arial"/>
                <w:sz w:val="16"/>
                <w:szCs w:val="16"/>
              </w:rPr>
              <w:t>1.</w:t>
            </w:r>
            <w:del w:id="2817" w:author="Jason Rhee" w:date="2023-03-06T12:16:00Z">
              <w:r w:rsidRPr="002F5156" w:rsidDel="00B957B2">
                <w:rPr>
                  <w:rFonts w:cs="Arial"/>
                  <w:sz w:val="16"/>
                  <w:szCs w:val="16"/>
                </w:rPr>
                <w:delText>0</w:delText>
              </w:r>
            </w:del>
            <w:ins w:id="2818" w:author="Jason Rhee" w:date="2023-03-06T12:16:00Z">
              <w:r w:rsidR="00B957B2">
                <w:rPr>
                  <w:rFonts w:cs="Arial"/>
                  <w:sz w:val="16"/>
                  <w:szCs w:val="16"/>
                </w:rPr>
                <w:t>1</w:t>
              </w:r>
            </w:ins>
            <w:r w:rsidRPr="002F5156">
              <w:rPr>
                <w:rFonts w:cs="Arial"/>
                <w:sz w:val="16"/>
                <w:szCs w:val="16"/>
              </w:rPr>
              <w:t>.0</w:t>
            </w:r>
          </w:p>
        </w:tc>
      </w:tr>
      <w:tr w:rsidR="00C1698B" w:rsidRPr="002A5288" w14:paraId="593B550C" w14:textId="77777777" w:rsidTr="00FD0393">
        <w:trPr>
          <w:trHeight w:val="321"/>
        </w:trPr>
        <w:tc>
          <w:tcPr>
            <w:tcW w:w="1106" w:type="dxa"/>
          </w:tcPr>
          <w:p w14:paraId="5D255F54"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7DC70BB4"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420" w:type="dxa"/>
          </w:tcPr>
          <w:p w14:paraId="5818F1B3"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version date of the product specification</w:t>
            </w:r>
          </w:p>
        </w:tc>
        <w:tc>
          <w:tcPr>
            <w:tcW w:w="804" w:type="dxa"/>
          </w:tcPr>
          <w:p w14:paraId="4FFD3CDD"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4114C626"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060" w:type="dxa"/>
          </w:tcPr>
          <w:p w14:paraId="55026DCE" w14:textId="77777777" w:rsidR="00C1698B" w:rsidRPr="002F5156" w:rsidRDefault="00C1698B" w:rsidP="00763867">
            <w:pPr>
              <w:snapToGrid w:val="0"/>
              <w:spacing w:before="60" w:after="60"/>
              <w:jc w:val="left"/>
              <w:rPr>
                <w:sz w:val="16"/>
                <w:szCs w:val="16"/>
                <w:lang w:val="en-GB"/>
              </w:rPr>
            </w:pPr>
            <w:r w:rsidRPr="002F5156">
              <w:rPr>
                <w:rFonts w:cs="Arial"/>
                <w:sz w:val="16"/>
                <w:szCs w:val="16"/>
              </w:rPr>
              <w:t>CCYYMMDD</w:t>
            </w:r>
          </w:p>
        </w:tc>
      </w:tr>
      <w:tr w:rsidR="00FD0393" w:rsidRPr="002A5288" w14:paraId="6ADBAA88" w14:textId="77777777" w:rsidTr="00FD0393">
        <w:trPr>
          <w:trHeight w:val="321"/>
          <w:ins w:id="2819" w:author="Jason Rhee" w:date="2023-02-23T12:58:00Z"/>
        </w:trPr>
        <w:tc>
          <w:tcPr>
            <w:tcW w:w="1106" w:type="dxa"/>
          </w:tcPr>
          <w:p w14:paraId="1D93712E" w14:textId="25BDE148" w:rsidR="00FD0393" w:rsidRPr="002A5288" w:rsidRDefault="00FD0393" w:rsidP="00FD0393">
            <w:pPr>
              <w:snapToGrid w:val="0"/>
              <w:spacing w:before="60" w:after="60"/>
              <w:jc w:val="left"/>
              <w:rPr>
                <w:ins w:id="2820" w:author="Jason Rhee" w:date="2023-02-23T12:58:00Z"/>
                <w:sz w:val="16"/>
                <w:szCs w:val="16"/>
                <w:lang w:val="en-GB"/>
              </w:rPr>
            </w:pPr>
            <w:ins w:id="2821" w:author="Jason Rhee" w:date="2023-02-23T12:58:00Z">
              <w:r>
                <w:rPr>
                  <w:sz w:val="16"/>
                  <w:szCs w:val="16"/>
                  <w:lang w:val="en-GB"/>
                </w:rPr>
                <w:t>Attribute</w:t>
              </w:r>
            </w:ins>
          </w:p>
        </w:tc>
        <w:tc>
          <w:tcPr>
            <w:tcW w:w="3034" w:type="dxa"/>
          </w:tcPr>
          <w:p w14:paraId="3C69A3F3" w14:textId="489418A9" w:rsidR="00FD0393" w:rsidRPr="002A5288" w:rsidRDefault="00FD0393" w:rsidP="00FD0393">
            <w:pPr>
              <w:snapToGrid w:val="0"/>
              <w:spacing w:before="60" w:after="60"/>
              <w:jc w:val="left"/>
              <w:rPr>
                <w:ins w:id="2822" w:author="Jason Rhee" w:date="2023-02-23T12:58:00Z"/>
                <w:sz w:val="16"/>
                <w:szCs w:val="16"/>
                <w:lang w:val="en-GB"/>
              </w:rPr>
            </w:pPr>
            <w:ins w:id="2823" w:author="Jason Rhee" w:date="2023-02-23T12:59:00Z">
              <w:r>
                <w:rPr>
                  <w:sz w:val="16"/>
                  <w:szCs w:val="16"/>
                  <w:lang w:val="en-GB"/>
                </w:rPr>
                <w:t>productIdentifer</w:t>
              </w:r>
            </w:ins>
          </w:p>
        </w:tc>
        <w:tc>
          <w:tcPr>
            <w:tcW w:w="3420" w:type="dxa"/>
          </w:tcPr>
          <w:p w14:paraId="3BC3863E" w14:textId="7482F7BD" w:rsidR="00FD0393" w:rsidRPr="002A5288" w:rsidRDefault="00FD0393" w:rsidP="00FD0393">
            <w:pPr>
              <w:snapToGrid w:val="0"/>
              <w:spacing w:before="60" w:after="60"/>
              <w:jc w:val="left"/>
              <w:rPr>
                <w:ins w:id="2824" w:author="Jason Rhee" w:date="2023-02-23T12:58:00Z"/>
                <w:sz w:val="16"/>
                <w:szCs w:val="16"/>
                <w:lang w:val="en-GB"/>
              </w:rPr>
            </w:pPr>
            <w:ins w:id="2825" w:author="Jason Rhee" w:date="2023-02-23T12:59:00Z">
              <w:r>
                <w:rPr>
                  <w:sz w:val="16"/>
                  <w:szCs w:val="16"/>
                  <w:lang w:val="en-GB"/>
                </w:rPr>
                <w:t>Machine readable unique identifier of a product type</w:t>
              </w:r>
            </w:ins>
          </w:p>
        </w:tc>
        <w:tc>
          <w:tcPr>
            <w:tcW w:w="804" w:type="dxa"/>
          </w:tcPr>
          <w:p w14:paraId="5701DC54" w14:textId="5F670086" w:rsidR="00FD0393" w:rsidRPr="002A5288" w:rsidRDefault="00FD0393" w:rsidP="00FD0393">
            <w:pPr>
              <w:snapToGrid w:val="0"/>
              <w:spacing w:before="60" w:after="60"/>
              <w:jc w:val="center"/>
              <w:rPr>
                <w:ins w:id="2826" w:author="Jason Rhee" w:date="2023-02-23T12:58:00Z"/>
                <w:sz w:val="16"/>
                <w:szCs w:val="16"/>
                <w:lang w:val="en-GB"/>
              </w:rPr>
            </w:pPr>
            <w:ins w:id="2827" w:author="Jason Rhee" w:date="2023-02-23T12:59:00Z">
              <w:r>
                <w:rPr>
                  <w:sz w:val="16"/>
                  <w:szCs w:val="16"/>
                  <w:lang w:val="en-GB"/>
                </w:rPr>
                <w:t>1</w:t>
              </w:r>
            </w:ins>
          </w:p>
        </w:tc>
        <w:tc>
          <w:tcPr>
            <w:tcW w:w="2436" w:type="dxa"/>
          </w:tcPr>
          <w:p w14:paraId="0D8C000E" w14:textId="77777777" w:rsidR="00FD0393" w:rsidRDefault="00FD0393" w:rsidP="00FD0393">
            <w:pPr>
              <w:snapToGrid w:val="0"/>
              <w:spacing w:before="60" w:after="60"/>
              <w:jc w:val="left"/>
              <w:rPr>
                <w:ins w:id="2828" w:author="Jason Rhee" w:date="2023-02-23T12:59:00Z"/>
                <w:sz w:val="16"/>
                <w:szCs w:val="16"/>
                <w:lang w:val="en-GB"/>
              </w:rPr>
            </w:pPr>
            <w:ins w:id="2829" w:author="Jason Rhee" w:date="2023-02-23T12:59:00Z">
              <w:r>
                <w:rPr>
                  <w:sz w:val="16"/>
                  <w:szCs w:val="16"/>
                  <w:lang w:val="en-GB"/>
                </w:rPr>
                <w:t>CharacterString</w:t>
              </w:r>
            </w:ins>
          </w:p>
          <w:p w14:paraId="7D6E5A41" w14:textId="4EEAD7BA" w:rsidR="00FD0393" w:rsidRPr="002A5288" w:rsidRDefault="00FD0393" w:rsidP="00FD0393">
            <w:pPr>
              <w:snapToGrid w:val="0"/>
              <w:spacing w:before="60" w:after="60"/>
              <w:jc w:val="left"/>
              <w:rPr>
                <w:ins w:id="2830" w:author="Jason Rhee" w:date="2023-02-23T12:58:00Z"/>
                <w:sz w:val="16"/>
                <w:szCs w:val="16"/>
                <w:lang w:val="en-GB"/>
              </w:rPr>
            </w:pPr>
            <w:ins w:id="2831" w:author="Jason Rhee" w:date="2023-02-23T12:59:00Z">
              <w:r>
                <w:rPr>
                  <w:sz w:val="16"/>
                  <w:szCs w:val="16"/>
                  <w:lang w:val="en-GB"/>
                </w:rPr>
                <w:t>(Restricted to Product ID values from the IHO Product Specification Register, in the IHO Geospatial Information Registry)</w:t>
              </w:r>
            </w:ins>
          </w:p>
        </w:tc>
        <w:tc>
          <w:tcPr>
            <w:tcW w:w="3060" w:type="dxa"/>
          </w:tcPr>
          <w:p w14:paraId="0D89645B" w14:textId="40254688" w:rsidR="00FD0393" w:rsidRPr="002F5156" w:rsidRDefault="00FD0393" w:rsidP="00FD0393">
            <w:pPr>
              <w:snapToGrid w:val="0"/>
              <w:spacing w:before="60" w:after="60"/>
              <w:jc w:val="left"/>
              <w:rPr>
                <w:ins w:id="2832" w:author="Jason Rhee" w:date="2023-02-23T12:58:00Z"/>
                <w:rFonts w:cs="Arial"/>
                <w:sz w:val="16"/>
                <w:szCs w:val="16"/>
              </w:rPr>
            </w:pPr>
            <w:ins w:id="2833" w:author="Jason Rhee" w:date="2023-02-23T12:59:00Z">
              <w:r>
                <w:rPr>
                  <w:sz w:val="16"/>
                  <w:szCs w:val="16"/>
                  <w:lang w:val="en-GB"/>
                </w:rPr>
                <w:t>“S-129”</w:t>
              </w:r>
            </w:ins>
          </w:p>
        </w:tc>
      </w:tr>
      <w:tr w:rsidR="00C1698B" w:rsidRPr="002A5288" w14:paraId="3743A923" w14:textId="77777777" w:rsidTr="00FD0393">
        <w:trPr>
          <w:trHeight w:val="321"/>
        </w:trPr>
        <w:tc>
          <w:tcPr>
            <w:tcW w:w="1106" w:type="dxa"/>
          </w:tcPr>
          <w:p w14:paraId="543A85B3"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3034" w:type="dxa"/>
          </w:tcPr>
          <w:p w14:paraId="642803C9" w14:textId="77777777" w:rsidR="00C1698B" w:rsidRPr="002A5288" w:rsidRDefault="00C1698B" w:rsidP="00C1698B">
            <w:pPr>
              <w:snapToGrid w:val="0"/>
              <w:spacing w:before="60" w:after="60"/>
              <w:jc w:val="left"/>
              <w:rPr>
                <w:sz w:val="16"/>
                <w:szCs w:val="16"/>
                <w:lang w:val="en-GB"/>
              </w:rPr>
            </w:pPr>
            <w:r>
              <w:rPr>
                <w:sz w:val="16"/>
                <w:szCs w:val="16"/>
                <w:lang w:val="en-GB"/>
              </w:rPr>
              <w:t>number</w:t>
            </w:r>
          </w:p>
        </w:tc>
        <w:tc>
          <w:tcPr>
            <w:tcW w:w="3420" w:type="dxa"/>
          </w:tcPr>
          <w:p w14:paraId="6E26151A" w14:textId="77777777" w:rsidR="00C1698B" w:rsidRPr="002A5288" w:rsidRDefault="00C1698B" w:rsidP="00C1698B">
            <w:pPr>
              <w:snapToGrid w:val="0"/>
              <w:spacing w:before="60" w:after="60"/>
              <w:jc w:val="left"/>
              <w:rPr>
                <w:sz w:val="16"/>
                <w:szCs w:val="16"/>
                <w:lang w:val="en-GB"/>
              </w:rPr>
            </w:pPr>
            <w:r w:rsidRPr="001B340E">
              <w:rPr>
                <w:sz w:val="16"/>
                <w:szCs w:val="16"/>
                <w:lang w:val="en-GB"/>
              </w:rPr>
              <w:t>The number (registry index) used to lookup the product in the product specification GI registry</w:t>
            </w:r>
          </w:p>
        </w:tc>
        <w:tc>
          <w:tcPr>
            <w:tcW w:w="804" w:type="dxa"/>
          </w:tcPr>
          <w:p w14:paraId="4604738A" w14:textId="77777777" w:rsidR="00C1698B" w:rsidRPr="002A5288" w:rsidRDefault="00C1698B" w:rsidP="00C1698B">
            <w:pPr>
              <w:snapToGrid w:val="0"/>
              <w:spacing w:before="60" w:after="60"/>
              <w:jc w:val="center"/>
              <w:rPr>
                <w:sz w:val="16"/>
                <w:szCs w:val="16"/>
                <w:lang w:val="en-GB"/>
              </w:rPr>
            </w:pPr>
            <w:r>
              <w:rPr>
                <w:sz w:val="16"/>
                <w:szCs w:val="16"/>
                <w:lang w:val="en-GB"/>
              </w:rPr>
              <w:t>1</w:t>
            </w:r>
          </w:p>
        </w:tc>
        <w:tc>
          <w:tcPr>
            <w:tcW w:w="2436" w:type="dxa"/>
          </w:tcPr>
          <w:p w14:paraId="33D160F5" w14:textId="77777777" w:rsidR="00C1698B" w:rsidRPr="002A5288" w:rsidRDefault="00C1698B" w:rsidP="00C1698B">
            <w:pPr>
              <w:snapToGrid w:val="0"/>
              <w:spacing w:before="60" w:after="60"/>
              <w:jc w:val="left"/>
              <w:rPr>
                <w:sz w:val="16"/>
                <w:szCs w:val="16"/>
                <w:lang w:val="en-GB"/>
              </w:rPr>
            </w:pPr>
            <w:r>
              <w:rPr>
                <w:sz w:val="16"/>
                <w:szCs w:val="16"/>
                <w:lang w:val="en-GB"/>
              </w:rPr>
              <w:t>Integer</w:t>
            </w:r>
          </w:p>
        </w:tc>
        <w:tc>
          <w:tcPr>
            <w:tcW w:w="3060" w:type="dxa"/>
          </w:tcPr>
          <w:p w14:paraId="02815918" w14:textId="08DA5907" w:rsidR="00C1698B" w:rsidRPr="002A5288" w:rsidRDefault="00C1698B" w:rsidP="00C1698B">
            <w:pPr>
              <w:snapToGrid w:val="0"/>
              <w:spacing w:before="60" w:after="60"/>
              <w:jc w:val="left"/>
              <w:rPr>
                <w:sz w:val="16"/>
                <w:szCs w:val="16"/>
                <w:lang w:val="en-GB"/>
              </w:rPr>
            </w:pPr>
            <w:r w:rsidRPr="009E334B">
              <w:rPr>
                <w:sz w:val="16"/>
                <w:szCs w:val="16"/>
                <w:lang w:val="en-GB"/>
              </w:rPr>
              <w:t>From the</w:t>
            </w:r>
            <w:r w:rsidR="00763867">
              <w:rPr>
                <w:sz w:val="16"/>
                <w:szCs w:val="16"/>
                <w:lang w:val="en-GB"/>
              </w:rPr>
              <w:t xml:space="preserve"> Product Specification Register</w:t>
            </w:r>
            <w:r w:rsidRPr="009E334B">
              <w:rPr>
                <w:sz w:val="16"/>
                <w:szCs w:val="16"/>
                <w:lang w:val="en-GB"/>
              </w:rPr>
              <w:t xml:space="preserve"> in the IHO Geospatial Information Registry</w:t>
            </w:r>
          </w:p>
        </w:tc>
      </w:tr>
      <w:tr w:rsidR="00AB0200" w:rsidRPr="002A5288" w14:paraId="33611AA7" w14:textId="77777777" w:rsidTr="00FD0393">
        <w:trPr>
          <w:trHeight w:val="321"/>
          <w:ins w:id="2834" w:author="Jason Rhee" w:date="2023-02-23T13:01:00Z"/>
        </w:trPr>
        <w:tc>
          <w:tcPr>
            <w:tcW w:w="1106" w:type="dxa"/>
          </w:tcPr>
          <w:p w14:paraId="053C0DDC" w14:textId="2CA9C57F" w:rsidR="00AB0200" w:rsidRDefault="00AB0200" w:rsidP="00AB0200">
            <w:pPr>
              <w:snapToGrid w:val="0"/>
              <w:spacing w:before="60" w:after="60"/>
              <w:jc w:val="left"/>
              <w:rPr>
                <w:ins w:id="2835" w:author="Jason Rhee" w:date="2023-02-23T13:01:00Z"/>
                <w:sz w:val="16"/>
                <w:szCs w:val="16"/>
                <w:lang w:val="en-GB"/>
              </w:rPr>
            </w:pPr>
            <w:ins w:id="2836" w:author="Jason Rhee" w:date="2023-02-23T13:06:00Z">
              <w:r>
                <w:rPr>
                  <w:sz w:val="16"/>
                  <w:szCs w:val="16"/>
                  <w:lang w:val="en-GB"/>
                </w:rPr>
                <w:t>Attribute</w:t>
              </w:r>
            </w:ins>
          </w:p>
        </w:tc>
        <w:tc>
          <w:tcPr>
            <w:tcW w:w="3034" w:type="dxa"/>
          </w:tcPr>
          <w:p w14:paraId="6BEC703C" w14:textId="080A5E13" w:rsidR="00AB0200" w:rsidRDefault="00AB0200" w:rsidP="00AB0200">
            <w:pPr>
              <w:snapToGrid w:val="0"/>
              <w:spacing w:before="60" w:after="60"/>
              <w:jc w:val="left"/>
              <w:rPr>
                <w:ins w:id="2837" w:author="Jason Rhee" w:date="2023-02-23T13:01:00Z"/>
                <w:sz w:val="16"/>
                <w:szCs w:val="16"/>
                <w:lang w:val="en-GB"/>
              </w:rPr>
            </w:pPr>
            <w:ins w:id="2838" w:author="Jason Rhee" w:date="2023-02-23T13:06:00Z">
              <w:r>
                <w:rPr>
                  <w:sz w:val="16"/>
                  <w:szCs w:val="16"/>
                  <w:lang w:val="en-GB"/>
                </w:rPr>
                <w:t>compliancyCategory</w:t>
              </w:r>
            </w:ins>
          </w:p>
        </w:tc>
        <w:tc>
          <w:tcPr>
            <w:tcW w:w="3420" w:type="dxa"/>
          </w:tcPr>
          <w:p w14:paraId="689A9A4A" w14:textId="10C7B694" w:rsidR="00AB0200" w:rsidRPr="001B340E" w:rsidRDefault="00AB0200" w:rsidP="00AB0200">
            <w:pPr>
              <w:snapToGrid w:val="0"/>
              <w:spacing w:before="60" w:after="60"/>
              <w:jc w:val="left"/>
              <w:rPr>
                <w:ins w:id="2839" w:author="Jason Rhee" w:date="2023-02-23T13:01:00Z"/>
                <w:sz w:val="16"/>
                <w:szCs w:val="16"/>
                <w:lang w:val="en-GB"/>
              </w:rPr>
            </w:pPr>
            <w:ins w:id="2840" w:author="Jason Rhee" w:date="2023-02-23T13:06:00Z">
              <w:r>
                <w:rPr>
                  <w:sz w:val="16"/>
                  <w:szCs w:val="16"/>
                  <w:lang w:val="en-GB"/>
                </w:rPr>
                <w:t>The level of compliance of the Product Specification to S-100</w:t>
              </w:r>
            </w:ins>
          </w:p>
        </w:tc>
        <w:tc>
          <w:tcPr>
            <w:tcW w:w="804" w:type="dxa"/>
          </w:tcPr>
          <w:p w14:paraId="0E1E09B0" w14:textId="58B3FDAB" w:rsidR="00AB0200" w:rsidRDefault="00AB0200" w:rsidP="00AB0200">
            <w:pPr>
              <w:snapToGrid w:val="0"/>
              <w:spacing w:before="60" w:after="60"/>
              <w:jc w:val="center"/>
              <w:rPr>
                <w:ins w:id="2841" w:author="Jason Rhee" w:date="2023-02-23T13:01:00Z"/>
                <w:sz w:val="16"/>
                <w:szCs w:val="16"/>
                <w:lang w:val="en-GB"/>
              </w:rPr>
            </w:pPr>
            <w:ins w:id="2842" w:author="Jason Rhee" w:date="2023-02-23T13:06:00Z">
              <w:r>
                <w:rPr>
                  <w:sz w:val="16"/>
                  <w:szCs w:val="16"/>
                  <w:lang w:val="en-GB"/>
                </w:rPr>
                <w:t>0..1</w:t>
              </w:r>
            </w:ins>
          </w:p>
        </w:tc>
        <w:tc>
          <w:tcPr>
            <w:tcW w:w="2436" w:type="dxa"/>
          </w:tcPr>
          <w:p w14:paraId="316661A1" w14:textId="0C1761EA" w:rsidR="00AB0200" w:rsidRDefault="00AB0200" w:rsidP="00AB0200">
            <w:pPr>
              <w:snapToGrid w:val="0"/>
              <w:spacing w:before="60" w:after="60"/>
              <w:jc w:val="left"/>
              <w:rPr>
                <w:ins w:id="2843" w:author="Jason Rhee" w:date="2023-02-23T13:01:00Z"/>
                <w:sz w:val="16"/>
                <w:szCs w:val="16"/>
                <w:lang w:val="en-GB"/>
              </w:rPr>
            </w:pPr>
            <w:ins w:id="2844" w:author="Jason Rhee" w:date="2023-02-23T13:06:00Z">
              <w:r>
                <w:rPr>
                  <w:sz w:val="16"/>
                  <w:szCs w:val="16"/>
                  <w:lang w:val="en-GB"/>
                </w:rPr>
                <w:t>S100_CompliancyCategory</w:t>
              </w:r>
            </w:ins>
          </w:p>
        </w:tc>
        <w:tc>
          <w:tcPr>
            <w:tcW w:w="3060" w:type="dxa"/>
          </w:tcPr>
          <w:p w14:paraId="3FBC3C46" w14:textId="64436516" w:rsidR="00AB0200" w:rsidRPr="009E334B" w:rsidRDefault="00AB0200" w:rsidP="00AB0200">
            <w:pPr>
              <w:snapToGrid w:val="0"/>
              <w:spacing w:before="60" w:after="60"/>
              <w:jc w:val="left"/>
              <w:rPr>
                <w:ins w:id="2845" w:author="Jason Rhee" w:date="2023-02-23T13:01:00Z"/>
                <w:sz w:val="16"/>
                <w:szCs w:val="16"/>
                <w:lang w:val="en-GB"/>
              </w:rPr>
            </w:pPr>
            <w:ins w:id="2846" w:author="Jason Rhee" w:date="2023-02-23T13:06:00Z">
              <w:r>
                <w:rPr>
                  <w:sz w:val="16"/>
                  <w:szCs w:val="16"/>
                  <w:lang w:val="en-GB"/>
                </w:rPr>
                <w:t xml:space="preserve">See </w:t>
              </w:r>
            </w:ins>
            <w:ins w:id="2847" w:author="Jason Rhee" w:date="2023-02-23T13:10:00Z">
              <w:r w:rsidR="00723393">
                <w:rPr>
                  <w:sz w:val="16"/>
                  <w:szCs w:val="16"/>
                  <w:lang w:val="en-GB"/>
                </w:rPr>
                <w:t xml:space="preserve">S-100 </w:t>
              </w:r>
            </w:ins>
            <w:ins w:id="2848" w:author="Jason Rhee" w:date="2023-02-23T13:06:00Z">
              <w:r>
                <w:rPr>
                  <w:sz w:val="16"/>
                  <w:szCs w:val="16"/>
                  <w:lang w:val="en-GB"/>
                </w:rPr>
                <w:t>Part 4a, clause 4a-5.5</w:t>
              </w:r>
            </w:ins>
          </w:p>
        </w:tc>
      </w:tr>
      <w:bookmarkEnd w:id="2810"/>
    </w:tbl>
    <w:p w14:paraId="39BC7F21" w14:textId="77777777" w:rsidR="00C1698B" w:rsidRDefault="00C1698B" w:rsidP="00763867">
      <w:pPr>
        <w:spacing w:before="0" w:after="0"/>
        <w:rPr>
          <w:lang w:val="en-GB"/>
        </w:rPr>
      </w:pPr>
    </w:p>
    <w:p w14:paraId="7B5DF618" w14:textId="3D5E48D5" w:rsidR="00344D0C" w:rsidRDefault="00344D0C">
      <w:pPr>
        <w:pStyle w:val="Heading3"/>
        <w:rPr>
          <w:ins w:id="2849" w:author="Jason Rhee" w:date="2023-02-23T13:09:00Z"/>
        </w:rPr>
        <w:pPrChange w:id="2850" w:author="Jason Rhee" w:date="2023-02-24T09:29:00Z">
          <w:pPr>
            <w:pStyle w:val="Heading3"/>
            <w:tabs>
              <w:tab w:val="clear" w:pos="426"/>
              <w:tab w:val="clear" w:pos="660"/>
              <w:tab w:val="left" w:pos="709"/>
            </w:tabs>
            <w:spacing w:line="240" w:lineRule="auto"/>
          </w:pPr>
        </w:pPrChange>
      </w:pPr>
      <w:ins w:id="2851" w:author="Jason Rhee" w:date="2023-02-23T13:07:00Z">
        <w:r w:rsidRPr="00AC25A3">
          <w:t>S100_CompliancyCategory</w:t>
        </w:r>
      </w:ins>
    </w:p>
    <w:p w14:paraId="486BB699" w14:textId="7BFEC3E7" w:rsidR="00516BD1" w:rsidRDefault="00516BD1" w:rsidP="0016254D">
      <w:pPr>
        <w:rPr>
          <w:ins w:id="2852" w:author="Jason Rhee" w:date="2023-02-23T18:02:00Z"/>
        </w:rPr>
      </w:pPr>
      <w:ins w:id="2853" w:author="Jason Rhee" w:date="2023-02-23T18:02:00Z">
        <w:r>
          <w:rPr>
            <w:lang w:val="en-GB" w:eastAsia="ja-JP"/>
          </w:rPr>
          <w:t xml:space="preserve">S-129 uses </w:t>
        </w:r>
        <w:r w:rsidRPr="002237E0">
          <w:t>S100_</w:t>
        </w:r>
        <w:r>
          <w:t xml:space="preserve">ComliancyCategory </w:t>
        </w:r>
      </w:ins>
      <w:ins w:id="2854" w:author="Jason Rhee" w:date="2023-02-23T20:06:00Z">
        <w:r w:rsidR="0047118E">
          <w:t xml:space="preserve">enumeration </w:t>
        </w:r>
      </w:ins>
      <w:ins w:id="2855" w:author="Jason Rhee" w:date="2023-02-23T18:02:00Z">
        <w:r>
          <w:t xml:space="preserve">as detailed in </w:t>
        </w:r>
        <w:r w:rsidRPr="00CC1849">
          <w:rPr>
            <w:highlight w:val="yellow"/>
            <w:rPrChange w:id="2856" w:author="Perryman, Lindsay" w:date="2023-03-02T17:03:00Z">
              <w:rPr/>
            </w:rPrChange>
          </w:rPr>
          <w:t>S-100 Part 17, Clause 17-4.5</w:t>
        </w:r>
        <w:r>
          <w:t>, without modification.</w:t>
        </w:r>
      </w:ins>
    </w:p>
    <w:p w14:paraId="59F1BDBF" w14:textId="77777777" w:rsidR="00516BD1" w:rsidRPr="0016254D" w:rsidRDefault="00516BD1" w:rsidP="0016254D">
      <w:pPr>
        <w:rPr>
          <w:ins w:id="2857" w:author="Jason Rhee" w:date="2023-02-23T13:07:00Z"/>
          <w:lang w:val="en-GB" w:eastAsia="ja-JP"/>
        </w:rPr>
      </w:pPr>
    </w:p>
    <w:p w14:paraId="0F65F68C" w14:textId="19DE21F3" w:rsidR="00C1698B" w:rsidRDefault="00C1698B">
      <w:pPr>
        <w:pStyle w:val="Heading3"/>
        <w:rPr>
          <w:ins w:id="2858" w:author="Jason Rhee" w:date="2023-02-23T19:47:00Z"/>
        </w:rPr>
        <w:pPrChange w:id="2859" w:author="Jason Rhee" w:date="2023-02-24T09:29:00Z">
          <w:pPr>
            <w:pStyle w:val="Heading3"/>
            <w:tabs>
              <w:tab w:val="clear" w:pos="426"/>
              <w:tab w:val="clear" w:pos="660"/>
              <w:tab w:val="left" w:pos="709"/>
            </w:tabs>
            <w:spacing w:line="240" w:lineRule="auto"/>
          </w:pPr>
        </w:pPrChange>
      </w:pPr>
      <w:r w:rsidRPr="007C307C">
        <w:lastRenderedPageBreak/>
        <w:t>S100_</w:t>
      </w:r>
      <w:r>
        <w:t>ProtectionScheme</w:t>
      </w:r>
    </w:p>
    <w:p w14:paraId="79C91B59" w14:textId="425DC6CF" w:rsidR="000F1CB8" w:rsidRPr="002721B0" w:rsidRDefault="000F1CB8">
      <w:pPr>
        <w:pPrChange w:id="2860" w:author="Jason Rhee" w:date="2023-02-23T19:47:00Z">
          <w:pPr>
            <w:pStyle w:val="Heading3"/>
            <w:tabs>
              <w:tab w:val="clear" w:pos="426"/>
              <w:tab w:val="clear" w:pos="660"/>
              <w:tab w:val="left" w:pos="709"/>
            </w:tabs>
            <w:spacing w:line="240" w:lineRule="auto"/>
          </w:pPr>
        </w:pPrChange>
      </w:pPr>
      <w:ins w:id="2861" w:author="Jason Rhee" w:date="2023-02-23T19:47:00Z">
        <w:r>
          <w:rPr>
            <w:lang w:val="en-GB" w:eastAsia="ja-JP"/>
          </w:rPr>
          <w:t xml:space="preserve">S-129 uses </w:t>
        </w:r>
        <w:r w:rsidRPr="002237E0">
          <w:t>S100_</w:t>
        </w:r>
        <w:r>
          <w:t xml:space="preserve">ProtectionScheme </w:t>
        </w:r>
      </w:ins>
      <w:ins w:id="2862" w:author="Jason Rhee" w:date="2023-02-23T20:06:00Z">
        <w:r w:rsidR="007A002A">
          <w:t xml:space="preserve">enumeration </w:t>
        </w:r>
      </w:ins>
      <w:ins w:id="2863" w:author="Jason Rhee" w:date="2023-02-23T19:47:00Z">
        <w:r>
          <w:t xml:space="preserve">as detailed in </w:t>
        </w:r>
        <w:r w:rsidRPr="00CC1849">
          <w:rPr>
            <w:highlight w:val="yellow"/>
            <w:rPrChange w:id="2864" w:author="Perryman, Lindsay" w:date="2023-03-02T17:03:00Z">
              <w:rPr/>
            </w:rPrChange>
          </w:rPr>
          <w:t>S-100 Part 17, Clause 17-4.5</w:t>
        </w:r>
        <w:r>
          <w:t>, without modification.</w:t>
        </w:r>
      </w:ins>
    </w:p>
    <w:tbl>
      <w:tblPr>
        <w:tblW w:w="139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5557"/>
      </w:tblGrid>
      <w:tr w:rsidR="00763867" w:rsidRPr="009842DB" w:rsidDel="000F1CB8" w14:paraId="234EC3E1" w14:textId="61AF6A74" w:rsidTr="00B764EA">
        <w:trPr>
          <w:trHeight w:val="304"/>
          <w:del w:id="2865" w:author="Jason Rhee" w:date="2023-02-23T19:48:00Z"/>
        </w:trPr>
        <w:tc>
          <w:tcPr>
            <w:tcW w:w="1163" w:type="dxa"/>
          </w:tcPr>
          <w:p w14:paraId="55B01F5E" w14:textId="0BBDEA9E" w:rsidR="00763867" w:rsidRPr="009842DB" w:rsidDel="000F1CB8" w:rsidRDefault="00763867" w:rsidP="00C1698B">
            <w:pPr>
              <w:snapToGrid w:val="0"/>
              <w:spacing w:before="60" w:after="60"/>
              <w:jc w:val="left"/>
              <w:rPr>
                <w:del w:id="2866" w:author="Jason Rhee" w:date="2023-02-23T19:48:00Z"/>
                <w:b/>
                <w:sz w:val="16"/>
                <w:szCs w:val="16"/>
                <w:lang w:val="en-GB"/>
              </w:rPr>
            </w:pPr>
            <w:del w:id="2867" w:author="Jason Rhee" w:date="2023-02-23T19:48:00Z">
              <w:r w:rsidRPr="009842DB" w:rsidDel="000F1CB8">
                <w:rPr>
                  <w:b/>
                  <w:sz w:val="16"/>
                  <w:szCs w:val="16"/>
                  <w:lang w:val="en-GB"/>
                </w:rPr>
                <w:delText>Role Name</w:delText>
              </w:r>
            </w:del>
          </w:p>
        </w:tc>
        <w:tc>
          <w:tcPr>
            <w:tcW w:w="2977" w:type="dxa"/>
          </w:tcPr>
          <w:p w14:paraId="60B03010" w14:textId="616FDDF3" w:rsidR="00763867" w:rsidRPr="009842DB" w:rsidDel="000F1CB8" w:rsidRDefault="00763867" w:rsidP="00C1698B">
            <w:pPr>
              <w:snapToGrid w:val="0"/>
              <w:spacing w:before="60" w:after="60"/>
              <w:jc w:val="left"/>
              <w:rPr>
                <w:del w:id="2868" w:author="Jason Rhee" w:date="2023-02-23T19:48:00Z"/>
                <w:b/>
                <w:sz w:val="16"/>
                <w:szCs w:val="16"/>
                <w:lang w:val="en-GB"/>
              </w:rPr>
            </w:pPr>
            <w:del w:id="2869" w:author="Jason Rhee" w:date="2023-02-23T19:48:00Z">
              <w:r w:rsidRPr="009842DB" w:rsidDel="000F1CB8">
                <w:rPr>
                  <w:b/>
                  <w:sz w:val="16"/>
                  <w:szCs w:val="16"/>
                  <w:lang w:val="en-GB"/>
                </w:rPr>
                <w:delText>Name</w:delText>
              </w:r>
            </w:del>
          </w:p>
        </w:tc>
        <w:tc>
          <w:tcPr>
            <w:tcW w:w="3420" w:type="dxa"/>
          </w:tcPr>
          <w:p w14:paraId="6230CAA0" w14:textId="4A4DF88E" w:rsidR="00763867" w:rsidRPr="009842DB" w:rsidDel="000F1CB8" w:rsidRDefault="00763867" w:rsidP="00C1698B">
            <w:pPr>
              <w:snapToGrid w:val="0"/>
              <w:spacing w:before="60" w:after="60"/>
              <w:jc w:val="left"/>
              <w:rPr>
                <w:del w:id="2870" w:author="Jason Rhee" w:date="2023-02-23T19:48:00Z"/>
                <w:b/>
                <w:sz w:val="16"/>
                <w:szCs w:val="16"/>
                <w:lang w:val="en-GB"/>
              </w:rPr>
            </w:pPr>
            <w:del w:id="2871" w:author="Jason Rhee" w:date="2023-02-23T19:48:00Z">
              <w:r w:rsidRPr="009842DB" w:rsidDel="000F1CB8">
                <w:rPr>
                  <w:b/>
                  <w:sz w:val="16"/>
                  <w:szCs w:val="16"/>
                  <w:lang w:val="en-GB"/>
                </w:rPr>
                <w:delText>Description</w:delText>
              </w:r>
            </w:del>
          </w:p>
        </w:tc>
        <w:tc>
          <w:tcPr>
            <w:tcW w:w="804" w:type="dxa"/>
          </w:tcPr>
          <w:p w14:paraId="04DA3CC9" w14:textId="784E2A08" w:rsidR="00763867" w:rsidRPr="009842DB" w:rsidDel="000F1CB8" w:rsidRDefault="00763867" w:rsidP="00C1698B">
            <w:pPr>
              <w:snapToGrid w:val="0"/>
              <w:spacing w:before="60" w:after="60"/>
              <w:jc w:val="center"/>
              <w:rPr>
                <w:del w:id="2872" w:author="Jason Rhee" w:date="2023-02-23T19:48:00Z"/>
                <w:b/>
                <w:sz w:val="16"/>
                <w:szCs w:val="16"/>
                <w:lang w:val="en-GB"/>
              </w:rPr>
            </w:pPr>
            <w:del w:id="2873" w:author="Jason Rhee" w:date="2023-02-23T19:48:00Z">
              <w:r w:rsidDel="000F1CB8">
                <w:rPr>
                  <w:b/>
                  <w:sz w:val="16"/>
                  <w:szCs w:val="16"/>
                  <w:lang w:val="en-GB"/>
                </w:rPr>
                <w:delText>Code</w:delText>
              </w:r>
            </w:del>
          </w:p>
        </w:tc>
        <w:tc>
          <w:tcPr>
            <w:tcW w:w="5557" w:type="dxa"/>
          </w:tcPr>
          <w:p w14:paraId="0850EADD" w14:textId="0A43AF79" w:rsidR="00763867" w:rsidRPr="009842DB" w:rsidDel="000F1CB8" w:rsidRDefault="00763867" w:rsidP="00C1698B">
            <w:pPr>
              <w:snapToGrid w:val="0"/>
              <w:spacing w:before="60" w:after="60"/>
              <w:jc w:val="left"/>
              <w:rPr>
                <w:del w:id="2874" w:author="Jason Rhee" w:date="2023-02-23T19:48:00Z"/>
                <w:b/>
                <w:sz w:val="16"/>
                <w:szCs w:val="16"/>
                <w:lang w:val="en-GB"/>
              </w:rPr>
            </w:pPr>
            <w:del w:id="2875" w:author="Jason Rhee" w:date="2023-02-23T19:48:00Z">
              <w:r w:rsidRPr="009842DB" w:rsidDel="000F1CB8">
                <w:rPr>
                  <w:b/>
                  <w:sz w:val="16"/>
                  <w:szCs w:val="16"/>
                  <w:lang w:val="en-GB"/>
                </w:rPr>
                <w:delText>Remarks</w:delText>
              </w:r>
            </w:del>
          </w:p>
        </w:tc>
      </w:tr>
      <w:tr w:rsidR="00763867" w:rsidRPr="00734383" w:rsidDel="000F1CB8" w14:paraId="064585C8" w14:textId="20990350" w:rsidTr="00B764EA">
        <w:trPr>
          <w:trHeight w:val="276"/>
          <w:del w:id="2876" w:author="Jason Rhee" w:date="2023-02-23T19:48:00Z"/>
        </w:trPr>
        <w:tc>
          <w:tcPr>
            <w:tcW w:w="1163" w:type="dxa"/>
          </w:tcPr>
          <w:p w14:paraId="1FBD4CEE" w14:textId="3FE5AA13" w:rsidR="00763867" w:rsidRPr="00734383" w:rsidDel="000F1CB8" w:rsidRDefault="00763867" w:rsidP="00C1698B">
            <w:pPr>
              <w:snapToGrid w:val="0"/>
              <w:spacing w:before="60" w:after="60"/>
              <w:jc w:val="left"/>
              <w:rPr>
                <w:del w:id="2877" w:author="Jason Rhee" w:date="2023-02-23T19:48:00Z"/>
                <w:sz w:val="16"/>
                <w:szCs w:val="16"/>
                <w:lang w:val="en-GB"/>
              </w:rPr>
            </w:pPr>
            <w:del w:id="2878" w:author="Jason Rhee" w:date="2023-02-23T19:48:00Z">
              <w:r w:rsidDel="000F1CB8">
                <w:rPr>
                  <w:sz w:val="16"/>
                  <w:szCs w:val="16"/>
                  <w:lang w:val="en-GB"/>
                </w:rPr>
                <w:delText>Enumeration</w:delText>
              </w:r>
            </w:del>
          </w:p>
        </w:tc>
        <w:tc>
          <w:tcPr>
            <w:tcW w:w="2977" w:type="dxa"/>
          </w:tcPr>
          <w:p w14:paraId="3C3D1729" w14:textId="6AAC363D" w:rsidR="00763867" w:rsidRPr="00734383" w:rsidDel="000F1CB8" w:rsidRDefault="00763867" w:rsidP="00C1698B">
            <w:pPr>
              <w:snapToGrid w:val="0"/>
              <w:spacing w:before="60" w:after="60"/>
              <w:jc w:val="left"/>
              <w:rPr>
                <w:del w:id="2879" w:author="Jason Rhee" w:date="2023-02-23T19:48:00Z"/>
                <w:sz w:val="16"/>
                <w:szCs w:val="16"/>
                <w:lang w:val="en-GB"/>
              </w:rPr>
            </w:pPr>
            <w:del w:id="2880" w:author="Jason Rhee" w:date="2023-02-23T19:48:00Z">
              <w:r w:rsidRPr="00734383" w:rsidDel="000F1CB8">
                <w:rPr>
                  <w:sz w:val="16"/>
                  <w:szCs w:val="16"/>
                  <w:lang w:val="en-GB"/>
                </w:rPr>
                <w:delText>S100_</w:delText>
              </w:r>
              <w:r w:rsidDel="000F1CB8">
                <w:rPr>
                  <w:sz w:val="16"/>
                  <w:szCs w:val="16"/>
                  <w:lang w:val="en-GB"/>
                </w:rPr>
                <w:delText>ProtectionScheme</w:delText>
              </w:r>
            </w:del>
          </w:p>
        </w:tc>
        <w:tc>
          <w:tcPr>
            <w:tcW w:w="3420" w:type="dxa"/>
          </w:tcPr>
          <w:p w14:paraId="0EAE4B6D" w14:textId="67B53C6F" w:rsidR="00763867" w:rsidRPr="00734383" w:rsidDel="000F1CB8" w:rsidRDefault="00763867" w:rsidP="00C1698B">
            <w:pPr>
              <w:snapToGrid w:val="0"/>
              <w:spacing w:before="60" w:after="60"/>
              <w:jc w:val="left"/>
              <w:rPr>
                <w:del w:id="2881" w:author="Jason Rhee" w:date="2023-02-23T19:48:00Z"/>
                <w:sz w:val="16"/>
                <w:szCs w:val="16"/>
                <w:lang w:val="en-GB"/>
              </w:rPr>
            </w:pPr>
            <w:del w:id="2882" w:author="Jason Rhee" w:date="2023-02-23T19:48:00Z">
              <w:r w:rsidRPr="009A3D86" w:rsidDel="000F1CB8">
                <w:rPr>
                  <w:sz w:val="16"/>
                  <w:szCs w:val="16"/>
                  <w:lang w:val="en-GB"/>
                </w:rPr>
                <w:delText>Data protection schemes</w:delText>
              </w:r>
            </w:del>
          </w:p>
        </w:tc>
        <w:tc>
          <w:tcPr>
            <w:tcW w:w="804" w:type="dxa"/>
          </w:tcPr>
          <w:p w14:paraId="4F904BAB" w14:textId="55FCAB95" w:rsidR="00763867" w:rsidRPr="00734383" w:rsidDel="000F1CB8" w:rsidRDefault="00763867" w:rsidP="00C1698B">
            <w:pPr>
              <w:snapToGrid w:val="0"/>
              <w:spacing w:before="60" w:after="60"/>
              <w:jc w:val="center"/>
              <w:rPr>
                <w:del w:id="2883" w:author="Jason Rhee" w:date="2023-02-23T19:48:00Z"/>
                <w:sz w:val="16"/>
                <w:szCs w:val="16"/>
                <w:lang w:val="en-GB"/>
              </w:rPr>
            </w:pPr>
            <w:del w:id="2884" w:author="Jason Rhee" w:date="2023-02-23T19:48:00Z">
              <w:r w:rsidRPr="00734383" w:rsidDel="000F1CB8">
                <w:rPr>
                  <w:sz w:val="16"/>
                  <w:szCs w:val="16"/>
                  <w:lang w:val="en-GB"/>
                </w:rPr>
                <w:delText>-</w:delText>
              </w:r>
            </w:del>
          </w:p>
        </w:tc>
        <w:tc>
          <w:tcPr>
            <w:tcW w:w="5557" w:type="dxa"/>
          </w:tcPr>
          <w:p w14:paraId="25B4058C" w14:textId="51E6DC29" w:rsidR="00763867" w:rsidRPr="00734383" w:rsidDel="000F1CB8" w:rsidRDefault="00763867" w:rsidP="00C1698B">
            <w:pPr>
              <w:snapToGrid w:val="0"/>
              <w:spacing w:before="60" w:after="60"/>
              <w:jc w:val="left"/>
              <w:rPr>
                <w:del w:id="2885" w:author="Jason Rhee" w:date="2023-02-23T19:48:00Z"/>
                <w:sz w:val="16"/>
                <w:szCs w:val="16"/>
                <w:lang w:val="en-GB"/>
              </w:rPr>
            </w:pPr>
            <w:del w:id="2886" w:author="Jason Rhee" w:date="2023-02-23T19:48:00Z">
              <w:r w:rsidRPr="00734383" w:rsidDel="000F1CB8">
                <w:rPr>
                  <w:sz w:val="16"/>
                  <w:szCs w:val="16"/>
                  <w:lang w:val="en-GB"/>
                </w:rPr>
                <w:delText>-</w:delText>
              </w:r>
            </w:del>
          </w:p>
        </w:tc>
      </w:tr>
      <w:tr w:rsidR="00763867" w:rsidRPr="00734383" w:rsidDel="000F1CB8" w14:paraId="783340D8" w14:textId="27FC52DE" w:rsidTr="00B764EA">
        <w:trPr>
          <w:trHeight w:val="304"/>
          <w:del w:id="2887" w:author="Jason Rhee" w:date="2023-02-23T19:48:00Z"/>
        </w:trPr>
        <w:tc>
          <w:tcPr>
            <w:tcW w:w="1163" w:type="dxa"/>
          </w:tcPr>
          <w:p w14:paraId="342A0CCB" w14:textId="6BAD529E" w:rsidR="00763867" w:rsidRPr="00734383" w:rsidDel="000F1CB8" w:rsidRDefault="00763867" w:rsidP="00C1698B">
            <w:pPr>
              <w:snapToGrid w:val="0"/>
              <w:spacing w:before="60" w:after="60"/>
              <w:jc w:val="left"/>
              <w:rPr>
                <w:del w:id="2888" w:author="Jason Rhee" w:date="2023-02-23T19:48:00Z"/>
                <w:sz w:val="16"/>
                <w:szCs w:val="16"/>
                <w:lang w:val="en-GB"/>
              </w:rPr>
            </w:pPr>
            <w:del w:id="2889" w:author="Jason Rhee" w:date="2023-02-23T19:48:00Z">
              <w:r w:rsidRPr="00734383" w:rsidDel="000F1CB8">
                <w:rPr>
                  <w:sz w:val="16"/>
                  <w:szCs w:val="16"/>
                  <w:lang w:val="en-GB"/>
                </w:rPr>
                <w:delText>Value</w:delText>
              </w:r>
            </w:del>
          </w:p>
        </w:tc>
        <w:tc>
          <w:tcPr>
            <w:tcW w:w="2977" w:type="dxa"/>
          </w:tcPr>
          <w:p w14:paraId="4C3997FE" w14:textId="17318737" w:rsidR="00763867" w:rsidRPr="00734383" w:rsidDel="000F1CB8" w:rsidRDefault="00763867" w:rsidP="00C1698B">
            <w:pPr>
              <w:snapToGrid w:val="0"/>
              <w:spacing w:before="60" w:after="60"/>
              <w:jc w:val="left"/>
              <w:rPr>
                <w:del w:id="2890" w:author="Jason Rhee" w:date="2023-02-23T19:48:00Z"/>
                <w:sz w:val="16"/>
                <w:szCs w:val="16"/>
                <w:lang w:val="en-GB"/>
              </w:rPr>
            </w:pPr>
            <w:del w:id="2891" w:author="Jason Rhee" w:date="2023-02-23T13:10:00Z">
              <w:r w:rsidDel="00EA4436">
                <w:rPr>
                  <w:sz w:val="16"/>
                  <w:szCs w:val="16"/>
                  <w:lang w:val="en-GB"/>
                </w:rPr>
                <w:delText>S-63</w:delText>
              </w:r>
            </w:del>
          </w:p>
        </w:tc>
        <w:tc>
          <w:tcPr>
            <w:tcW w:w="3420" w:type="dxa"/>
          </w:tcPr>
          <w:p w14:paraId="5888D9B7" w14:textId="0FBFC724" w:rsidR="00763867" w:rsidRPr="00734383" w:rsidDel="000F1CB8" w:rsidRDefault="00763867" w:rsidP="00C1698B">
            <w:pPr>
              <w:snapToGrid w:val="0"/>
              <w:spacing w:before="60" w:after="60"/>
              <w:jc w:val="left"/>
              <w:rPr>
                <w:del w:id="2892" w:author="Jason Rhee" w:date="2023-02-23T19:48:00Z"/>
                <w:sz w:val="16"/>
                <w:szCs w:val="16"/>
                <w:lang w:val="en-GB"/>
              </w:rPr>
            </w:pPr>
            <w:del w:id="2893" w:author="Jason Rhee" w:date="2023-02-23T13:10:00Z">
              <w:r w:rsidDel="00EA4436">
                <w:rPr>
                  <w:sz w:val="16"/>
                  <w:szCs w:val="16"/>
                  <w:lang w:val="en-GB"/>
                </w:rPr>
                <w:delText>IHO S-63</w:delText>
              </w:r>
            </w:del>
          </w:p>
        </w:tc>
        <w:tc>
          <w:tcPr>
            <w:tcW w:w="804" w:type="dxa"/>
          </w:tcPr>
          <w:p w14:paraId="151537A5" w14:textId="4B476B7F" w:rsidR="00763867" w:rsidRPr="00734383" w:rsidDel="000F1CB8" w:rsidRDefault="00763867" w:rsidP="00C1698B">
            <w:pPr>
              <w:snapToGrid w:val="0"/>
              <w:spacing w:before="60" w:after="60"/>
              <w:jc w:val="center"/>
              <w:rPr>
                <w:del w:id="2894" w:author="Jason Rhee" w:date="2023-02-23T19:48:00Z"/>
                <w:sz w:val="16"/>
                <w:szCs w:val="16"/>
                <w:lang w:val="en-GB"/>
              </w:rPr>
            </w:pPr>
          </w:p>
        </w:tc>
        <w:tc>
          <w:tcPr>
            <w:tcW w:w="5557" w:type="dxa"/>
          </w:tcPr>
          <w:p w14:paraId="48B8E4ED" w14:textId="5B7B65C6" w:rsidR="00763867" w:rsidRPr="00734383" w:rsidDel="000F1CB8" w:rsidRDefault="00763867" w:rsidP="00C1698B">
            <w:pPr>
              <w:snapToGrid w:val="0"/>
              <w:spacing w:before="60" w:after="60"/>
              <w:jc w:val="left"/>
              <w:rPr>
                <w:del w:id="2895" w:author="Jason Rhee" w:date="2023-02-23T19:48:00Z"/>
                <w:sz w:val="16"/>
                <w:szCs w:val="16"/>
                <w:lang w:val="en-GB"/>
              </w:rPr>
            </w:pPr>
          </w:p>
        </w:tc>
      </w:tr>
    </w:tbl>
    <w:p w14:paraId="614B9C1F" w14:textId="77777777" w:rsidR="00C1698B" w:rsidRDefault="00C1698B" w:rsidP="00763867">
      <w:pPr>
        <w:spacing w:before="0" w:after="0"/>
        <w:rPr>
          <w:lang w:val="en-GB"/>
        </w:rPr>
      </w:pPr>
    </w:p>
    <w:p w14:paraId="2CB142A1" w14:textId="39F510E1" w:rsidR="00C1698B" w:rsidRPr="001608FB" w:rsidDel="004B28C4" w:rsidRDefault="00C1698B">
      <w:pPr>
        <w:pStyle w:val="Heading3"/>
        <w:rPr>
          <w:del w:id="2896" w:author="Jason Rhee" w:date="2023-02-23T13:12:00Z"/>
        </w:rPr>
        <w:pPrChange w:id="2897" w:author="Jason Rhee" w:date="2023-02-24T09:29:00Z">
          <w:pPr>
            <w:pStyle w:val="Heading3"/>
            <w:tabs>
              <w:tab w:val="clear" w:pos="426"/>
              <w:tab w:val="clear" w:pos="660"/>
              <w:tab w:val="left" w:pos="709"/>
            </w:tabs>
            <w:spacing w:line="240" w:lineRule="auto"/>
          </w:pPr>
        </w:pPrChange>
      </w:pPr>
      <w:bookmarkStart w:id="2898" w:name="_Toc403560572"/>
      <w:del w:id="2899" w:author="Jason Rhee" w:date="2023-02-23T13:12:00Z">
        <w:r w:rsidRPr="00D517BA" w:rsidDel="004B28C4">
          <w:delText>S100_SupportFile</w:delText>
        </w:r>
        <w:bookmarkEnd w:id="2898"/>
      </w:del>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060"/>
        <w:gridCol w:w="3420"/>
        <w:gridCol w:w="804"/>
        <w:gridCol w:w="2436"/>
        <w:gridCol w:w="3060"/>
      </w:tblGrid>
      <w:tr w:rsidR="00C1698B" w:rsidRPr="009842DB" w:rsidDel="004B28C4" w14:paraId="78FFD664" w14:textId="3D8BA993" w:rsidTr="00C1698B">
        <w:trPr>
          <w:trHeight w:val="187"/>
          <w:del w:id="2900" w:author="Jason Rhee" w:date="2023-02-23T13:12:00Z"/>
        </w:trPr>
        <w:tc>
          <w:tcPr>
            <w:tcW w:w="1080" w:type="dxa"/>
          </w:tcPr>
          <w:p w14:paraId="2755ED83" w14:textId="415D4CFE" w:rsidR="00C1698B" w:rsidRPr="009842DB" w:rsidDel="004B28C4" w:rsidRDefault="00C1698B" w:rsidP="00C1698B">
            <w:pPr>
              <w:snapToGrid w:val="0"/>
              <w:spacing w:before="60" w:after="60"/>
              <w:jc w:val="left"/>
              <w:rPr>
                <w:del w:id="2901" w:author="Jason Rhee" w:date="2023-02-23T13:12:00Z"/>
                <w:b/>
                <w:sz w:val="16"/>
                <w:szCs w:val="16"/>
                <w:lang w:val="en-GB"/>
              </w:rPr>
            </w:pPr>
            <w:del w:id="2902" w:author="Jason Rhee" w:date="2023-02-23T13:12:00Z">
              <w:r w:rsidRPr="009842DB" w:rsidDel="004B28C4">
                <w:rPr>
                  <w:b/>
                  <w:sz w:val="16"/>
                  <w:szCs w:val="16"/>
                  <w:lang w:val="en-GB"/>
                </w:rPr>
                <w:delText>Role Name</w:delText>
              </w:r>
            </w:del>
          </w:p>
        </w:tc>
        <w:tc>
          <w:tcPr>
            <w:tcW w:w="3060" w:type="dxa"/>
          </w:tcPr>
          <w:p w14:paraId="268577F5" w14:textId="7127A989" w:rsidR="00C1698B" w:rsidRPr="009842DB" w:rsidDel="004B28C4" w:rsidRDefault="00C1698B" w:rsidP="00C1698B">
            <w:pPr>
              <w:snapToGrid w:val="0"/>
              <w:spacing w:before="60" w:after="60"/>
              <w:jc w:val="left"/>
              <w:rPr>
                <w:del w:id="2903" w:author="Jason Rhee" w:date="2023-02-23T13:12:00Z"/>
                <w:b/>
                <w:sz w:val="16"/>
                <w:szCs w:val="16"/>
                <w:lang w:val="en-GB"/>
              </w:rPr>
            </w:pPr>
            <w:del w:id="2904" w:author="Jason Rhee" w:date="2023-02-23T13:12:00Z">
              <w:r w:rsidRPr="009842DB" w:rsidDel="004B28C4">
                <w:rPr>
                  <w:b/>
                  <w:sz w:val="16"/>
                  <w:szCs w:val="16"/>
                  <w:lang w:val="en-GB"/>
                </w:rPr>
                <w:delText>Name</w:delText>
              </w:r>
            </w:del>
          </w:p>
        </w:tc>
        <w:tc>
          <w:tcPr>
            <w:tcW w:w="3420" w:type="dxa"/>
          </w:tcPr>
          <w:p w14:paraId="6957C2C6" w14:textId="23C68713" w:rsidR="00C1698B" w:rsidRPr="009842DB" w:rsidDel="004B28C4" w:rsidRDefault="00C1698B" w:rsidP="00C1698B">
            <w:pPr>
              <w:snapToGrid w:val="0"/>
              <w:spacing w:before="60" w:after="60"/>
              <w:jc w:val="left"/>
              <w:rPr>
                <w:del w:id="2905" w:author="Jason Rhee" w:date="2023-02-23T13:12:00Z"/>
                <w:b/>
                <w:sz w:val="16"/>
                <w:szCs w:val="16"/>
                <w:lang w:val="en-GB"/>
              </w:rPr>
            </w:pPr>
            <w:del w:id="2906" w:author="Jason Rhee" w:date="2023-02-23T13:12:00Z">
              <w:r w:rsidRPr="009842DB" w:rsidDel="004B28C4">
                <w:rPr>
                  <w:b/>
                  <w:sz w:val="16"/>
                  <w:szCs w:val="16"/>
                  <w:lang w:val="en-GB"/>
                </w:rPr>
                <w:delText>Description</w:delText>
              </w:r>
            </w:del>
          </w:p>
        </w:tc>
        <w:tc>
          <w:tcPr>
            <w:tcW w:w="804" w:type="dxa"/>
          </w:tcPr>
          <w:p w14:paraId="66D81EC9" w14:textId="20BDCE48" w:rsidR="00C1698B" w:rsidRPr="009842DB" w:rsidDel="004B28C4" w:rsidRDefault="00C1698B" w:rsidP="00C1698B">
            <w:pPr>
              <w:snapToGrid w:val="0"/>
              <w:spacing w:before="60" w:after="60"/>
              <w:jc w:val="center"/>
              <w:rPr>
                <w:del w:id="2907" w:author="Jason Rhee" w:date="2023-02-23T13:12:00Z"/>
                <w:b/>
                <w:sz w:val="16"/>
                <w:szCs w:val="16"/>
                <w:lang w:val="en-GB"/>
              </w:rPr>
            </w:pPr>
            <w:del w:id="2908" w:author="Jason Rhee" w:date="2023-02-23T13:12:00Z">
              <w:r w:rsidRPr="009842DB" w:rsidDel="004B28C4">
                <w:rPr>
                  <w:b/>
                  <w:sz w:val="16"/>
                  <w:szCs w:val="16"/>
                  <w:lang w:val="en-GB"/>
                </w:rPr>
                <w:delText>Mult</w:delText>
              </w:r>
            </w:del>
          </w:p>
        </w:tc>
        <w:tc>
          <w:tcPr>
            <w:tcW w:w="2436" w:type="dxa"/>
          </w:tcPr>
          <w:p w14:paraId="0C2204B3" w14:textId="7B157474" w:rsidR="00C1698B" w:rsidRPr="009842DB" w:rsidDel="004B28C4" w:rsidRDefault="00C1698B" w:rsidP="00C1698B">
            <w:pPr>
              <w:snapToGrid w:val="0"/>
              <w:spacing w:before="60" w:after="60"/>
              <w:jc w:val="left"/>
              <w:rPr>
                <w:del w:id="2909" w:author="Jason Rhee" w:date="2023-02-23T13:12:00Z"/>
                <w:b/>
                <w:sz w:val="16"/>
                <w:szCs w:val="16"/>
                <w:lang w:val="en-GB"/>
              </w:rPr>
            </w:pPr>
            <w:del w:id="2910" w:author="Jason Rhee" w:date="2023-02-23T13:12:00Z">
              <w:r w:rsidRPr="009842DB" w:rsidDel="004B28C4">
                <w:rPr>
                  <w:b/>
                  <w:sz w:val="16"/>
                  <w:szCs w:val="16"/>
                  <w:lang w:val="en-GB"/>
                </w:rPr>
                <w:delText>Type</w:delText>
              </w:r>
            </w:del>
          </w:p>
        </w:tc>
        <w:tc>
          <w:tcPr>
            <w:tcW w:w="3060" w:type="dxa"/>
          </w:tcPr>
          <w:p w14:paraId="101B0E4A" w14:textId="7F6AC16F" w:rsidR="00C1698B" w:rsidRPr="009842DB" w:rsidDel="004B28C4" w:rsidRDefault="00C1698B" w:rsidP="00C1698B">
            <w:pPr>
              <w:snapToGrid w:val="0"/>
              <w:spacing w:before="60" w:after="60"/>
              <w:jc w:val="left"/>
              <w:rPr>
                <w:del w:id="2911" w:author="Jason Rhee" w:date="2023-02-23T13:12:00Z"/>
                <w:b/>
                <w:sz w:val="16"/>
                <w:szCs w:val="16"/>
                <w:lang w:val="en-GB"/>
              </w:rPr>
            </w:pPr>
            <w:del w:id="2912" w:author="Jason Rhee" w:date="2023-02-23T13:12:00Z">
              <w:r w:rsidRPr="009842DB" w:rsidDel="004B28C4">
                <w:rPr>
                  <w:b/>
                  <w:sz w:val="16"/>
                  <w:szCs w:val="16"/>
                  <w:lang w:val="en-GB"/>
                </w:rPr>
                <w:delText>Remarks</w:delText>
              </w:r>
            </w:del>
          </w:p>
        </w:tc>
      </w:tr>
      <w:tr w:rsidR="00C1698B" w:rsidRPr="002A5288" w:rsidDel="004B28C4" w14:paraId="706B6515" w14:textId="7EA2F21A" w:rsidTr="00C1698B">
        <w:trPr>
          <w:trHeight w:val="342"/>
          <w:del w:id="2913" w:author="Jason Rhee" w:date="2023-02-23T13:12:00Z"/>
        </w:trPr>
        <w:tc>
          <w:tcPr>
            <w:tcW w:w="1080" w:type="dxa"/>
          </w:tcPr>
          <w:p w14:paraId="09D0AC4C" w14:textId="28D112FE" w:rsidR="00C1698B" w:rsidRPr="002A5288" w:rsidDel="004B28C4" w:rsidRDefault="00C1698B" w:rsidP="00C1698B">
            <w:pPr>
              <w:snapToGrid w:val="0"/>
              <w:spacing w:before="60" w:after="60"/>
              <w:jc w:val="left"/>
              <w:rPr>
                <w:del w:id="2914" w:author="Jason Rhee" w:date="2023-02-23T13:12:00Z"/>
                <w:sz w:val="16"/>
                <w:szCs w:val="16"/>
                <w:lang w:val="en-GB"/>
              </w:rPr>
            </w:pPr>
            <w:del w:id="2915" w:author="Jason Rhee" w:date="2023-02-23T13:12:00Z">
              <w:r w:rsidRPr="002A5288" w:rsidDel="004B28C4">
                <w:rPr>
                  <w:sz w:val="16"/>
                  <w:szCs w:val="16"/>
                  <w:lang w:val="en-GB"/>
                </w:rPr>
                <w:delText>Class</w:delText>
              </w:r>
            </w:del>
          </w:p>
        </w:tc>
        <w:tc>
          <w:tcPr>
            <w:tcW w:w="3060" w:type="dxa"/>
          </w:tcPr>
          <w:p w14:paraId="256E9DBA" w14:textId="5BACBD06" w:rsidR="00C1698B" w:rsidRPr="002A5288" w:rsidDel="004B28C4" w:rsidRDefault="00C1698B" w:rsidP="00C1698B">
            <w:pPr>
              <w:snapToGrid w:val="0"/>
              <w:spacing w:before="60" w:after="60"/>
              <w:jc w:val="left"/>
              <w:rPr>
                <w:del w:id="2916" w:author="Jason Rhee" w:date="2023-02-23T13:12:00Z"/>
                <w:sz w:val="16"/>
                <w:szCs w:val="16"/>
                <w:lang w:val="en-GB"/>
              </w:rPr>
            </w:pPr>
            <w:del w:id="2917" w:author="Jason Rhee" w:date="2023-02-23T13:12:00Z">
              <w:r w:rsidRPr="002A5288" w:rsidDel="004B28C4">
                <w:rPr>
                  <w:sz w:val="16"/>
                  <w:szCs w:val="16"/>
                  <w:lang w:val="en-GB"/>
                </w:rPr>
                <w:delText>S100_SupportFile</w:delText>
              </w:r>
            </w:del>
          </w:p>
        </w:tc>
        <w:tc>
          <w:tcPr>
            <w:tcW w:w="3420" w:type="dxa"/>
          </w:tcPr>
          <w:p w14:paraId="1FA5B24D" w14:textId="0CDC643A" w:rsidR="00C1698B" w:rsidRPr="002A5288" w:rsidDel="004B28C4" w:rsidRDefault="00C1698B" w:rsidP="00C1698B">
            <w:pPr>
              <w:snapToGrid w:val="0"/>
              <w:spacing w:before="60" w:after="60"/>
              <w:jc w:val="left"/>
              <w:rPr>
                <w:del w:id="2918" w:author="Jason Rhee" w:date="2023-02-23T13:12:00Z"/>
                <w:sz w:val="16"/>
                <w:szCs w:val="16"/>
                <w:lang w:val="en-GB"/>
              </w:rPr>
            </w:pPr>
          </w:p>
        </w:tc>
        <w:tc>
          <w:tcPr>
            <w:tcW w:w="804" w:type="dxa"/>
          </w:tcPr>
          <w:p w14:paraId="32B6039F" w14:textId="0A8C39CD" w:rsidR="00C1698B" w:rsidRPr="002A5288" w:rsidDel="004B28C4" w:rsidRDefault="00C1698B" w:rsidP="00C1698B">
            <w:pPr>
              <w:snapToGrid w:val="0"/>
              <w:spacing w:before="60" w:after="60"/>
              <w:jc w:val="center"/>
              <w:rPr>
                <w:del w:id="2919" w:author="Jason Rhee" w:date="2023-02-23T13:12:00Z"/>
                <w:sz w:val="16"/>
                <w:szCs w:val="16"/>
                <w:lang w:val="en-GB"/>
              </w:rPr>
            </w:pPr>
            <w:del w:id="2920" w:author="Jason Rhee" w:date="2023-02-23T13:12:00Z">
              <w:r w:rsidRPr="002A5288" w:rsidDel="004B28C4">
                <w:rPr>
                  <w:sz w:val="16"/>
                  <w:szCs w:val="16"/>
                  <w:lang w:val="en-GB"/>
                </w:rPr>
                <w:delText>-</w:delText>
              </w:r>
            </w:del>
          </w:p>
        </w:tc>
        <w:tc>
          <w:tcPr>
            <w:tcW w:w="2436" w:type="dxa"/>
          </w:tcPr>
          <w:p w14:paraId="0BB5C7D4" w14:textId="41741709" w:rsidR="00C1698B" w:rsidRPr="002A5288" w:rsidDel="004B28C4" w:rsidRDefault="00C1698B" w:rsidP="00C1698B">
            <w:pPr>
              <w:snapToGrid w:val="0"/>
              <w:spacing w:before="60" w:after="60"/>
              <w:jc w:val="left"/>
              <w:rPr>
                <w:del w:id="2921" w:author="Jason Rhee" w:date="2023-02-23T13:12:00Z"/>
                <w:sz w:val="16"/>
                <w:szCs w:val="16"/>
                <w:lang w:val="en-GB"/>
              </w:rPr>
            </w:pPr>
            <w:del w:id="2922" w:author="Jason Rhee" w:date="2023-02-23T13:12:00Z">
              <w:r w:rsidRPr="002A5288" w:rsidDel="004B28C4">
                <w:rPr>
                  <w:sz w:val="16"/>
                  <w:szCs w:val="16"/>
                  <w:lang w:val="en-GB"/>
                </w:rPr>
                <w:delText>-</w:delText>
              </w:r>
            </w:del>
          </w:p>
        </w:tc>
        <w:tc>
          <w:tcPr>
            <w:tcW w:w="3060" w:type="dxa"/>
          </w:tcPr>
          <w:p w14:paraId="57BFB40E" w14:textId="4C62A00D" w:rsidR="00C1698B" w:rsidRPr="002A5288" w:rsidDel="004B28C4" w:rsidRDefault="00C1698B" w:rsidP="00C1698B">
            <w:pPr>
              <w:snapToGrid w:val="0"/>
              <w:spacing w:before="60" w:after="60"/>
              <w:jc w:val="left"/>
              <w:rPr>
                <w:del w:id="2923" w:author="Jason Rhee" w:date="2023-02-23T13:12:00Z"/>
                <w:sz w:val="16"/>
                <w:szCs w:val="16"/>
                <w:lang w:val="en-GB"/>
              </w:rPr>
            </w:pPr>
            <w:del w:id="2924" w:author="Jason Rhee" w:date="2023-02-23T13:12:00Z">
              <w:r w:rsidRPr="002A5288" w:rsidDel="004B28C4">
                <w:rPr>
                  <w:sz w:val="16"/>
                  <w:szCs w:val="16"/>
                  <w:lang w:val="en-GB"/>
                </w:rPr>
                <w:delText>-</w:delText>
              </w:r>
            </w:del>
          </w:p>
        </w:tc>
      </w:tr>
      <w:tr w:rsidR="00C1698B" w:rsidRPr="002A5288" w:rsidDel="004B28C4" w14:paraId="510A5F4B" w14:textId="055D3278" w:rsidTr="00C1698B">
        <w:trPr>
          <w:trHeight w:val="311"/>
          <w:del w:id="2925" w:author="Jason Rhee" w:date="2023-02-23T13:12:00Z"/>
        </w:trPr>
        <w:tc>
          <w:tcPr>
            <w:tcW w:w="1080" w:type="dxa"/>
          </w:tcPr>
          <w:p w14:paraId="6311DB53" w14:textId="3C3135D9" w:rsidR="00C1698B" w:rsidRPr="002A5288" w:rsidDel="004B28C4" w:rsidRDefault="00C1698B" w:rsidP="00C1698B">
            <w:pPr>
              <w:snapToGrid w:val="0"/>
              <w:spacing w:before="60" w:after="60"/>
              <w:jc w:val="left"/>
              <w:rPr>
                <w:del w:id="2926" w:author="Jason Rhee" w:date="2023-02-23T13:12:00Z"/>
                <w:sz w:val="16"/>
                <w:szCs w:val="16"/>
                <w:lang w:val="en-GB"/>
              </w:rPr>
            </w:pPr>
            <w:del w:id="2927" w:author="Jason Rhee" w:date="2023-02-23T13:12:00Z">
              <w:r w:rsidRPr="002A5288" w:rsidDel="004B28C4">
                <w:rPr>
                  <w:sz w:val="16"/>
                  <w:szCs w:val="16"/>
                  <w:lang w:val="en-GB"/>
                </w:rPr>
                <w:delText>Role</w:delText>
              </w:r>
            </w:del>
          </w:p>
        </w:tc>
        <w:tc>
          <w:tcPr>
            <w:tcW w:w="3060" w:type="dxa"/>
          </w:tcPr>
          <w:p w14:paraId="3F17F35E" w14:textId="5503A191" w:rsidR="00C1698B" w:rsidRPr="002A5288" w:rsidDel="004B28C4" w:rsidRDefault="00C1698B" w:rsidP="00C1698B">
            <w:pPr>
              <w:snapToGrid w:val="0"/>
              <w:spacing w:before="60" w:after="60"/>
              <w:jc w:val="left"/>
              <w:rPr>
                <w:del w:id="2928" w:author="Jason Rhee" w:date="2023-02-23T13:12:00Z"/>
                <w:sz w:val="16"/>
                <w:szCs w:val="16"/>
                <w:lang w:val="en-GB"/>
              </w:rPr>
            </w:pPr>
            <w:del w:id="2929" w:author="Jason Rhee" w:date="2023-02-23T13:12:00Z">
              <w:r w:rsidRPr="002A5288" w:rsidDel="004B28C4">
                <w:rPr>
                  <w:sz w:val="16"/>
                  <w:szCs w:val="16"/>
                  <w:lang w:val="en-GB"/>
                </w:rPr>
                <w:delText>aggregateFile</w:delText>
              </w:r>
            </w:del>
          </w:p>
        </w:tc>
        <w:tc>
          <w:tcPr>
            <w:tcW w:w="3420" w:type="dxa"/>
          </w:tcPr>
          <w:p w14:paraId="14E02C6D" w14:textId="24C0ADBD" w:rsidR="00C1698B" w:rsidRPr="002A5288" w:rsidDel="004B28C4" w:rsidRDefault="00C1698B" w:rsidP="00C1698B">
            <w:pPr>
              <w:snapToGrid w:val="0"/>
              <w:spacing w:before="60" w:after="60"/>
              <w:jc w:val="left"/>
              <w:rPr>
                <w:del w:id="2930" w:author="Jason Rhee" w:date="2023-02-23T13:12:00Z"/>
                <w:sz w:val="16"/>
                <w:szCs w:val="16"/>
                <w:lang w:val="en-GB"/>
              </w:rPr>
            </w:pPr>
            <w:del w:id="2931" w:author="Jason Rhee" w:date="2023-02-23T13:12:00Z">
              <w:r w:rsidDel="004B28C4">
                <w:rPr>
                  <w:sz w:val="16"/>
                  <w:szCs w:val="16"/>
                  <w:lang w:val="en-GB"/>
                </w:rPr>
                <w:delText>Collection of support files</w:delText>
              </w:r>
            </w:del>
          </w:p>
        </w:tc>
        <w:tc>
          <w:tcPr>
            <w:tcW w:w="804" w:type="dxa"/>
          </w:tcPr>
          <w:p w14:paraId="77150BD0" w14:textId="43057807" w:rsidR="00C1698B" w:rsidRPr="002A5288" w:rsidDel="004B28C4" w:rsidRDefault="00C1698B" w:rsidP="00C1698B">
            <w:pPr>
              <w:snapToGrid w:val="0"/>
              <w:spacing w:before="60" w:after="60"/>
              <w:jc w:val="center"/>
              <w:rPr>
                <w:del w:id="2932" w:author="Jason Rhee" w:date="2023-02-23T13:12:00Z"/>
                <w:sz w:val="16"/>
                <w:szCs w:val="16"/>
                <w:lang w:val="en-GB"/>
              </w:rPr>
            </w:pPr>
            <w:del w:id="2933" w:author="Jason Rhee" w:date="2023-02-23T13:12:00Z">
              <w:r w:rsidRPr="002A5288" w:rsidDel="004B28C4">
                <w:rPr>
                  <w:sz w:val="16"/>
                  <w:szCs w:val="16"/>
                  <w:lang w:val="en-GB"/>
                </w:rPr>
                <w:delText>0..*</w:delText>
              </w:r>
            </w:del>
          </w:p>
        </w:tc>
        <w:tc>
          <w:tcPr>
            <w:tcW w:w="2436" w:type="dxa"/>
          </w:tcPr>
          <w:p w14:paraId="7D732FEE" w14:textId="2E5ABC5B" w:rsidR="00C1698B" w:rsidRPr="002A5288" w:rsidDel="004B28C4" w:rsidRDefault="00C1698B" w:rsidP="00C1698B">
            <w:pPr>
              <w:snapToGrid w:val="0"/>
              <w:spacing w:before="60" w:after="60"/>
              <w:jc w:val="left"/>
              <w:rPr>
                <w:del w:id="2934" w:author="Jason Rhee" w:date="2023-02-23T13:12:00Z"/>
                <w:sz w:val="16"/>
                <w:szCs w:val="16"/>
                <w:lang w:val="en-GB"/>
              </w:rPr>
            </w:pPr>
            <w:del w:id="2935" w:author="Jason Rhee" w:date="2023-02-23T13:12:00Z">
              <w:r w:rsidRPr="002A5288" w:rsidDel="004B28C4">
                <w:rPr>
                  <w:sz w:val="16"/>
                  <w:szCs w:val="16"/>
                  <w:lang w:val="en-GB"/>
                </w:rPr>
                <w:delText>-</w:delText>
              </w:r>
            </w:del>
          </w:p>
        </w:tc>
        <w:tc>
          <w:tcPr>
            <w:tcW w:w="3060" w:type="dxa"/>
          </w:tcPr>
          <w:p w14:paraId="4702C9F4" w14:textId="69F8B5A4" w:rsidR="00C1698B" w:rsidRPr="002A5288" w:rsidDel="004B28C4" w:rsidRDefault="00C1698B" w:rsidP="00C1698B">
            <w:pPr>
              <w:snapToGrid w:val="0"/>
              <w:spacing w:before="60" w:after="60"/>
              <w:jc w:val="left"/>
              <w:rPr>
                <w:del w:id="2936" w:author="Jason Rhee" w:date="2023-02-23T13:12:00Z"/>
                <w:sz w:val="16"/>
                <w:szCs w:val="16"/>
                <w:lang w:val="en-GB"/>
              </w:rPr>
            </w:pPr>
          </w:p>
        </w:tc>
      </w:tr>
      <w:tr w:rsidR="00C1698B" w:rsidRPr="002A5288" w:rsidDel="004B28C4" w14:paraId="41BECA25" w14:textId="1219E848" w:rsidTr="00C1698B">
        <w:trPr>
          <w:trHeight w:val="342"/>
          <w:del w:id="2937" w:author="Jason Rhee" w:date="2023-02-23T13:12:00Z"/>
        </w:trPr>
        <w:tc>
          <w:tcPr>
            <w:tcW w:w="1080" w:type="dxa"/>
          </w:tcPr>
          <w:p w14:paraId="15F6AF4B" w14:textId="52F253FB" w:rsidR="00C1698B" w:rsidRPr="002A5288" w:rsidDel="004B28C4" w:rsidRDefault="00C1698B" w:rsidP="00C1698B">
            <w:pPr>
              <w:snapToGrid w:val="0"/>
              <w:spacing w:before="60" w:after="60"/>
              <w:jc w:val="left"/>
              <w:rPr>
                <w:del w:id="2938" w:author="Jason Rhee" w:date="2023-02-23T13:12:00Z"/>
                <w:sz w:val="16"/>
                <w:szCs w:val="16"/>
                <w:lang w:val="en-GB"/>
              </w:rPr>
            </w:pPr>
            <w:del w:id="2939" w:author="Jason Rhee" w:date="2023-02-23T13:12:00Z">
              <w:r w:rsidRPr="002A5288" w:rsidDel="004B28C4">
                <w:rPr>
                  <w:sz w:val="16"/>
                  <w:szCs w:val="16"/>
                  <w:lang w:val="en-GB"/>
                </w:rPr>
                <w:delText>Role</w:delText>
              </w:r>
            </w:del>
          </w:p>
        </w:tc>
        <w:tc>
          <w:tcPr>
            <w:tcW w:w="3060" w:type="dxa"/>
          </w:tcPr>
          <w:p w14:paraId="33AF8B11" w14:textId="6FE1AEFA" w:rsidR="00C1698B" w:rsidRPr="002A5288" w:rsidDel="004B28C4" w:rsidRDefault="00C1698B" w:rsidP="00C1698B">
            <w:pPr>
              <w:snapToGrid w:val="0"/>
              <w:spacing w:before="60" w:after="60"/>
              <w:jc w:val="left"/>
              <w:rPr>
                <w:del w:id="2940" w:author="Jason Rhee" w:date="2023-02-23T13:12:00Z"/>
                <w:sz w:val="16"/>
                <w:szCs w:val="16"/>
                <w:lang w:val="en-GB"/>
              </w:rPr>
            </w:pPr>
            <w:del w:id="2941" w:author="Jason Rhee" w:date="2023-02-23T13:12:00Z">
              <w:r w:rsidRPr="002A5288" w:rsidDel="004B28C4">
                <w:rPr>
                  <w:sz w:val="16"/>
                  <w:szCs w:val="16"/>
                  <w:lang w:val="en-GB"/>
                </w:rPr>
                <w:delText>supportFile</w:delText>
              </w:r>
            </w:del>
          </w:p>
        </w:tc>
        <w:tc>
          <w:tcPr>
            <w:tcW w:w="3420" w:type="dxa"/>
          </w:tcPr>
          <w:p w14:paraId="7076D534" w14:textId="3F9B0909" w:rsidR="00C1698B" w:rsidRPr="002A5288" w:rsidDel="004B28C4" w:rsidRDefault="00C1698B" w:rsidP="00C1698B">
            <w:pPr>
              <w:snapToGrid w:val="0"/>
              <w:spacing w:before="60" w:after="60"/>
              <w:jc w:val="left"/>
              <w:rPr>
                <w:del w:id="2942" w:author="Jason Rhee" w:date="2023-02-23T13:12:00Z"/>
                <w:sz w:val="16"/>
                <w:szCs w:val="16"/>
                <w:lang w:val="en-GB"/>
              </w:rPr>
            </w:pPr>
            <w:del w:id="2943" w:author="Jason Rhee" w:date="2023-02-23T13:12:00Z">
              <w:r w:rsidDel="004B28C4">
                <w:rPr>
                  <w:sz w:val="16"/>
                  <w:szCs w:val="16"/>
                  <w:lang w:val="en-GB"/>
                </w:rPr>
                <w:delText>File which has information about a dataset</w:delText>
              </w:r>
            </w:del>
          </w:p>
        </w:tc>
        <w:tc>
          <w:tcPr>
            <w:tcW w:w="804" w:type="dxa"/>
          </w:tcPr>
          <w:p w14:paraId="19DE176A" w14:textId="289AB6CD" w:rsidR="00C1698B" w:rsidRPr="002A5288" w:rsidDel="004B28C4" w:rsidRDefault="00C1698B" w:rsidP="00C1698B">
            <w:pPr>
              <w:snapToGrid w:val="0"/>
              <w:spacing w:before="60" w:after="60"/>
              <w:jc w:val="center"/>
              <w:rPr>
                <w:del w:id="2944" w:author="Jason Rhee" w:date="2023-02-23T13:12:00Z"/>
                <w:sz w:val="16"/>
                <w:szCs w:val="16"/>
                <w:lang w:val="en-GB"/>
              </w:rPr>
            </w:pPr>
            <w:del w:id="2945" w:author="Jason Rhee" w:date="2023-02-23T13:12:00Z">
              <w:r w:rsidRPr="002A5288" w:rsidDel="004B28C4">
                <w:rPr>
                  <w:sz w:val="16"/>
                  <w:szCs w:val="16"/>
                  <w:lang w:val="en-GB"/>
                </w:rPr>
                <w:delText>0..*</w:delText>
              </w:r>
            </w:del>
          </w:p>
        </w:tc>
        <w:tc>
          <w:tcPr>
            <w:tcW w:w="2436" w:type="dxa"/>
          </w:tcPr>
          <w:p w14:paraId="78350A28" w14:textId="5447AC0E" w:rsidR="00C1698B" w:rsidRPr="002A5288" w:rsidDel="004B28C4" w:rsidRDefault="00C1698B" w:rsidP="00C1698B">
            <w:pPr>
              <w:snapToGrid w:val="0"/>
              <w:spacing w:before="60" w:after="60"/>
              <w:jc w:val="left"/>
              <w:rPr>
                <w:del w:id="2946" w:author="Jason Rhee" w:date="2023-02-23T13:12:00Z"/>
                <w:sz w:val="16"/>
                <w:szCs w:val="16"/>
                <w:lang w:val="en-GB"/>
              </w:rPr>
            </w:pPr>
            <w:del w:id="2947" w:author="Jason Rhee" w:date="2023-02-23T13:12:00Z">
              <w:r w:rsidRPr="002A5288" w:rsidDel="004B28C4">
                <w:rPr>
                  <w:sz w:val="16"/>
                  <w:szCs w:val="16"/>
                  <w:lang w:val="en-GB"/>
                </w:rPr>
                <w:delText>-</w:delText>
              </w:r>
            </w:del>
          </w:p>
        </w:tc>
        <w:tc>
          <w:tcPr>
            <w:tcW w:w="3060" w:type="dxa"/>
          </w:tcPr>
          <w:p w14:paraId="25D399C4" w14:textId="5CA070F2" w:rsidR="00C1698B" w:rsidRPr="002A5288" w:rsidDel="004B28C4" w:rsidRDefault="00C1698B" w:rsidP="00C1698B">
            <w:pPr>
              <w:snapToGrid w:val="0"/>
              <w:spacing w:before="60" w:after="60"/>
              <w:jc w:val="left"/>
              <w:rPr>
                <w:del w:id="2948" w:author="Jason Rhee" w:date="2023-02-23T13:12:00Z"/>
                <w:sz w:val="16"/>
                <w:szCs w:val="16"/>
                <w:lang w:val="en-GB"/>
              </w:rPr>
            </w:pPr>
          </w:p>
        </w:tc>
      </w:tr>
    </w:tbl>
    <w:p w14:paraId="4F5DD464" w14:textId="77777777" w:rsidR="00C1698B" w:rsidRPr="007C307C" w:rsidRDefault="00C1698B" w:rsidP="00763867">
      <w:pPr>
        <w:spacing w:before="0" w:after="0"/>
        <w:rPr>
          <w:lang w:val="en-GB"/>
        </w:rPr>
      </w:pPr>
    </w:p>
    <w:p w14:paraId="5DA9F032" w14:textId="4B0D8DD0" w:rsidR="00C1698B" w:rsidRDefault="00C1698B" w:rsidP="00A46482">
      <w:pPr>
        <w:pStyle w:val="Heading2"/>
        <w:rPr>
          <w:ins w:id="2949" w:author="Jason Rhee" w:date="2023-02-23T19:51:00Z"/>
        </w:rPr>
      </w:pPr>
      <w:bookmarkStart w:id="2950" w:name="_Toc512925148"/>
      <w:bookmarkStart w:id="2951" w:name="_Toc127463873"/>
      <w:bookmarkStart w:id="2952" w:name="_Toc128125499"/>
      <w:r w:rsidRPr="007C307C">
        <w:t>S100_SupportFileDiscoveryMetadata</w:t>
      </w:r>
      <w:bookmarkEnd w:id="2950"/>
      <w:bookmarkEnd w:id="2951"/>
      <w:bookmarkEnd w:id="2952"/>
      <w:r w:rsidRPr="007C307C">
        <w:t xml:space="preserve"> </w:t>
      </w:r>
    </w:p>
    <w:p w14:paraId="62064A17" w14:textId="35932FED" w:rsidR="004C7776" w:rsidRPr="007C307C" w:rsidRDefault="004C7776" w:rsidP="004C7776">
      <w:ins w:id="2953" w:author="Jason Rhee" w:date="2023-02-23T19:51:00Z">
        <w:r>
          <w:rPr>
            <w:lang w:val="en-GB" w:eastAsia="ja-JP"/>
          </w:rPr>
          <w:t xml:space="preserve">S-129 uses </w:t>
        </w:r>
        <w:r w:rsidRPr="007C307C">
          <w:t>S100_SupportFileDiscoveryMetadata</w:t>
        </w:r>
        <w:r>
          <w:t xml:space="preserve"> as detailed in </w:t>
        </w:r>
        <w:r w:rsidRPr="00CC1849">
          <w:rPr>
            <w:highlight w:val="yellow"/>
            <w:rPrChange w:id="2954" w:author="Perryman, Lindsay" w:date="2023-03-02T17:03:00Z">
              <w:rPr/>
            </w:rPrChange>
          </w:rPr>
          <w:t>S-100 Part 17, Clause 17-4.5</w:t>
        </w:r>
        <w:r>
          <w:t>, without modification.</w:t>
        </w:r>
      </w:ins>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2955" w:author="Jason Rhee" w:date="2023-02-23T13:16:00Z">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1080"/>
        <w:gridCol w:w="3060"/>
        <w:gridCol w:w="3420"/>
        <w:gridCol w:w="804"/>
        <w:gridCol w:w="2436"/>
        <w:gridCol w:w="3060"/>
        <w:tblGridChange w:id="2956">
          <w:tblGrid>
            <w:gridCol w:w="1080"/>
            <w:gridCol w:w="3060"/>
            <w:gridCol w:w="3420"/>
            <w:gridCol w:w="804"/>
            <w:gridCol w:w="2436"/>
            <w:gridCol w:w="3060"/>
          </w:tblGrid>
        </w:tblGridChange>
      </w:tblGrid>
      <w:tr w:rsidR="00C1698B" w:rsidRPr="009842DB" w14:paraId="0DFC3917" w14:textId="77777777" w:rsidTr="005569EF">
        <w:trPr>
          <w:trHeight w:val="176"/>
          <w:trPrChange w:id="2957" w:author="Jason Rhee" w:date="2023-02-23T13:16:00Z">
            <w:trPr>
              <w:trHeight w:val="176"/>
            </w:trPr>
          </w:trPrChange>
        </w:trPr>
        <w:tc>
          <w:tcPr>
            <w:tcW w:w="1080" w:type="dxa"/>
            <w:tcPrChange w:id="2958" w:author="Jason Rhee" w:date="2023-02-23T13:16:00Z">
              <w:tcPr>
                <w:tcW w:w="1080" w:type="dxa"/>
              </w:tcPr>
            </w:tcPrChange>
          </w:tcPr>
          <w:p w14:paraId="5B708F45"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60" w:type="dxa"/>
            <w:tcPrChange w:id="2959" w:author="Jason Rhee" w:date="2023-02-23T13:16:00Z">
              <w:tcPr>
                <w:tcW w:w="3060" w:type="dxa"/>
              </w:tcPr>
            </w:tcPrChange>
          </w:tcPr>
          <w:p w14:paraId="0835337F"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Change w:id="2960" w:author="Jason Rhee" w:date="2023-02-23T13:16:00Z">
              <w:tcPr>
                <w:tcW w:w="3420" w:type="dxa"/>
              </w:tcPr>
            </w:tcPrChange>
          </w:tcPr>
          <w:p w14:paraId="7C05320D"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Change w:id="2961" w:author="Jason Rhee" w:date="2023-02-23T13:16:00Z">
              <w:tcPr>
                <w:tcW w:w="804" w:type="dxa"/>
              </w:tcPr>
            </w:tcPrChange>
          </w:tcPr>
          <w:p w14:paraId="6E5E0F49"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Change w:id="2962" w:author="Jason Rhee" w:date="2023-02-23T13:16:00Z">
              <w:tcPr>
                <w:tcW w:w="2436" w:type="dxa"/>
              </w:tcPr>
            </w:tcPrChange>
          </w:tcPr>
          <w:p w14:paraId="297D5962"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Change w:id="2963" w:author="Jason Rhee" w:date="2023-02-23T13:16:00Z">
              <w:tcPr>
                <w:tcW w:w="3060" w:type="dxa"/>
              </w:tcPr>
            </w:tcPrChange>
          </w:tcPr>
          <w:p w14:paraId="48DAD3CD"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6C218A59" w14:textId="77777777" w:rsidTr="005569EF">
        <w:trPr>
          <w:trHeight w:val="335"/>
          <w:trPrChange w:id="2964" w:author="Jason Rhee" w:date="2023-02-23T13:16:00Z">
            <w:trPr>
              <w:trHeight w:val="335"/>
            </w:trPr>
          </w:trPrChange>
        </w:trPr>
        <w:tc>
          <w:tcPr>
            <w:tcW w:w="1080" w:type="dxa"/>
            <w:tcPrChange w:id="2965" w:author="Jason Rhee" w:date="2023-02-23T13:16:00Z">
              <w:tcPr>
                <w:tcW w:w="1080" w:type="dxa"/>
              </w:tcPr>
            </w:tcPrChange>
          </w:tcPr>
          <w:p w14:paraId="2026E420" w14:textId="7777777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3060" w:type="dxa"/>
            <w:tcPrChange w:id="2966" w:author="Jason Rhee" w:date="2023-02-23T13:16:00Z">
              <w:tcPr>
                <w:tcW w:w="3060" w:type="dxa"/>
              </w:tcPr>
            </w:tcPrChange>
          </w:tcPr>
          <w:p w14:paraId="0F0A5F05"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S100_SupportFile</w:t>
            </w:r>
            <w:del w:id="2967" w:author="Jason Rhee" w:date="2023-02-23T13:14:00Z">
              <w:r w:rsidRPr="002A5288" w:rsidDel="001A4BF3">
                <w:rPr>
                  <w:sz w:val="16"/>
                  <w:szCs w:val="16"/>
                  <w:lang w:val="en-GB"/>
                </w:rPr>
                <w:delText>t</w:delText>
              </w:r>
            </w:del>
            <w:r w:rsidRPr="002A5288">
              <w:rPr>
                <w:sz w:val="16"/>
                <w:szCs w:val="16"/>
                <w:lang w:val="en-GB"/>
              </w:rPr>
              <w:t>DiscoveryMetadata</w:t>
            </w:r>
          </w:p>
        </w:tc>
        <w:tc>
          <w:tcPr>
            <w:tcW w:w="3420" w:type="dxa"/>
            <w:tcPrChange w:id="2968" w:author="Jason Rhee" w:date="2023-02-23T13:16:00Z">
              <w:tcPr>
                <w:tcW w:w="3420" w:type="dxa"/>
              </w:tcPr>
            </w:tcPrChange>
          </w:tcPr>
          <w:p w14:paraId="1BEBE98F" w14:textId="77777777" w:rsidR="00C1698B" w:rsidRPr="002A5288" w:rsidRDefault="00C1698B" w:rsidP="00C1698B">
            <w:pPr>
              <w:snapToGrid w:val="0"/>
              <w:spacing w:before="60" w:after="60"/>
              <w:jc w:val="left"/>
              <w:rPr>
                <w:sz w:val="16"/>
                <w:szCs w:val="16"/>
                <w:lang w:val="en-GB"/>
              </w:rPr>
            </w:pPr>
            <w:r w:rsidRPr="002A5288">
              <w:rPr>
                <w:sz w:val="16"/>
                <w:szCs w:val="16"/>
                <w:lang w:val="en-GB"/>
              </w:rPr>
              <w:t>Metadata about the individual support files in the exchange catalogue</w:t>
            </w:r>
          </w:p>
        </w:tc>
        <w:tc>
          <w:tcPr>
            <w:tcW w:w="804" w:type="dxa"/>
            <w:tcPrChange w:id="2969" w:author="Jason Rhee" w:date="2023-02-23T13:16:00Z">
              <w:tcPr>
                <w:tcW w:w="804" w:type="dxa"/>
              </w:tcPr>
            </w:tcPrChange>
          </w:tcPr>
          <w:p w14:paraId="446BC2E7" w14:textId="77777777"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Change w:id="2970" w:author="Jason Rhee" w:date="2023-02-23T13:16:00Z">
              <w:tcPr>
                <w:tcW w:w="2436" w:type="dxa"/>
              </w:tcPr>
            </w:tcPrChange>
          </w:tcPr>
          <w:p w14:paraId="7520FB58"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Change w:id="2971" w:author="Jason Rhee" w:date="2023-02-23T13:16:00Z">
              <w:tcPr>
                <w:tcW w:w="3060" w:type="dxa"/>
              </w:tcPr>
            </w:tcPrChange>
          </w:tcPr>
          <w:p w14:paraId="0D576099" w14:textId="77777777"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71004D51" w14:textId="77777777" w:rsidTr="005569EF">
        <w:trPr>
          <w:trHeight w:val="335"/>
          <w:trPrChange w:id="2972" w:author="Jason Rhee" w:date="2023-02-23T13:16:00Z">
            <w:trPr>
              <w:trHeight w:val="335"/>
            </w:trPr>
          </w:trPrChange>
        </w:trPr>
        <w:tc>
          <w:tcPr>
            <w:tcW w:w="1080" w:type="dxa"/>
            <w:tcPrChange w:id="2973" w:author="Jason Rhee" w:date="2023-02-23T13:16:00Z">
              <w:tcPr>
                <w:tcW w:w="1080" w:type="dxa"/>
              </w:tcPr>
            </w:tcPrChange>
          </w:tcPr>
          <w:p w14:paraId="5DC55E15"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Change w:id="2974" w:author="Jason Rhee" w:date="2023-02-23T13:16:00Z">
              <w:tcPr>
                <w:tcW w:w="3060" w:type="dxa"/>
              </w:tcPr>
            </w:tcPrChange>
          </w:tcPr>
          <w:p w14:paraId="77B73F3D" w14:textId="77777777" w:rsidR="00C1698B" w:rsidRPr="002A5288" w:rsidRDefault="00C1698B" w:rsidP="00C1698B">
            <w:pPr>
              <w:snapToGrid w:val="0"/>
              <w:spacing w:before="60" w:after="60"/>
              <w:jc w:val="left"/>
              <w:rPr>
                <w:sz w:val="16"/>
                <w:szCs w:val="16"/>
                <w:lang w:val="en-GB"/>
              </w:rPr>
            </w:pPr>
            <w:r w:rsidRPr="002A5288">
              <w:rPr>
                <w:sz w:val="16"/>
                <w:szCs w:val="16"/>
                <w:lang w:val="en-GB"/>
              </w:rPr>
              <w:t>fileName</w:t>
            </w:r>
          </w:p>
        </w:tc>
        <w:tc>
          <w:tcPr>
            <w:tcW w:w="3420" w:type="dxa"/>
            <w:tcPrChange w:id="2975" w:author="Jason Rhee" w:date="2023-02-23T13:16:00Z">
              <w:tcPr>
                <w:tcW w:w="3420" w:type="dxa"/>
              </w:tcPr>
            </w:tcPrChange>
          </w:tcPr>
          <w:p w14:paraId="4C0211C7" w14:textId="77777777" w:rsidR="00C1698B" w:rsidRPr="002A5288" w:rsidRDefault="00C1698B" w:rsidP="00C1698B">
            <w:pPr>
              <w:snapToGrid w:val="0"/>
              <w:spacing w:before="60" w:after="60"/>
              <w:jc w:val="left"/>
              <w:rPr>
                <w:sz w:val="16"/>
                <w:szCs w:val="16"/>
                <w:lang w:val="en-GB"/>
              </w:rPr>
            </w:pPr>
            <w:r>
              <w:rPr>
                <w:sz w:val="16"/>
                <w:szCs w:val="16"/>
                <w:lang w:val="en-GB"/>
              </w:rPr>
              <w:t>Name of the support file</w:t>
            </w:r>
          </w:p>
        </w:tc>
        <w:tc>
          <w:tcPr>
            <w:tcW w:w="804" w:type="dxa"/>
            <w:tcPrChange w:id="2976" w:author="Jason Rhee" w:date="2023-02-23T13:16:00Z">
              <w:tcPr>
                <w:tcW w:w="804" w:type="dxa"/>
              </w:tcPr>
            </w:tcPrChange>
          </w:tcPr>
          <w:p w14:paraId="0670DAA2"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Change w:id="2977" w:author="Jason Rhee" w:date="2023-02-23T13:16:00Z">
              <w:tcPr>
                <w:tcW w:w="2436" w:type="dxa"/>
              </w:tcPr>
            </w:tcPrChange>
          </w:tcPr>
          <w:p w14:paraId="32803C70" w14:textId="4984B7FD" w:rsidR="00C1698B" w:rsidRPr="002A5288" w:rsidRDefault="00C1698B" w:rsidP="00C1698B">
            <w:pPr>
              <w:snapToGrid w:val="0"/>
              <w:spacing w:before="60" w:after="60"/>
              <w:jc w:val="left"/>
              <w:rPr>
                <w:sz w:val="16"/>
                <w:szCs w:val="16"/>
                <w:lang w:val="en-GB"/>
              </w:rPr>
            </w:pPr>
            <w:del w:id="2978" w:author="Jason Rhee" w:date="2023-02-23T13:14:00Z">
              <w:r w:rsidRPr="002A5288" w:rsidDel="00F01687">
                <w:rPr>
                  <w:sz w:val="16"/>
                  <w:szCs w:val="16"/>
                  <w:lang w:val="en-GB"/>
                </w:rPr>
                <w:delText>CharacterString</w:delText>
              </w:r>
            </w:del>
            <w:ins w:id="2979" w:author="Jason Rhee" w:date="2023-02-23T13:14:00Z">
              <w:r w:rsidR="00F01687">
                <w:rPr>
                  <w:sz w:val="16"/>
                  <w:szCs w:val="16"/>
                  <w:lang w:val="en-GB"/>
                </w:rPr>
                <w:t>URI</w:t>
              </w:r>
            </w:ins>
          </w:p>
        </w:tc>
        <w:tc>
          <w:tcPr>
            <w:tcW w:w="3060" w:type="dxa"/>
            <w:tcPrChange w:id="2980" w:author="Jason Rhee" w:date="2023-02-23T13:16:00Z">
              <w:tcPr>
                <w:tcW w:w="3060" w:type="dxa"/>
              </w:tcPr>
            </w:tcPrChange>
          </w:tcPr>
          <w:p w14:paraId="7C9B6861" w14:textId="58DF007A" w:rsidR="00C1698B" w:rsidRPr="002A5288" w:rsidRDefault="0089065B" w:rsidP="00C1698B">
            <w:pPr>
              <w:snapToGrid w:val="0"/>
              <w:spacing w:before="60" w:after="60"/>
              <w:jc w:val="left"/>
              <w:rPr>
                <w:sz w:val="16"/>
                <w:szCs w:val="16"/>
                <w:lang w:val="en-GB"/>
              </w:rPr>
            </w:pPr>
            <w:ins w:id="2981" w:author="Jason Rhee" w:date="2023-02-23T13:15:00Z">
              <w:r w:rsidRPr="0089065B">
                <w:rPr>
                  <w:sz w:val="16"/>
                  <w:szCs w:val="16"/>
                  <w:lang w:val="en-GB"/>
                </w:rPr>
                <w:t xml:space="preserve">See </w:t>
              </w:r>
              <w:r>
                <w:rPr>
                  <w:sz w:val="16"/>
                  <w:szCs w:val="16"/>
                  <w:lang w:val="en-GB"/>
                </w:rPr>
                <w:t xml:space="preserve">S-100 </w:t>
              </w:r>
              <w:r w:rsidRPr="0089065B">
                <w:rPr>
                  <w:sz w:val="16"/>
                  <w:szCs w:val="16"/>
                  <w:lang w:val="en-GB"/>
                </w:rPr>
                <w:t>Part</w:t>
              </w:r>
              <w:r>
                <w:rPr>
                  <w:sz w:val="16"/>
                  <w:szCs w:val="16"/>
                  <w:lang w:val="en-GB"/>
                </w:rPr>
                <w:t xml:space="preserve"> </w:t>
              </w:r>
              <w:r w:rsidRPr="0089065B">
                <w:rPr>
                  <w:sz w:val="16"/>
                  <w:szCs w:val="16"/>
                  <w:lang w:val="en-GB"/>
                </w:rPr>
                <w:t>1, clause 1-4.6</w:t>
              </w:r>
            </w:ins>
          </w:p>
        </w:tc>
      </w:tr>
      <w:tr w:rsidR="00C1698B" w:rsidRPr="002A5288" w:rsidDel="005569EF" w14:paraId="3359FBFF" w14:textId="4C70FD8E" w:rsidTr="005569EF">
        <w:trPr>
          <w:trHeight w:val="335"/>
          <w:del w:id="2982" w:author="Jason Rhee" w:date="2023-02-23T13:16:00Z"/>
          <w:trPrChange w:id="2983" w:author="Jason Rhee" w:date="2023-02-23T13:16:00Z">
            <w:trPr>
              <w:trHeight w:val="335"/>
            </w:trPr>
          </w:trPrChange>
        </w:trPr>
        <w:tc>
          <w:tcPr>
            <w:tcW w:w="1080" w:type="dxa"/>
            <w:tcPrChange w:id="2984" w:author="Jason Rhee" w:date="2023-02-23T13:16:00Z">
              <w:tcPr>
                <w:tcW w:w="1080" w:type="dxa"/>
              </w:tcPr>
            </w:tcPrChange>
          </w:tcPr>
          <w:p w14:paraId="33A314D6" w14:textId="18577560" w:rsidR="00C1698B" w:rsidRPr="002A5288" w:rsidDel="005569EF" w:rsidRDefault="00C1698B" w:rsidP="00C1698B">
            <w:pPr>
              <w:snapToGrid w:val="0"/>
              <w:spacing w:before="60" w:after="60"/>
              <w:jc w:val="left"/>
              <w:rPr>
                <w:del w:id="2985" w:author="Jason Rhee" w:date="2023-02-23T13:16:00Z"/>
                <w:sz w:val="16"/>
                <w:szCs w:val="16"/>
                <w:lang w:val="en-GB"/>
              </w:rPr>
            </w:pPr>
            <w:del w:id="2986" w:author="Jason Rhee" w:date="2023-02-23T13:16:00Z">
              <w:r w:rsidDel="005569EF">
                <w:rPr>
                  <w:sz w:val="16"/>
                  <w:szCs w:val="16"/>
                  <w:lang w:val="en-GB"/>
                </w:rPr>
                <w:delText>Attribute</w:delText>
              </w:r>
            </w:del>
          </w:p>
        </w:tc>
        <w:tc>
          <w:tcPr>
            <w:tcW w:w="3060" w:type="dxa"/>
            <w:tcPrChange w:id="2987" w:author="Jason Rhee" w:date="2023-02-23T13:16:00Z">
              <w:tcPr>
                <w:tcW w:w="3060" w:type="dxa"/>
              </w:tcPr>
            </w:tcPrChange>
          </w:tcPr>
          <w:p w14:paraId="12632BB0" w14:textId="72F36159" w:rsidR="00C1698B" w:rsidRPr="002A5288" w:rsidDel="005569EF" w:rsidRDefault="00C1698B" w:rsidP="00C1698B">
            <w:pPr>
              <w:snapToGrid w:val="0"/>
              <w:spacing w:before="60" w:after="60"/>
              <w:jc w:val="left"/>
              <w:rPr>
                <w:del w:id="2988" w:author="Jason Rhee" w:date="2023-02-23T13:16:00Z"/>
                <w:sz w:val="16"/>
                <w:szCs w:val="16"/>
                <w:lang w:val="en-GB"/>
              </w:rPr>
            </w:pPr>
            <w:del w:id="2989" w:author="Jason Rhee" w:date="2023-02-23T13:16:00Z">
              <w:r w:rsidDel="005569EF">
                <w:rPr>
                  <w:sz w:val="16"/>
                  <w:szCs w:val="16"/>
                  <w:lang w:val="en-GB"/>
                </w:rPr>
                <w:delText>fileLocation</w:delText>
              </w:r>
            </w:del>
          </w:p>
        </w:tc>
        <w:tc>
          <w:tcPr>
            <w:tcW w:w="3420" w:type="dxa"/>
            <w:tcPrChange w:id="2990" w:author="Jason Rhee" w:date="2023-02-23T13:16:00Z">
              <w:tcPr>
                <w:tcW w:w="3420" w:type="dxa"/>
              </w:tcPr>
            </w:tcPrChange>
          </w:tcPr>
          <w:p w14:paraId="018FBF88" w14:textId="14ADA94A" w:rsidR="00C1698B" w:rsidRPr="002A5288" w:rsidDel="005569EF" w:rsidRDefault="00C1698B" w:rsidP="00C1698B">
            <w:pPr>
              <w:snapToGrid w:val="0"/>
              <w:spacing w:before="60" w:after="60"/>
              <w:jc w:val="left"/>
              <w:rPr>
                <w:del w:id="2991" w:author="Jason Rhee" w:date="2023-02-23T13:16:00Z"/>
                <w:sz w:val="16"/>
                <w:szCs w:val="16"/>
                <w:lang w:val="en-GB"/>
              </w:rPr>
            </w:pPr>
            <w:del w:id="2992" w:author="Jason Rhee" w:date="2023-02-23T13:16:00Z">
              <w:r w:rsidRPr="002A5288" w:rsidDel="005569EF">
                <w:rPr>
                  <w:sz w:val="16"/>
                  <w:szCs w:val="16"/>
                  <w:lang w:val="en-GB"/>
                </w:rPr>
                <w:delText xml:space="preserve">Full </w:delText>
              </w:r>
              <w:r w:rsidDel="005569EF">
                <w:rPr>
                  <w:sz w:val="16"/>
                  <w:szCs w:val="16"/>
                  <w:lang w:val="en-GB"/>
                </w:rPr>
                <w:delText>location</w:delText>
              </w:r>
              <w:r w:rsidRPr="002A5288" w:rsidDel="005569EF">
                <w:rPr>
                  <w:sz w:val="16"/>
                  <w:szCs w:val="16"/>
                  <w:lang w:val="en-GB"/>
                </w:rPr>
                <w:delText xml:space="preserve"> from the exchange set root directory</w:delText>
              </w:r>
            </w:del>
          </w:p>
        </w:tc>
        <w:tc>
          <w:tcPr>
            <w:tcW w:w="804" w:type="dxa"/>
            <w:tcPrChange w:id="2993" w:author="Jason Rhee" w:date="2023-02-23T13:16:00Z">
              <w:tcPr>
                <w:tcW w:w="804" w:type="dxa"/>
              </w:tcPr>
            </w:tcPrChange>
          </w:tcPr>
          <w:p w14:paraId="02B3678D" w14:textId="04862657" w:rsidR="00C1698B" w:rsidRPr="002A5288" w:rsidDel="005569EF" w:rsidRDefault="00C1698B" w:rsidP="00C1698B">
            <w:pPr>
              <w:snapToGrid w:val="0"/>
              <w:spacing w:before="60" w:after="60"/>
              <w:jc w:val="center"/>
              <w:rPr>
                <w:del w:id="2994" w:author="Jason Rhee" w:date="2023-02-23T13:16:00Z"/>
                <w:sz w:val="16"/>
                <w:szCs w:val="16"/>
                <w:lang w:val="en-GB"/>
              </w:rPr>
            </w:pPr>
            <w:del w:id="2995" w:author="Jason Rhee" w:date="2023-02-23T13:16:00Z">
              <w:r w:rsidDel="005569EF">
                <w:rPr>
                  <w:sz w:val="16"/>
                  <w:szCs w:val="16"/>
                  <w:lang w:val="en-GB"/>
                </w:rPr>
                <w:delText>1</w:delText>
              </w:r>
            </w:del>
          </w:p>
        </w:tc>
        <w:tc>
          <w:tcPr>
            <w:tcW w:w="2436" w:type="dxa"/>
            <w:tcPrChange w:id="2996" w:author="Jason Rhee" w:date="2023-02-23T13:16:00Z">
              <w:tcPr>
                <w:tcW w:w="2436" w:type="dxa"/>
              </w:tcPr>
            </w:tcPrChange>
          </w:tcPr>
          <w:p w14:paraId="379846F8" w14:textId="3438D490" w:rsidR="00C1698B" w:rsidRPr="002A5288" w:rsidDel="005569EF" w:rsidRDefault="00C1698B" w:rsidP="00C1698B">
            <w:pPr>
              <w:snapToGrid w:val="0"/>
              <w:spacing w:before="60" w:after="60"/>
              <w:jc w:val="left"/>
              <w:rPr>
                <w:del w:id="2997" w:author="Jason Rhee" w:date="2023-02-23T13:16:00Z"/>
                <w:sz w:val="16"/>
                <w:szCs w:val="16"/>
                <w:lang w:val="en-GB"/>
              </w:rPr>
            </w:pPr>
            <w:del w:id="2998" w:author="Jason Rhee" w:date="2023-02-23T13:16:00Z">
              <w:r w:rsidDel="005569EF">
                <w:rPr>
                  <w:sz w:val="16"/>
                  <w:szCs w:val="16"/>
                  <w:lang w:val="en-GB"/>
                </w:rPr>
                <w:delText>CharacterString</w:delText>
              </w:r>
            </w:del>
          </w:p>
        </w:tc>
        <w:tc>
          <w:tcPr>
            <w:tcW w:w="3060" w:type="dxa"/>
            <w:tcPrChange w:id="2999" w:author="Jason Rhee" w:date="2023-02-23T13:16:00Z">
              <w:tcPr>
                <w:tcW w:w="3060" w:type="dxa"/>
              </w:tcPr>
            </w:tcPrChange>
          </w:tcPr>
          <w:p w14:paraId="67E766A7" w14:textId="7A168172" w:rsidR="00C1698B" w:rsidRPr="002A5288" w:rsidDel="005569EF" w:rsidRDefault="00C1698B" w:rsidP="00C1698B">
            <w:pPr>
              <w:snapToGrid w:val="0"/>
              <w:spacing w:before="60" w:after="60"/>
              <w:jc w:val="left"/>
              <w:rPr>
                <w:del w:id="3000" w:author="Jason Rhee" w:date="2023-02-23T13:16:00Z"/>
                <w:sz w:val="16"/>
                <w:szCs w:val="16"/>
                <w:lang w:val="en-GB"/>
              </w:rPr>
            </w:pPr>
            <w:del w:id="3001" w:author="Jason Rhee" w:date="2023-02-23T13:16:00Z">
              <w:r w:rsidDel="005569EF">
                <w:rPr>
                  <w:sz w:val="16"/>
                  <w:szCs w:val="16"/>
                  <w:lang w:val="en-GB"/>
                </w:rPr>
                <w:delText xml:space="preserve">Path relative to the root </w:delText>
              </w:r>
              <w:r w:rsidR="0025515F" w:rsidDel="005569EF">
                <w:rPr>
                  <w:sz w:val="16"/>
                  <w:szCs w:val="16"/>
                  <w:lang w:val="en-GB"/>
                </w:rPr>
                <w:delText xml:space="preserve">directory of the exchange set. </w:delText>
              </w:r>
              <w:r w:rsidDel="005569EF">
                <w:rPr>
                  <w:sz w:val="16"/>
                  <w:szCs w:val="16"/>
                  <w:lang w:val="en-GB"/>
                </w:rPr>
                <w:delText>The location of the file after the exchange set is unpacked into directory &lt;EXCH_ROOT&gt; will be &lt;EXCH_ROOT&gt;/&lt;filePath&gt;/&lt;filename&gt;</w:delText>
              </w:r>
            </w:del>
          </w:p>
        </w:tc>
      </w:tr>
      <w:tr w:rsidR="00C1698B" w:rsidRPr="002A5288" w14:paraId="2AF0724E" w14:textId="77777777" w:rsidTr="005569EF">
        <w:trPr>
          <w:trHeight w:val="335"/>
          <w:trPrChange w:id="3002" w:author="Jason Rhee" w:date="2023-02-23T13:16:00Z">
            <w:trPr>
              <w:trHeight w:val="335"/>
            </w:trPr>
          </w:trPrChange>
        </w:trPr>
        <w:tc>
          <w:tcPr>
            <w:tcW w:w="1080" w:type="dxa"/>
            <w:tcPrChange w:id="3003" w:author="Jason Rhee" w:date="2023-02-23T13:16:00Z">
              <w:tcPr>
                <w:tcW w:w="1080" w:type="dxa"/>
              </w:tcPr>
            </w:tcPrChange>
          </w:tcPr>
          <w:p w14:paraId="1E252B9F"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Change w:id="3004" w:author="Jason Rhee" w:date="2023-02-23T13:16:00Z">
              <w:tcPr>
                <w:tcW w:w="3060" w:type="dxa"/>
              </w:tcPr>
            </w:tcPrChange>
          </w:tcPr>
          <w:p w14:paraId="13073F44" w14:textId="4044BBA7" w:rsidR="00C1698B" w:rsidRPr="002A5288" w:rsidRDefault="00C1698B" w:rsidP="00C1698B">
            <w:pPr>
              <w:snapToGrid w:val="0"/>
              <w:spacing w:before="60" w:after="60"/>
              <w:jc w:val="left"/>
              <w:rPr>
                <w:sz w:val="16"/>
                <w:szCs w:val="16"/>
                <w:lang w:val="en-GB"/>
              </w:rPr>
            </w:pPr>
            <w:del w:id="3005" w:author="Jason Rhee" w:date="2023-02-23T13:17:00Z">
              <w:r w:rsidRPr="002A5288" w:rsidDel="005569EF">
                <w:rPr>
                  <w:sz w:val="16"/>
                  <w:szCs w:val="16"/>
                  <w:lang w:val="en-GB"/>
                </w:rPr>
                <w:delText>purpose</w:delText>
              </w:r>
            </w:del>
            <w:ins w:id="3006" w:author="Jason Rhee" w:date="2023-02-23T13:17:00Z">
              <w:r w:rsidR="005569EF">
                <w:rPr>
                  <w:sz w:val="16"/>
                  <w:szCs w:val="16"/>
                  <w:lang w:val="en-GB"/>
                </w:rPr>
                <w:t>revisionStatus</w:t>
              </w:r>
            </w:ins>
          </w:p>
        </w:tc>
        <w:tc>
          <w:tcPr>
            <w:tcW w:w="3420" w:type="dxa"/>
            <w:tcPrChange w:id="3007" w:author="Jason Rhee" w:date="2023-02-23T13:16:00Z">
              <w:tcPr>
                <w:tcW w:w="3420" w:type="dxa"/>
              </w:tcPr>
            </w:tcPrChange>
          </w:tcPr>
          <w:p w14:paraId="1812D8A4" w14:textId="77777777" w:rsidR="00C1698B" w:rsidRPr="002A5288" w:rsidRDefault="00C1698B" w:rsidP="00C1698B">
            <w:pPr>
              <w:snapToGrid w:val="0"/>
              <w:spacing w:before="60" w:after="60"/>
              <w:jc w:val="left"/>
              <w:rPr>
                <w:sz w:val="16"/>
                <w:szCs w:val="16"/>
                <w:lang w:val="en-GB"/>
              </w:rPr>
            </w:pPr>
            <w:r w:rsidRPr="002A5288">
              <w:rPr>
                <w:sz w:val="16"/>
                <w:szCs w:val="16"/>
                <w:lang w:val="en-GB"/>
              </w:rPr>
              <w:t xml:space="preserve">The purpose for which the dataset has been issued </w:t>
            </w:r>
          </w:p>
        </w:tc>
        <w:tc>
          <w:tcPr>
            <w:tcW w:w="804" w:type="dxa"/>
            <w:tcPrChange w:id="3008" w:author="Jason Rhee" w:date="2023-02-23T13:16:00Z">
              <w:tcPr>
                <w:tcW w:w="804" w:type="dxa"/>
              </w:tcPr>
            </w:tcPrChange>
          </w:tcPr>
          <w:p w14:paraId="260DC340"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Change w:id="3009" w:author="Jason Rhee" w:date="2023-02-23T13:16:00Z">
              <w:tcPr>
                <w:tcW w:w="2436" w:type="dxa"/>
              </w:tcPr>
            </w:tcPrChange>
          </w:tcPr>
          <w:p w14:paraId="79084683" w14:textId="40D1AF9B" w:rsidR="00C1698B" w:rsidRPr="002A5288" w:rsidRDefault="00C1698B" w:rsidP="00C1698B">
            <w:pPr>
              <w:snapToGrid w:val="0"/>
              <w:spacing w:before="60" w:after="60"/>
              <w:jc w:val="left"/>
              <w:rPr>
                <w:sz w:val="16"/>
                <w:szCs w:val="16"/>
                <w:lang w:val="en-GB"/>
              </w:rPr>
            </w:pPr>
            <w:r w:rsidRPr="002A5288">
              <w:rPr>
                <w:sz w:val="16"/>
                <w:szCs w:val="16"/>
                <w:lang w:val="en-GB"/>
              </w:rPr>
              <w:t>S100_</w:t>
            </w:r>
            <w:del w:id="3010" w:author="Jason Rhee" w:date="2023-02-23T13:18:00Z">
              <w:r w:rsidRPr="002A5288" w:rsidDel="00EA3C19">
                <w:rPr>
                  <w:sz w:val="16"/>
                  <w:szCs w:val="16"/>
                  <w:lang w:val="en-GB"/>
                </w:rPr>
                <w:delText>SupportFilePurpose</w:delText>
              </w:r>
            </w:del>
            <w:ins w:id="3011" w:author="Jason Rhee" w:date="2023-02-23T13:18:00Z">
              <w:r w:rsidR="00EA3C19" w:rsidRPr="002A5288">
                <w:rPr>
                  <w:sz w:val="16"/>
                  <w:szCs w:val="16"/>
                  <w:lang w:val="en-GB"/>
                </w:rPr>
                <w:t>SupportFile</w:t>
              </w:r>
              <w:r w:rsidR="00EA3C19">
                <w:rPr>
                  <w:sz w:val="16"/>
                  <w:szCs w:val="16"/>
                  <w:lang w:val="en-GB"/>
                </w:rPr>
                <w:t>RevisionStatus</w:t>
              </w:r>
            </w:ins>
          </w:p>
        </w:tc>
        <w:tc>
          <w:tcPr>
            <w:tcW w:w="3060" w:type="dxa"/>
            <w:tcPrChange w:id="3012" w:author="Jason Rhee" w:date="2023-02-23T13:16:00Z">
              <w:tcPr>
                <w:tcW w:w="3060" w:type="dxa"/>
              </w:tcPr>
            </w:tcPrChange>
          </w:tcPr>
          <w:p w14:paraId="4D860EBE" w14:textId="4EA43897" w:rsidR="00C1698B" w:rsidRPr="002A5288" w:rsidRDefault="00CD5DDE" w:rsidP="00C1698B">
            <w:pPr>
              <w:snapToGrid w:val="0"/>
              <w:spacing w:before="60" w:after="60"/>
              <w:jc w:val="left"/>
              <w:rPr>
                <w:sz w:val="16"/>
                <w:szCs w:val="16"/>
                <w:lang w:val="en-GB"/>
              </w:rPr>
            </w:pPr>
            <w:ins w:id="3013" w:author="Jason Rhee" w:date="2023-02-23T13:18:00Z">
              <w:r w:rsidRPr="00CD5DDE">
                <w:rPr>
                  <w:sz w:val="16"/>
                  <w:szCs w:val="16"/>
                  <w:lang w:val="en-GB"/>
                </w:rPr>
                <w:t>For example new, replacement, etc</w:t>
              </w:r>
            </w:ins>
            <w:del w:id="3014" w:author="Jason Rhee" w:date="2023-02-23T13:18:00Z">
              <w:r w:rsidR="00C1698B" w:rsidDel="00CD5DDE">
                <w:rPr>
                  <w:sz w:val="16"/>
                  <w:szCs w:val="16"/>
                  <w:lang w:val="en-GB"/>
                </w:rPr>
                <w:delText>For example</w:delText>
              </w:r>
              <w:r w:rsidR="00C1698B" w:rsidRPr="002A5288" w:rsidDel="00CD5DDE">
                <w:rPr>
                  <w:sz w:val="16"/>
                  <w:szCs w:val="16"/>
                  <w:lang w:val="en-GB"/>
                </w:rPr>
                <w:delText xml:space="preserve"> new, re-issue, new edition, update etc.</w:delText>
              </w:r>
            </w:del>
          </w:p>
        </w:tc>
      </w:tr>
      <w:tr w:rsidR="00C1698B" w:rsidRPr="002A5288" w14:paraId="553C16D8" w14:textId="77777777" w:rsidTr="005569EF">
        <w:trPr>
          <w:trHeight w:val="863"/>
          <w:trPrChange w:id="3015" w:author="Jason Rhee" w:date="2023-02-23T13:16:00Z">
            <w:trPr>
              <w:trHeight w:val="863"/>
            </w:trPr>
          </w:trPrChange>
        </w:trPr>
        <w:tc>
          <w:tcPr>
            <w:tcW w:w="1080" w:type="dxa"/>
            <w:tcPrChange w:id="3016" w:author="Jason Rhee" w:date="2023-02-23T13:16:00Z">
              <w:tcPr>
                <w:tcW w:w="1080" w:type="dxa"/>
              </w:tcPr>
            </w:tcPrChange>
          </w:tcPr>
          <w:p w14:paraId="655DE7A9"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Change w:id="3017" w:author="Jason Rhee" w:date="2023-02-23T13:16:00Z">
              <w:tcPr>
                <w:tcW w:w="3060" w:type="dxa"/>
              </w:tcPr>
            </w:tcPrChange>
          </w:tcPr>
          <w:p w14:paraId="5E8D299E" w14:textId="77777777" w:rsidR="00C1698B" w:rsidRPr="002A5288" w:rsidRDefault="00C1698B" w:rsidP="00C1698B">
            <w:pPr>
              <w:snapToGrid w:val="0"/>
              <w:spacing w:before="60" w:after="60"/>
              <w:jc w:val="left"/>
              <w:rPr>
                <w:sz w:val="16"/>
                <w:szCs w:val="16"/>
                <w:lang w:val="en-GB"/>
              </w:rPr>
            </w:pPr>
            <w:r w:rsidRPr="002A5288">
              <w:rPr>
                <w:sz w:val="16"/>
                <w:szCs w:val="16"/>
                <w:lang w:val="en-GB"/>
              </w:rPr>
              <w:t>editionNumber</w:t>
            </w:r>
          </w:p>
        </w:tc>
        <w:tc>
          <w:tcPr>
            <w:tcW w:w="3420" w:type="dxa"/>
            <w:tcPrChange w:id="3018" w:author="Jason Rhee" w:date="2023-02-23T13:16:00Z">
              <w:tcPr>
                <w:tcW w:w="3420" w:type="dxa"/>
              </w:tcPr>
            </w:tcPrChange>
          </w:tcPr>
          <w:p w14:paraId="68826977" w14:textId="420AF8D2" w:rsidR="00C1698B" w:rsidRPr="002A5288" w:rsidRDefault="00C1698B" w:rsidP="00C1698B">
            <w:pPr>
              <w:snapToGrid w:val="0"/>
              <w:spacing w:before="60" w:after="60"/>
              <w:jc w:val="left"/>
              <w:rPr>
                <w:sz w:val="16"/>
                <w:szCs w:val="16"/>
                <w:lang w:val="en-GB"/>
              </w:rPr>
            </w:pPr>
            <w:r w:rsidRPr="002A5288">
              <w:rPr>
                <w:sz w:val="16"/>
                <w:szCs w:val="16"/>
                <w:lang w:val="en-GB"/>
              </w:rPr>
              <w:t xml:space="preserve">The edition number of the </w:t>
            </w:r>
            <w:del w:id="3019" w:author="Jason Rhee" w:date="2023-02-23T13:19:00Z">
              <w:r w:rsidRPr="002A5288" w:rsidDel="006F4C19">
                <w:rPr>
                  <w:sz w:val="16"/>
                  <w:szCs w:val="16"/>
                  <w:lang w:val="en-GB"/>
                </w:rPr>
                <w:delText>dataset</w:delText>
              </w:r>
            </w:del>
            <w:ins w:id="3020" w:author="Jason Rhee" w:date="2023-02-23T13:19:00Z">
              <w:r w:rsidR="006F4C19">
                <w:rPr>
                  <w:sz w:val="16"/>
                  <w:szCs w:val="16"/>
                  <w:lang w:val="en-GB"/>
                </w:rPr>
                <w:t>support file</w:t>
              </w:r>
            </w:ins>
          </w:p>
        </w:tc>
        <w:tc>
          <w:tcPr>
            <w:tcW w:w="804" w:type="dxa"/>
            <w:tcPrChange w:id="3021" w:author="Jason Rhee" w:date="2023-02-23T13:16:00Z">
              <w:tcPr>
                <w:tcW w:w="804" w:type="dxa"/>
              </w:tcPr>
            </w:tcPrChange>
          </w:tcPr>
          <w:p w14:paraId="6E14D69D"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Change w:id="3022" w:author="Jason Rhee" w:date="2023-02-23T13:16:00Z">
              <w:tcPr>
                <w:tcW w:w="2436" w:type="dxa"/>
              </w:tcPr>
            </w:tcPrChange>
          </w:tcPr>
          <w:p w14:paraId="307A43D1" w14:textId="611E10F8" w:rsidR="00C1698B" w:rsidRPr="002A5288" w:rsidRDefault="00C1698B" w:rsidP="00C1698B">
            <w:pPr>
              <w:snapToGrid w:val="0"/>
              <w:spacing w:before="60" w:after="60"/>
              <w:jc w:val="left"/>
              <w:rPr>
                <w:sz w:val="16"/>
                <w:szCs w:val="16"/>
                <w:lang w:val="en-GB"/>
              </w:rPr>
            </w:pPr>
            <w:del w:id="3023" w:author="Jason Rhee" w:date="2023-02-23T13:19:00Z">
              <w:r w:rsidRPr="002A5288" w:rsidDel="006F4C19">
                <w:rPr>
                  <w:sz w:val="16"/>
                  <w:szCs w:val="16"/>
                  <w:lang w:val="en-GB"/>
                </w:rPr>
                <w:delText>CharacterString</w:delText>
              </w:r>
            </w:del>
            <w:ins w:id="3024" w:author="Jason Rhee" w:date="2023-02-23T13:19:00Z">
              <w:r w:rsidR="006F4C19">
                <w:rPr>
                  <w:sz w:val="16"/>
                  <w:szCs w:val="16"/>
                  <w:lang w:val="en-GB"/>
                </w:rPr>
                <w:t>Integer</w:t>
              </w:r>
            </w:ins>
          </w:p>
        </w:tc>
        <w:tc>
          <w:tcPr>
            <w:tcW w:w="3060" w:type="dxa"/>
            <w:tcPrChange w:id="3025" w:author="Jason Rhee" w:date="2023-02-23T13:16:00Z">
              <w:tcPr>
                <w:tcW w:w="3060" w:type="dxa"/>
              </w:tcPr>
            </w:tcPrChange>
          </w:tcPr>
          <w:p w14:paraId="5D88694A" w14:textId="77777777" w:rsidR="00C1698B" w:rsidRPr="002A5288" w:rsidRDefault="00C1698B" w:rsidP="00C1698B">
            <w:pPr>
              <w:snapToGrid w:val="0"/>
              <w:spacing w:before="60" w:after="60"/>
              <w:jc w:val="left"/>
              <w:rPr>
                <w:sz w:val="16"/>
                <w:szCs w:val="16"/>
                <w:lang w:val="en-GB"/>
              </w:rPr>
            </w:pPr>
            <w:r w:rsidRPr="002A5288">
              <w:rPr>
                <w:sz w:val="16"/>
                <w:szCs w:val="16"/>
                <w:lang w:val="en-GB"/>
              </w:rPr>
              <w:t xml:space="preserve">When a </w:t>
            </w:r>
            <w:r w:rsidR="00CF10EF">
              <w:rPr>
                <w:sz w:val="16"/>
                <w:szCs w:val="16"/>
                <w:lang w:val="en-GB"/>
              </w:rPr>
              <w:t>dataset</w:t>
            </w:r>
            <w:r w:rsidRPr="002A5288">
              <w:rPr>
                <w:sz w:val="16"/>
                <w:szCs w:val="16"/>
                <w:lang w:val="en-GB"/>
              </w:rPr>
              <w:t xml:space="preserve"> is initially created, the edition number 1 is assigned to it. The edition number is increased by 1 at </w:t>
            </w:r>
            <w:r w:rsidRPr="002A5288">
              <w:rPr>
                <w:sz w:val="16"/>
                <w:szCs w:val="16"/>
                <w:lang w:val="en-GB"/>
              </w:rPr>
              <w:lastRenderedPageBreak/>
              <w:t>each new edition. Edition number remains</w:t>
            </w:r>
            <w:r>
              <w:rPr>
                <w:sz w:val="16"/>
                <w:szCs w:val="16"/>
                <w:lang w:val="en-GB"/>
              </w:rPr>
              <w:t xml:space="preserve"> the same for a re-issue</w:t>
            </w:r>
          </w:p>
        </w:tc>
      </w:tr>
      <w:tr w:rsidR="00C1698B" w:rsidRPr="002A5288" w14:paraId="45FD2E6E" w14:textId="77777777" w:rsidTr="005569EF">
        <w:trPr>
          <w:trHeight w:val="335"/>
          <w:trPrChange w:id="3026" w:author="Jason Rhee" w:date="2023-02-23T13:16:00Z">
            <w:trPr>
              <w:trHeight w:val="335"/>
            </w:trPr>
          </w:trPrChange>
        </w:trPr>
        <w:tc>
          <w:tcPr>
            <w:tcW w:w="1080" w:type="dxa"/>
            <w:tcPrChange w:id="3027" w:author="Jason Rhee" w:date="2023-02-23T13:16:00Z">
              <w:tcPr>
                <w:tcW w:w="1080" w:type="dxa"/>
              </w:tcPr>
            </w:tcPrChange>
          </w:tcPr>
          <w:p w14:paraId="7D4549F0" w14:textId="77777777" w:rsidR="00C1698B" w:rsidRPr="002A5288" w:rsidRDefault="00C1698B" w:rsidP="00C1698B">
            <w:pPr>
              <w:snapToGrid w:val="0"/>
              <w:spacing w:before="60" w:after="60"/>
              <w:jc w:val="left"/>
              <w:rPr>
                <w:sz w:val="16"/>
                <w:szCs w:val="16"/>
                <w:lang w:val="en-GB"/>
              </w:rPr>
            </w:pPr>
            <w:r w:rsidRPr="002A5288">
              <w:rPr>
                <w:sz w:val="16"/>
                <w:szCs w:val="16"/>
                <w:lang w:val="en-GB"/>
              </w:rPr>
              <w:lastRenderedPageBreak/>
              <w:t>Attribute</w:t>
            </w:r>
          </w:p>
        </w:tc>
        <w:tc>
          <w:tcPr>
            <w:tcW w:w="3060" w:type="dxa"/>
            <w:tcPrChange w:id="3028" w:author="Jason Rhee" w:date="2023-02-23T13:16:00Z">
              <w:tcPr>
                <w:tcW w:w="3060" w:type="dxa"/>
              </w:tcPr>
            </w:tcPrChange>
          </w:tcPr>
          <w:p w14:paraId="6632647C" w14:textId="77777777" w:rsidR="00C1698B" w:rsidRPr="002A5288" w:rsidRDefault="00C1698B" w:rsidP="00C1698B">
            <w:pPr>
              <w:snapToGrid w:val="0"/>
              <w:spacing w:before="60" w:after="60"/>
              <w:jc w:val="left"/>
              <w:rPr>
                <w:sz w:val="16"/>
                <w:szCs w:val="16"/>
                <w:lang w:val="en-GB"/>
              </w:rPr>
            </w:pPr>
            <w:r w:rsidRPr="002A5288">
              <w:rPr>
                <w:sz w:val="16"/>
                <w:szCs w:val="16"/>
                <w:lang w:val="en-GB"/>
              </w:rPr>
              <w:t>issueDate</w:t>
            </w:r>
          </w:p>
        </w:tc>
        <w:tc>
          <w:tcPr>
            <w:tcW w:w="3420" w:type="dxa"/>
            <w:tcPrChange w:id="3029" w:author="Jason Rhee" w:date="2023-02-23T13:16:00Z">
              <w:tcPr>
                <w:tcW w:w="3420" w:type="dxa"/>
              </w:tcPr>
            </w:tcPrChange>
          </w:tcPr>
          <w:p w14:paraId="3645E341" w14:textId="77777777" w:rsidR="00C1698B" w:rsidRPr="002A5288" w:rsidRDefault="00C1698B" w:rsidP="00C1698B">
            <w:pPr>
              <w:snapToGrid w:val="0"/>
              <w:spacing w:before="60" w:after="60"/>
              <w:jc w:val="left"/>
              <w:rPr>
                <w:sz w:val="16"/>
                <w:szCs w:val="16"/>
                <w:lang w:val="en-GB"/>
              </w:rPr>
            </w:pPr>
            <w:r>
              <w:rPr>
                <w:sz w:val="16"/>
                <w:szCs w:val="16"/>
                <w:lang w:val="en-GB"/>
              </w:rPr>
              <w:t>D</w:t>
            </w:r>
            <w:r w:rsidRPr="002A5288">
              <w:rPr>
                <w:sz w:val="16"/>
                <w:szCs w:val="16"/>
                <w:lang w:val="en-GB"/>
              </w:rPr>
              <w:t>ate on which the data was made available by the data producer</w:t>
            </w:r>
          </w:p>
        </w:tc>
        <w:tc>
          <w:tcPr>
            <w:tcW w:w="804" w:type="dxa"/>
            <w:tcPrChange w:id="3030" w:author="Jason Rhee" w:date="2023-02-23T13:16:00Z">
              <w:tcPr>
                <w:tcW w:w="804" w:type="dxa"/>
              </w:tcPr>
            </w:tcPrChange>
          </w:tcPr>
          <w:p w14:paraId="322C1845" w14:textId="1BA41FCE" w:rsidR="00C1698B" w:rsidRPr="002A5288" w:rsidRDefault="0087238A" w:rsidP="00C1698B">
            <w:pPr>
              <w:snapToGrid w:val="0"/>
              <w:spacing w:before="60" w:after="60"/>
              <w:jc w:val="center"/>
              <w:rPr>
                <w:sz w:val="16"/>
                <w:szCs w:val="16"/>
                <w:lang w:val="en-GB"/>
              </w:rPr>
            </w:pPr>
            <w:ins w:id="3031" w:author="Jason Rhee" w:date="2023-02-23T13:20:00Z">
              <w:r>
                <w:rPr>
                  <w:sz w:val="16"/>
                  <w:szCs w:val="16"/>
                  <w:lang w:val="en-GB"/>
                </w:rPr>
                <w:t>0..</w:t>
              </w:r>
            </w:ins>
            <w:r w:rsidR="00C1698B" w:rsidRPr="002A5288">
              <w:rPr>
                <w:sz w:val="16"/>
                <w:szCs w:val="16"/>
                <w:lang w:val="en-GB"/>
              </w:rPr>
              <w:t>1</w:t>
            </w:r>
          </w:p>
        </w:tc>
        <w:tc>
          <w:tcPr>
            <w:tcW w:w="2436" w:type="dxa"/>
            <w:tcPrChange w:id="3032" w:author="Jason Rhee" w:date="2023-02-23T13:16:00Z">
              <w:tcPr>
                <w:tcW w:w="2436" w:type="dxa"/>
              </w:tcPr>
            </w:tcPrChange>
          </w:tcPr>
          <w:p w14:paraId="60ABD8DE"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060" w:type="dxa"/>
            <w:tcPrChange w:id="3033" w:author="Jason Rhee" w:date="2023-02-23T13:16:00Z">
              <w:tcPr>
                <w:tcW w:w="3060" w:type="dxa"/>
              </w:tcPr>
            </w:tcPrChange>
          </w:tcPr>
          <w:p w14:paraId="3BABB9A1" w14:textId="77777777" w:rsidR="00C1698B" w:rsidRPr="002A5288" w:rsidRDefault="00C1698B" w:rsidP="00C1698B">
            <w:pPr>
              <w:snapToGrid w:val="0"/>
              <w:spacing w:before="60" w:after="60"/>
              <w:jc w:val="left"/>
              <w:rPr>
                <w:sz w:val="16"/>
                <w:szCs w:val="16"/>
                <w:lang w:val="en-GB"/>
              </w:rPr>
            </w:pPr>
          </w:p>
        </w:tc>
      </w:tr>
      <w:tr w:rsidR="00C1698B" w:rsidRPr="002A5288" w14:paraId="5293E038" w14:textId="77777777" w:rsidTr="005569EF">
        <w:trPr>
          <w:trHeight w:val="335"/>
          <w:trPrChange w:id="3034" w:author="Jason Rhee" w:date="2023-02-23T13:16:00Z">
            <w:trPr>
              <w:trHeight w:val="335"/>
            </w:trPr>
          </w:trPrChange>
        </w:trPr>
        <w:tc>
          <w:tcPr>
            <w:tcW w:w="1080" w:type="dxa"/>
            <w:tcPrChange w:id="3035" w:author="Jason Rhee" w:date="2023-02-23T13:16:00Z">
              <w:tcPr>
                <w:tcW w:w="1080" w:type="dxa"/>
              </w:tcPr>
            </w:tcPrChange>
          </w:tcPr>
          <w:p w14:paraId="1CEAFCBE"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Change w:id="3036" w:author="Jason Rhee" w:date="2023-02-23T13:16:00Z">
              <w:tcPr>
                <w:tcW w:w="3060" w:type="dxa"/>
              </w:tcPr>
            </w:tcPrChange>
          </w:tcPr>
          <w:p w14:paraId="7DEEC323" w14:textId="17C5CE4B" w:rsidR="00C1698B" w:rsidRPr="002A5288" w:rsidRDefault="0087238A" w:rsidP="00C1698B">
            <w:pPr>
              <w:snapToGrid w:val="0"/>
              <w:spacing w:before="60" w:after="60"/>
              <w:jc w:val="left"/>
              <w:rPr>
                <w:sz w:val="16"/>
                <w:szCs w:val="16"/>
                <w:lang w:val="en-GB"/>
              </w:rPr>
            </w:pPr>
            <w:ins w:id="3037" w:author="Jason Rhee" w:date="2023-02-23T13:21:00Z">
              <w:r w:rsidRPr="003A450C">
                <w:rPr>
                  <w:sz w:val="16"/>
                  <w:szCs w:val="16"/>
                  <w:lang w:val="en-GB"/>
                </w:rPr>
                <w:t>supportFileSpecification</w:t>
              </w:r>
            </w:ins>
            <w:del w:id="3038" w:author="Jason Rhee" w:date="2023-02-23T13:21:00Z">
              <w:r w:rsidR="00C1698B" w:rsidRPr="002A5288" w:rsidDel="0087238A">
                <w:rPr>
                  <w:sz w:val="16"/>
                  <w:szCs w:val="16"/>
                  <w:lang w:val="en-GB"/>
                </w:rPr>
                <w:delText>productSpecification</w:delText>
              </w:r>
            </w:del>
          </w:p>
        </w:tc>
        <w:tc>
          <w:tcPr>
            <w:tcW w:w="3420" w:type="dxa"/>
            <w:tcPrChange w:id="3039" w:author="Jason Rhee" w:date="2023-02-23T13:16:00Z">
              <w:tcPr>
                <w:tcW w:w="3420" w:type="dxa"/>
              </w:tcPr>
            </w:tcPrChange>
          </w:tcPr>
          <w:p w14:paraId="4BC105CF" w14:textId="0CCF0FBA" w:rsidR="00C1698B" w:rsidRPr="002A5288" w:rsidRDefault="00C1698B" w:rsidP="00C1698B">
            <w:pPr>
              <w:snapToGrid w:val="0"/>
              <w:spacing w:before="60" w:after="60"/>
              <w:jc w:val="left"/>
              <w:rPr>
                <w:sz w:val="16"/>
                <w:szCs w:val="16"/>
                <w:lang w:val="en-GB"/>
              </w:rPr>
            </w:pPr>
            <w:r w:rsidRPr="002A5288">
              <w:rPr>
                <w:sz w:val="16"/>
                <w:szCs w:val="16"/>
                <w:lang w:val="en-GB"/>
              </w:rPr>
              <w:t xml:space="preserve">The </w:t>
            </w:r>
            <w:del w:id="3040" w:author="Jason Rhee" w:date="2023-02-23T13:21:00Z">
              <w:r w:rsidRPr="002A5288" w:rsidDel="0087238A">
                <w:rPr>
                  <w:sz w:val="16"/>
                  <w:szCs w:val="16"/>
                  <w:lang w:val="en-GB"/>
                </w:rPr>
                <w:delText xml:space="preserve">product </w:delText>
              </w:r>
            </w:del>
            <w:r w:rsidRPr="002A5288">
              <w:rPr>
                <w:sz w:val="16"/>
                <w:szCs w:val="16"/>
                <w:lang w:val="en-GB"/>
              </w:rPr>
              <w:t>specification used to create this file</w:t>
            </w:r>
          </w:p>
        </w:tc>
        <w:tc>
          <w:tcPr>
            <w:tcW w:w="804" w:type="dxa"/>
            <w:tcPrChange w:id="3041" w:author="Jason Rhee" w:date="2023-02-23T13:16:00Z">
              <w:tcPr>
                <w:tcW w:w="804" w:type="dxa"/>
              </w:tcPr>
            </w:tcPrChange>
          </w:tcPr>
          <w:p w14:paraId="4708A5D9" w14:textId="310760A2" w:rsidR="00C1698B" w:rsidRPr="002A5288" w:rsidRDefault="00C9000F" w:rsidP="00C1698B">
            <w:pPr>
              <w:snapToGrid w:val="0"/>
              <w:spacing w:before="60" w:after="60"/>
              <w:jc w:val="center"/>
              <w:rPr>
                <w:sz w:val="16"/>
                <w:szCs w:val="16"/>
                <w:lang w:val="en-GB"/>
              </w:rPr>
            </w:pPr>
            <w:ins w:id="3042" w:author="Jason Rhee" w:date="2023-02-23T13:21:00Z">
              <w:r>
                <w:rPr>
                  <w:sz w:val="16"/>
                  <w:szCs w:val="16"/>
                  <w:lang w:val="en-GB"/>
                </w:rPr>
                <w:t>0..</w:t>
              </w:r>
            </w:ins>
            <w:r w:rsidR="00C1698B" w:rsidRPr="002A5288">
              <w:rPr>
                <w:sz w:val="16"/>
                <w:szCs w:val="16"/>
                <w:lang w:val="en-GB"/>
              </w:rPr>
              <w:t>1</w:t>
            </w:r>
          </w:p>
        </w:tc>
        <w:tc>
          <w:tcPr>
            <w:tcW w:w="2436" w:type="dxa"/>
            <w:tcPrChange w:id="3043" w:author="Jason Rhee" w:date="2023-02-23T13:16:00Z">
              <w:tcPr>
                <w:tcW w:w="2436" w:type="dxa"/>
              </w:tcPr>
            </w:tcPrChange>
          </w:tcPr>
          <w:p w14:paraId="31CF52E5" w14:textId="77668E76" w:rsidR="00C1698B" w:rsidRPr="002A5288" w:rsidRDefault="00C9000F" w:rsidP="00C1698B">
            <w:pPr>
              <w:snapToGrid w:val="0"/>
              <w:spacing w:before="60" w:after="60"/>
              <w:jc w:val="left"/>
              <w:rPr>
                <w:sz w:val="16"/>
                <w:szCs w:val="16"/>
                <w:lang w:val="en-GB"/>
              </w:rPr>
            </w:pPr>
            <w:ins w:id="3044" w:author="Jason Rhee" w:date="2023-02-23T13:21:00Z">
              <w:r w:rsidRPr="003A450C">
                <w:rPr>
                  <w:sz w:val="16"/>
                  <w:szCs w:val="16"/>
                  <w:lang w:val="en-GB"/>
                </w:rPr>
                <w:t>S100_SupportFileSpecification</w:t>
              </w:r>
            </w:ins>
            <w:del w:id="3045" w:author="Jason Rhee" w:date="2023-02-23T13:21:00Z">
              <w:r w:rsidR="00C1698B" w:rsidRPr="002A5288" w:rsidDel="00C9000F">
                <w:rPr>
                  <w:sz w:val="16"/>
                  <w:szCs w:val="16"/>
                  <w:lang w:val="en-GB"/>
                </w:rPr>
                <w:delText>S100_ProductSpecification</w:delText>
              </w:r>
            </w:del>
          </w:p>
        </w:tc>
        <w:tc>
          <w:tcPr>
            <w:tcW w:w="3060" w:type="dxa"/>
            <w:tcPrChange w:id="3046" w:author="Jason Rhee" w:date="2023-02-23T13:16:00Z">
              <w:tcPr>
                <w:tcW w:w="3060" w:type="dxa"/>
              </w:tcPr>
            </w:tcPrChange>
          </w:tcPr>
          <w:p w14:paraId="79ABE598" w14:textId="77777777" w:rsidR="00C1698B" w:rsidRPr="002A5288" w:rsidRDefault="00C1698B" w:rsidP="00C1698B">
            <w:pPr>
              <w:snapToGrid w:val="0"/>
              <w:spacing w:before="60" w:after="60"/>
              <w:jc w:val="left"/>
              <w:rPr>
                <w:rFonts w:cs="Arial"/>
                <w:sz w:val="16"/>
                <w:szCs w:val="16"/>
                <w:lang w:val="en-GB"/>
              </w:rPr>
            </w:pPr>
          </w:p>
        </w:tc>
      </w:tr>
      <w:tr w:rsidR="00C1698B" w:rsidRPr="002A5288" w14:paraId="16F5B41B" w14:textId="77777777" w:rsidTr="005569EF">
        <w:trPr>
          <w:trHeight w:val="160"/>
          <w:trPrChange w:id="3047" w:author="Jason Rhee" w:date="2023-02-23T13:16:00Z">
            <w:trPr>
              <w:trHeight w:val="160"/>
            </w:trPr>
          </w:trPrChange>
        </w:trPr>
        <w:tc>
          <w:tcPr>
            <w:tcW w:w="1080" w:type="dxa"/>
            <w:tcPrChange w:id="3048" w:author="Jason Rhee" w:date="2023-02-23T13:16:00Z">
              <w:tcPr>
                <w:tcW w:w="1080" w:type="dxa"/>
              </w:tcPr>
            </w:tcPrChange>
          </w:tcPr>
          <w:p w14:paraId="0E0DA2AF"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Change w:id="3049" w:author="Jason Rhee" w:date="2023-02-23T13:16:00Z">
              <w:tcPr>
                <w:tcW w:w="3060" w:type="dxa"/>
              </w:tcPr>
            </w:tcPrChange>
          </w:tcPr>
          <w:p w14:paraId="3C26BAFD" w14:textId="77777777" w:rsidR="00C1698B" w:rsidRPr="002A5288" w:rsidRDefault="00C1698B" w:rsidP="00C1698B">
            <w:pPr>
              <w:snapToGrid w:val="0"/>
              <w:spacing w:before="60" w:after="60"/>
              <w:jc w:val="left"/>
              <w:rPr>
                <w:sz w:val="16"/>
                <w:szCs w:val="16"/>
                <w:lang w:val="en-GB"/>
              </w:rPr>
            </w:pPr>
            <w:r w:rsidRPr="002A5288">
              <w:rPr>
                <w:sz w:val="16"/>
                <w:szCs w:val="16"/>
                <w:lang w:val="en-GB"/>
              </w:rPr>
              <w:t>dataType</w:t>
            </w:r>
          </w:p>
        </w:tc>
        <w:tc>
          <w:tcPr>
            <w:tcW w:w="3420" w:type="dxa"/>
            <w:tcPrChange w:id="3050" w:author="Jason Rhee" w:date="2023-02-23T13:16:00Z">
              <w:tcPr>
                <w:tcW w:w="3420" w:type="dxa"/>
              </w:tcPr>
            </w:tcPrChange>
          </w:tcPr>
          <w:p w14:paraId="34E04438" w14:textId="77777777" w:rsidR="00C1698B" w:rsidRPr="002A5288" w:rsidRDefault="00C1698B" w:rsidP="00C1698B">
            <w:pPr>
              <w:snapToGrid w:val="0"/>
              <w:spacing w:before="60" w:after="60"/>
              <w:jc w:val="left"/>
              <w:rPr>
                <w:sz w:val="16"/>
                <w:szCs w:val="16"/>
                <w:lang w:val="en-GB"/>
              </w:rPr>
            </w:pPr>
            <w:r>
              <w:rPr>
                <w:sz w:val="16"/>
                <w:szCs w:val="16"/>
                <w:lang w:val="en-GB"/>
              </w:rPr>
              <w:t>The format of the support file</w:t>
            </w:r>
          </w:p>
        </w:tc>
        <w:tc>
          <w:tcPr>
            <w:tcW w:w="804" w:type="dxa"/>
            <w:tcPrChange w:id="3051" w:author="Jason Rhee" w:date="2023-02-23T13:16:00Z">
              <w:tcPr>
                <w:tcW w:w="804" w:type="dxa"/>
              </w:tcPr>
            </w:tcPrChange>
          </w:tcPr>
          <w:p w14:paraId="1AA5D6B0" w14:textId="77777777"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Change w:id="3052" w:author="Jason Rhee" w:date="2023-02-23T13:16:00Z">
              <w:tcPr>
                <w:tcW w:w="2436" w:type="dxa"/>
              </w:tcPr>
            </w:tcPrChange>
          </w:tcPr>
          <w:p w14:paraId="6729D635"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S100_SupportFileFormat</w:t>
            </w:r>
          </w:p>
        </w:tc>
        <w:tc>
          <w:tcPr>
            <w:tcW w:w="3060" w:type="dxa"/>
            <w:tcPrChange w:id="3053" w:author="Jason Rhee" w:date="2023-02-23T13:16:00Z">
              <w:tcPr>
                <w:tcW w:w="3060" w:type="dxa"/>
              </w:tcPr>
            </w:tcPrChange>
          </w:tcPr>
          <w:p w14:paraId="4B0B98E7" w14:textId="77777777" w:rsidR="00C1698B" w:rsidRPr="002A5288" w:rsidRDefault="00C1698B" w:rsidP="00C1698B">
            <w:pPr>
              <w:snapToGrid w:val="0"/>
              <w:spacing w:before="60" w:after="60"/>
              <w:jc w:val="left"/>
              <w:rPr>
                <w:rFonts w:cs="Arial"/>
                <w:sz w:val="16"/>
                <w:szCs w:val="16"/>
                <w:lang w:val="en-GB"/>
              </w:rPr>
            </w:pPr>
          </w:p>
        </w:tc>
      </w:tr>
      <w:tr w:rsidR="00C1698B" w:rsidRPr="002A5288" w14:paraId="650F4F02" w14:textId="77777777" w:rsidTr="005569EF">
        <w:trPr>
          <w:trHeight w:val="176"/>
          <w:trPrChange w:id="3054" w:author="Jason Rhee" w:date="2023-02-23T13:16:00Z">
            <w:trPr>
              <w:trHeight w:val="176"/>
            </w:trPr>
          </w:trPrChange>
        </w:trPr>
        <w:tc>
          <w:tcPr>
            <w:tcW w:w="1080" w:type="dxa"/>
            <w:tcPrChange w:id="3055" w:author="Jason Rhee" w:date="2023-02-23T13:16:00Z">
              <w:tcPr>
                <w:tcW w:w="1080" w:type="dxa"/>
              </w:tcPr>
            </w:tcPrChange>
          </w:tcPr>
          <w:p w14:paraId="6B0B2FA5"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Change w:id="3056" w:author="Jason Rhee" w:date="2023-02-23T13:16:00Z">
              <w:tcPr>
                <w:tcW w:w="3060" w:type="dxa"/>
              </w:tcPr>
            </w:tcPrChange>
          </w:tcPr>
          <w:p w14:paraId="272FC3DB" w14:textId="77777777" w:rsidR="00C1698B" w:rsidRPr="002A5288" w:rsidRDefault="00C1698B" w:rsidP="00C1698B">
            <w:pPr>
              <w:snapToGrid w:val="0"/>
              <w:spacing w:before="60" w:after="60"/>
              <w:jc w:val="left"/>
              <w:rPr>
                <w:sz w:val="16"/>
                <w:szCs w:val="16"/>
                <w:lang w:val="en-GB"/>
              </w:rPr>
            </w:pPr>
            <w:r w:rsidRPr="002A5288">
              <w:rPr>
                <w:sz w:val="16"/>
                <w:szCs w:val="16"/>
                <w:lang w:val="en-GB"/>
              </w:rPr>
              <w:t>otherDataTypeDescription</w:t>
            </w:r>
          </w:p>
        </w:tc>
        <w:tc>
          <w:tcPr>
            <w:tcW w:w="3420" w:type="dxa"/>
            <w:tcPrChange w:id="3057" w:author="Jason Rhee" w:date="2023-02-23T13:16:00Z">
              <w:tcPr>
                <w:tcW w:w="3420" w:type="dxa"/>
              </w:tcPr>
            </w:tcPrChange>
          </w:tcPr>
          <w:p w14:paraId="6E796639" w14:textId="77777777" w:rsidR="00C1698B" w:rsidRPr="002A5288" w:rsidRDefault="00C1698B" w:rsidP="00C1698B">
            <w:pPr>
              <w:snapToGrid w:val="0"/>
              <w:spacing w:before="60" w:after="60"/>
              <w:jc w:val="left"/>
              <w:rPr>
                <w:sz w:val="16"/>
                <w:szCs w:val="16"/>
                <w:lang w:val="en-GB"/>
              </w:rPr>
            </w:pPr>
            <w:r w:rsidRPr="004630F6">
              <w:rPr>
                <w:sz w:val="16"/>
                <w:szCs w:val="16"/>
                <w:lang w:val="en-GB"/>
              </w:rPr>
              <w:t>Support file format other than those listed</w:t>
            </w:r>
          </w:p>
        </w:tc>
        <w:tc>
          <w:tcPr>
            <w:tcW w:w="804" w:type="dxa"/>
            <w:tcPrChange w:id="3058" w:author="Jason Rhee" w:date="2023-02-23T13:16:00Z">
              <w:tcPr>
                <w:tcW w:w="804" w:type="dxa"/>
              </w:tcPr>
            </w:tcPrChange>
          </w:tcPr>
          <w:p w14:paraId="4253855A" w14:textId="77777777" w:rsidR="00C1698B" w:rsidRPr="002A5288" w:rsidRDefault="00C1698B" w:rsidP="00C1698B">
            <w:pPr>
              <w:snapToGrid w:val="0"/>
              <w:spacing w:before="60" w:after="60"/>
              <w:jc w:val="center"/>
              <w:rPr>
                <w:sz w:val="16"/>
                <w:szCs w:val="16"/>
                <w:lang w:val="en-GB"/>
              </w:rPr>
            </w:pPr>
            <w:r w:rsidRPr="002A5288">
              <w:rPr>
                <w:sz w:val="16"/>
                <w:szCs w:val="16"/>
                <w:lang w:val="en-GB"/>
              </w:rPr>
              <w:t>0..1</w:t>
            </w:r>
          </w:p>
        </w:tc>
        <w:tc>
          <w:tcPr>
            <w:tcW w:w="2436" w:type="dxa"/>
            <w:tcPrChange w:id="3059" w:author="Jason Rhee" w:date="2023-02-23T13:16:00Z">
              <w:tcPr>
                <w:tcW w:w="2436" w:type="dxa"/>
              </w:tcPr>
            </w:tcPrChange>
          </w:tcPr>
          <w:p w14:paraId="192FB639"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Change w:id="3060" w:author="Jason Rhee" w:date="2023-02-23T13:16:00Z">
              <w:tcPr>
                <w:tcW w:w="3060" w:type="dxa"/>
              </w:tcPr>
            </w:tcPrChange>
          </w:tcPr>
          <w:p w14:paraId="566E6B18" w14:textId="77777777" w:rsidR="00C1698B" w:rsidRPr="002A5288" w:rsidRDefault="00C1698B" w:rsidP="00C1698B">
            <w:pPr>
              <w:snapToGrid w:val="0"/>
              <w:spacing w:before="60" w:after="60"/>
              <w:jc w:val="left"/>
              <w:rPr>
                <w:rFonts w:cs="Arial"/>
                <w:sz w:val="16"/>
                <w:szCs w:val="16"/>
                <w:lang w:val="en-GB"/>
              </w:rPr>
            </w:pPr>
          </w:p>
        </w:tc>
      </w:tr>
      <w:tr w:rsidR="00C1698B" w:rsidRPr="002A5288" w:rsidDel="004C530A" w14:paraId="1B60A829" w14:textId="55BB0C0C" w:rsidTr="005569EF">
        <w:trPr>
          <w:trHeight w:val="160"/>
          <w:del w:id="3061" w:author="Jason Rhee" w:date="2023-02-23T13:23:00Z"/>
          <w:trPrChange w:id="3062" w:author="Jason Rhee" w:date="2023-02-23T13:16:00Z">
            <w:trPr>
              <w:trHeight w:val="160"/>
            </w:trPr>
          </w:trPrChange>
        </w:trPr>
        <w:tc>
          <w:tcPr>
            <w:tcW w:w="1080" w:type="dxa"/>
            <w:tcPrChange w:id="3063" w:author="Jason Rhee" w:date="2023-02-23T13:16:00Z">
              <w:tcPr>
                <w:tcW w:w="1080" w:type="dxa"/>
              </w:tcPr>
            </w:tcPrChange>
          </w:tcPr>
          <w:p w14:paraId="1756F105" w14:textId="75C0C9A7" w:rsidR="00C1698B" w:rsidRPr="002A5288" w:rsidDel="004C530A" w:rsidRDefault="00C1698B" w:rsidP="00C1698B">
            <w:pPr>
              <w:snapToGrid w:val="0"/>
              <w:spacing w:before="60" w:after="60"/>
              <w:jc w:val="left"/>
              <w:rPr>
                <w:del w:id="3064" w:author="Jason Rhee" w:date="2023-02-23T13:23:00Z"/>
                <w:sz w:val="16"/>
                <w:szCs w:val="16"/>
                <w:lang w:val="en-GB"/>
              </w:rPr>
            </w:pPr>
            <w:del w:id="3065" w:author="Jason Rhee" w:date="2023-02-23T13:23:00Z">
              <w:r w:rsidRPr="002A5288" w:rsidDel="004C530A">
                <w:rPr>
                  <w:sz w:val="16"/>
                  <w:szCs w:val="16"/>
                  <w:lang w:val="en-GB"/>
                </w:rPr>
                <w:delText>Attribute</w:delText>
              </w:r>
            </w:del>
          </w:p>
        </w:tc>
        <w:tc>
          <w:tcPr>
            <w:tcW w:w="3060" w:type="dxa"/>
            <w:tcPrChange w:id="3066" w:author="Jason Rhee" w:date="2023-02-23T13:16:00Z">
              <w:tcPr>
                <w:tcW w:w="3060" w:type="dxa"/>
              </w:tcPr>
            </w:tcPrChange>
          </w:tcPr>
          <w:p w14:paraId="7D6918DD" w14:textId="5D0CB71A" w:rsidR="00C1698B" w:rsidRPr="002A5288" w:rsidDel="004C530A" w:rsidRDefault="00C1698B" w:rsidP="00C1698B">
            <w:pPr>
              <w:snapToGrid w:val="0"/>
              <w:spacing w:before="60" w:after="60"/>
              <w:jc w:val="left"/>
              <w:rPr>
                <w:del w:id="3067" w:author="Jason Rhee" w:date="2023-02-23T13:23:00Z"/>
                <w:sz w:val="16"/>
                <w:szCs w:val="16"/>
                <w:lang w:val="en-GB"/>
              </w:rPr>
            </w:pPr>
            <w:del w:id="3068" w:author="Jason Rhee" w:date="2023-02-23T13:23:00Z">
              <w:r w:rsidRPr="002A5288" w:rsidDel="004C530A">
                <w:rPr>
                  <w:sz w:val="16"/>
                  <w:szCs w:val="16"/>
                  <w:lang w:val="en-GB"/>
                </w:rPr>
                <w:delText>dataTypeVersion</w:delText>
              </w:r>
            </w:del>
          </w:p>
        </w:tc>
        <w:tc>
          <w:tcPr>
            <w:tcW w:w="3420" w:type="dxa"/>
            <w:tcPrChange w:id="3069" w:author="Jason Rhee" w:date="2023-02-23T13:16:00Z">
              <w:tcPr>
                <w:tcW w:w="3420" w:type="dxa"/>
              </w:tcPr>
            </w:tcPrChange>
          </w:tcPr>
          <w:p w14:paraId="43EBE480" w14:textId="695B6E01" w:rsidR="00C1698B" w:rsidRPr="002A5288" w:rsidDel="004C530A" w:rsidRDefault="00C1698B" w:rsidP="00C1698B">
            <w:pPr>
              <w:snapToGrid w:val="0"/>
              <w:spacing w:before="60" w:after="60"/>
              <w:jc w:val="left"/>
              <w:rPr>
                <w:del w:id="3070" w:author="Jason Rhee" w:date="2023-02-23T13:23:00Z"/>
                <w:sz w:val="16"/>
                <w:szCs w:val="16"/>
                <w:lang w:val="en-GB"/>
              </w:rPr>
            </w:pPr>
            <w:del w:id="3071" w:author="Jason Rhee" w:date="2023-02-23T13:23:00Z">
              <w:r w:rsidRPr="002A5288" w:rsidDel="004C530A">
                <w:rPr>
                  <w:sz w:val="16"/>
                  <w:szCs w:val="16"/>
                  <w:lang w:val="en-GB"/>
                </w:rPr>
                <w:delText>The version number of the dataType.</w:delText>
              </w:r>
            </w:del>
          </w:p>
        </w:tc>
        <w:tc>
          <w:tcPr>
            <w:tcW w:w="804" w:type="dxa"/>
            <w:tcPrChange w:id="3072" w:author="Jason Rhee" w:date="2023-02-23T13:16:00Z">
              <w:tcPr>
                <w:tcW w:w="804" w:type="dxa"/>
              </w:tcPr>
            </w:tcPrChange>
          </w:tcPr>
          <w:p w14:paraId="4BA9D30C" w14:textId="2D367C3B" w:rsidR="00C1698B" w:rsidRPr="002A5288" w:rsidDel="004C530A" w:rsidRDefault="00C1698B" w:rsidP="00C1698B">
            <w:pPr>
              <w:snapToGrid w:val="0"/>
              <w:spacing w:before="60" w:after="60"/>
              <w:jc w:val="center"/>
              <w:rPr>
                <w:del w:id="3073" w:author="Jason Rhee" w:date="2023-02-23T13:23:00Z"/>
                <w:rFonts w:cs="Arial"/>
                <w:sz w:val="16"/>
                <w:szCs w:val="16"/>
                <w:lang w:val="en-GB"/>
              </w:rPr>
            </w:pPr>
            <w:del w:id="3074" w:author="Jason Rhee" w:date="2023-02-23T13:23:00Z">
              <w:r w:rsidDel="004C530A">
                <w:rPr>
                  <w:rFonts w:cs="Arial"/>
                  <w:sz w:val="16"/>
                  <w:szCs w:val="16"/>
                  <w:lang w:val="en-GB"/>
                </w:rPr>
                <w:delText>1</w:delText>
              </w:r>
            </w:del>
          </w:p>
        </w:tc>
        <w:tc>
          <w:tcPr>
            <w:tcW w:w="2436" w:type="dxa"/>
            <w:tcPrChange w:id="3075" w:author="Jason Rhee" w:date="2023-02-23T13:16:00Z">
              <w:tcPr>
                <w:tcW w:w="2436" w:type="dxa"/>
              </w:tcPr>
            </w:tcPrChange>
          </w:tcPr>
          <w:p w14:paraId="4D125750" w14:textId="6308AC59" w:rsidR="00C1698B" w:rsidRPr="002A5288" w:rsidDel="004C530A" w:rsidRDefault="00C1698B" w:rsidP="00C1698B">
            <w:pPr>
              <w:snapToGrid w:val="0"/>
              <w:spacing w:before="60" w:after="60"/>
              <w:jc w:val="left"/>
              <w:rPr>
                <w:del w:id="3076" w:author="Jason Rhee" w:date="2023-02-23T13:23:00Z"/>
                <w:sz w:val="16"/>
                <w:szCs w:val="16"/>
                <w:lang w:val="en-GB"/>
              </w:rPr>
            </w:pPr>
            <w:del w:id="3077" w:author="Jason Rhee" w:date="2023-02-23T13:23:00Z">
              <w:r w:rsidRPr="002A5288" w:rsidDel="004C530A">
                <w:rPr>
                  <w:sz w:val="16"/>
                  <w:szCs w:val="16"/>
                  <w:lang w:val="en-GB"/>
                </w:rPr>
                <w:delText>CharacterString</w:delText>
              </w:r>
            </w:del>
          </w:p>
        </w:tc>
        <w:tc>
          <w:tcPr>
            <w:tcW w:w="3060" w:type="dxa"/>
            <w:tcPrChange w:id="3078" w:author="Jason Rhee" w:date="2023-02-23T13:16:00Z">
              <w:tcPr>
                <w:tcW w:w="3060" w:type="dxa"/>
              </w:tcPr>
            </w:tcPrChange>
          </w:tcPr>
          <w:p w14:paraId="53AC7DBD" w14:textId="5EC8BB01" w:rsidR="00C1698B" w:rsidRPr="002A5288" w:rsidDel="004C530A" w:rsidRDefault="00C1698B" w:rsidP="00C1698B">
            <w:pPr>
              <w:snapToGrid w:val="0"/>
              <w:spacing w:before="60" w:after="60"/>
              <w:jc w:val="left"/>
              <w:rPr>
                <w:del w:id="3079" w:author="Jason Rhee" w:date="2023-02-23T13:23:00Z"/>
                <w:rFonts w:cs="Arial"/>
                <w:sz w:val="16"/>
                <w:szCs w:val="16"/>
                <w:lang w:val="en-GB"/>
              </w:rPr>
            </w:pPr>
          </w:p>
        </w:tc>
      </w:tr>
      <w:tr w:rsidR="00C1698B" w:rsidRPr="002A5288" w14:paraId="2C8A72F6" w14:textId="77777777" w:rsidTr="005569EF">
        <w:trPr>
          <w:trHeight w:val="160"/>
          <w:trPrChange w:id="3080" w:author="Jason Rhee" w:date="2023-02-23T13:16:00Z">
            <w:trPr>
              <w:trHeight w:val="160"/>
            </w:trPr>
          </w:trPrChange>
        </w:trPr>
        <w:tc>
          <w:tcPr>
            <w:tcW w:w="1080" w:type="dxa"/>
            <w:tcPrChange w:id="3081" w:author="Jason Rhee" w:date="2023-02-23T13:16:00Z">
              <w:tcPr>
                <w:tcW w:w="1080" w:type="dxa"/>
              </w:tcPr>
            </w:tcPrChange>
          </w:tcPr>
          <w:p w14:paraId="661FE0F8"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60" w:type="dxa"/>
            <w:tcPrChange w:id="3082" w:author="Jason Rhee" w:date="2023-02-23T13:16:00Z">
              <w:tcPr>
                <w:tcW w:w="3060" w:type="dxa"/>
              </w:tcPr>
            </w:tcPrChange>
          </w:tcPr>
          <w:p w14:paraId="70066D25" w14:textId="77777777" w:rsidR="00C1698B" w:rsidRPr="002A5288" w:rsidRDefault="00C1698B" w:rsidP="00C1698B">
            <w:pPr>
              <w:snapToGrid w:val="0"/>
              <w:spacing w:before="60" w:after="60"/>
              <w:jc w:val="left"/>
              <w:rPr>
                <w:sz w:val="16"/>
                <w:szCs w:val="16"/>
                <w:lang w:val="en-GB"/>
              </w:rPr>
            </w:pPr>
            <w:r w:rsidRPr="002A5288">
              <w:rPr>
                <w:sz w:val="16"/>
                <w:szCs w:val="16"/>
                <w:lang w:val="en-GB"/>
              </w:rPr>
              <w:t>comment</w:t>
            </w:r>
          </w:p>
        </w:tc>
        <w:tc>
          <w:tcPr>
            <w:tcW w:w="3420" w:type="dxa"/>
            <w:tcPrChange w:id="3083" w:author="Jason Rhee" w:date="2023-02-23T13:16:00Z">
              <w:tcPr>
                <w:tcW w:w="3420" w:type="dxa"/>
              </w:tcPr>
            </w:tcPrChange>
          </w:tcPr>
          <w:p w14:paraId="41962997" w14:textId="6C21E8B5" w:rsidR="00C1698B" w:rsidRPr="002A5288" w:rsidRDefault="00AA3E43" w:rsidP="00C1698B">
            <w:pPr>
              <w:autoSpaceDE w:val="0"/>
              <w:snapToGrid w:val="0"/>
              <w:spacing w:before="60" w:after="60"/>
              <w:jc w:val="left"/>
              <w:rPr>
                <w:rFonts w:cs="Arial"/>
                <w:sz w:val="16"/>
                <w:szCs w:val="16"/>
                <w:lang w:val="en-GB"/>
              </w:rPr>
            </w:pPr>
            <w:ins w:id="3084" w:author="Jason Rhee" w:date="2023-02-23T13:24:00Z">
              <w:r w:rsidRPr="00AA3E43">
                <w:rPr>
                  <w:rFonts w:cs="Arial"/>
                  <w:sz w:val="16"/>
                  <w:szCs w:val="16"/>
                  <w:lang w:val="en-GB"/>
                </w:rPr>
                <w:t>Optional comment</w:t>
              </w:r>
            </w:ins>
          </w:p>
        </w:tc>
        <w:tc>
          <w:tcPr>
            <w:tcW w:w="804" w:type="dxa"/>
            <w:tcPrChange w:id="3085" w:author="Jason Rhee" w:date="2023-02-23T13:16:00Z">
              <w:tcPr>
                <w:tcW w:w="804" w:type="dxa"/>
              </w:tcPr>
            </w:tcPrChange>
          </w:tcPr>
          <w:p w14:paraId="38C65727" w14:textId="77777777" w:rsidR="00C1698B" w:rsidRPr="002A5288" w:rsidRDefault="00C1698B" w:rsidP="00C1698B">
            <w:pPr>
              <w:snapToGrid w:val="0"/>
              <w:spacing w:before="60" w:after="60"/>
              <w:jc w:val="center"/>
              <w:rPr>
                <w:sz w:val="16"/>
                <w:szCs w:val="16"/>
                <w:lang w:val="en-GB"/>
              </w:rPr>
            </w:pPr>
            <w:r w:rsidRPr="002A5288">
              <w:rPr>
                <w:sz w:val="16"/>
                <w:szCs w:val="16"/>
                <w:lang w:val="en-GB"/>
              </w:rPr>
              <w:t>0..1</w:t>
            </w:r>
          </w:p>
        </w:tc>
        <w:tc>
          <w:tcPr>
            <w:tcW w:w="2436" w:type="dxa"/>
            <w:tcPrChange w:id="3086" w:author="Jason Rhee" w:date="2023-02-23T13:16:00Z">
              <w:tcPr>
                <w:tcW w:w="2436" w:type="dxa"/>
              </w:tcPr>
            </w:tcPrChange>
          </w:tcPr>
          <w:p w14:paraId="2C0A5015" w14:textId="77777777"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Change w:id="3087" w:author="Jason Rhee" w:date="2023-02-23T13:16:00Z">
              <w:tcPr>
                <w:tcW w:w="3060" w:type="dxa"/>
              </w:tcPr>
            </w:tcPrChange>
          </w:tcPr>
          <w:p w14:paraId="22AEF219" w14:textId="77777777" w:rsidR="00C1698B" w:rsidRPr="002A5288" w:rsidRDefault="00C1698B" w:rsidP="00C1698B">
            <w:pPr>
              <w:snapToGrid w:val="0"/>
              <w:spacing w:before="60" w:after="60"/>
              <w:jc w:val="left"/>
              <w:rPr>
                <w:rFonts w:cs="Arial"/>
                <w:sz w:val="16"/>
                <w:szCs w:val="16"/>
                <w:lang w:val="en-GB"/>
              </w:rPr>
            </w:pPr>
          </w:p>
        </w:tc>
      </w:tr>
      <w:tr w:rsidR="00E93592" w:rsidRPr="002A5288" w14:paraId="6CF741DE" w14:textId="77777777" w:rsidTr="005569EF">
        <w:trPr>
          <w:trHeight w:val="160"/>
          <w:ins w:id="3088" w:author="Jason Rhee" w:date="2023-02-23T13:29:00Z"/>
        </w:trPr>
        <w:tc>
          <w:tcPr>
            <w:tcW w:w="1080" w:type="dxa"/>
          </w:tcPr>
          <w:p w14:paraId="528BB902" w14:textId="43565641" w:rsidR="00E93592" w:rsidRPr="002A5288" w:rsidRDefault="00E93592" w:rsidP="00E93592">
            <w:pPr>
              <w:snapToGrid w:val="0"/>
              <w:spacing w:before="60" w:after="60"/>
              <w:jc w:val="left"/>
              <w:rPr>
                <w:ins w:id="3089" w:author="Jason Rhee" w:date="2023-02-23T13:29:00Z"/>
                <w:sz w:val="16"/>
                <w:szCs w:val="16"/>
                <w:lang w:val="en-GB"/>
              </w:rPr>
            </w:pPr>
            <w:ins w:id="3090" w:author="Jason Rhee" w:date="2023-02-23T13:29:00Z">
              <w:r w:rsidRPr="003A450C">
                <w:rPr>
                  <w:sz w:val="16"/>
                  <w:szCs w:val="16"/>
                  <w:lang w:val="en-GB"/>
                </w:rPr>
                <w:t>Attribute</w:t>
              </w:r>
            </w:ins>
          </w:p>
        </w:tc>
        <w:tc>
          <w:tcPr>
            <w:tcW w:w="3060" w:type="dxa"/>
          </w:tcPr>
          <w:p w14:paraId="55455BDD" w14:textId="6237E33D" w:rsidR="00E93592" w:rsidRPr="002A5288" w:rsidRDefault="00E93592" w:rsidP="00E93592">
            <w:pPr>
              <w:snapToGrid w:val="0"/>
              <w:spacing w:before="60" w:after="60"/>
              <w:jc w:val="left"/>
              <w:rPr>
                <w:ins w:id="3091" w:author="Jason Rhee" w:date="2023-02-23T13:29:00Z"/>
                <w:sz w:val="16"/>
                <w:szCs w:val="16"/>
                <w:lang w:val="en-GB"/>
              </w:rPr>
            </w:pPr>
            <w:ins w:id="3092" w:author="Jason Rhee" w:date="2023-02-23T13:29:00Z">
              <w:r w:rsidRPr="003A450C">
                <w:rPr>
                  <w:rFonts w:cs="Arial"/>
                  <w:sz w:val="16"/>
                  <w:szCs w:val="16"/>
                </w:rPr>
                <w:t>compressionFlag</w:t>
              </w:r>
            </w:ins>
          </w:p>
        </w:tc>
        <w:tc>
          <w:tcPr>
            <w:tcW w:w="3420" w:type="dxa"/>
          </w:tcPr>
          <w:p w14:paraId="60E21AD4" w14:textId="15157D05" w:rsidR="00E93592" w:rsidRPr="00AA3E43" w:rsidRDefault="00E93592" w:rsidP="00E93592">
            <w:pPr>
              <w:autoSpaceDE w:val="0"/>
              <w:snapToGrid w:val="0"/>
              <w:spacing w:before="60" w:after="60"/>
              <w:jc w:val="left"/>
              <w:rPr>
                <w:ins w:id="3093" w:author="Jason Rhee" w:date="2023-02-23T13:29:00Z"/>
                <w:rFonts w:cs="Arial"/>
                <w:sz w:val="16"/>
                <w:szCs w:val="16"/>
                <w:lang w:val="en-GB"/>
              </w:rPr>
            </w:pPr>
            <w:ins w:id="3094" w:author="Jason Rhee" w:date="2023-02-23T13:29:00Z">
              <w:r w:rsidRPr="00F94B73">
                <w:rPr>
                  <w:sz w:val="16"/>
                  <w:szCs w:val="16"/>
                </w:rPr>
                <w:t>Indicates if the resource is compressed</w:t>
              </w:r>
            </w:ins>
          </w:p>
        </w:tc>
        <w:tc>
          <w:tcPr>
            <w:tcW w:w="804" w:type="dxa"/>
          </w:tcPr>
          <w:p w14:paraId="5D2C2648" w14:textId="7469E4D5" w:rsidR="00E93592" w:rsidRPr="002A5288" w:rsidRDefault="00E93592" w:rsidP="00E93592">
            <w:pPr>
              <w:snapToGrid w:val="0"/>
              <w:spacing w:before="60" w:after="60"/>
              <w:jc w:val="center"/>
              <w:rPr>
                <w:ins w:id="3095" w:author="Jason Rhee" w:date="2023-02-23T13:29:00Z"/>
                <w:sz w:val="16"/>
                <w:szCs w:val="16"/>
                <w:lang w:val="en-GB"/>
              </w:rPr>
            </w:pPr>
            <w:ins w:id="3096" w:author="Jason Rhee" w:date="2023-02-23T13:29:00Z">
              <w:r w:rsidRPr="003A450C">
                <w:rPr>
                  <w:rFonts w:cs="Arial"/>
                  <w:sz w:val="16"/>
                  <w:szCs w:val="16"/>
                </w:rPr>
                <w:t>1</w:t>
              </w:r>
            </w:ins>
          </w:p>
        </w:tc>
        <w:tc>
          <w:tcPr>
            <w:tcW w:w="2436" w:type="dxa"/>
          </w:tcPr>
          <w:p w14:paraId="01C58E3F" w14:textId="1D7CAC2D" w:rsidR="00E93592" w:rsidRPr="002A5288" w:rsidRDefault="00E93592" w:rsidP="00E93592">
            <w:pPr>
              <w:snapToGrid w:val="0"/>
              <w:spacing w:before="60" w:after="60"/>
              <w:jc w:val="left"/>
              <w:rPr>
                <w:ins w:id="3097" w:author="Jason Rhee" w:date="2023-02-23T13:29:00Z"/>
                <w:sz w:val="16"/>
                <w:szCs w:val="16"/>
                <w:lang w:val="en-GB"/>
              </w:rPr>
            </w:pPr>
            <w:ins w:id="3098" w:author="Jason Rhee" w:date="2023-02-23T13:29:00Z">
              <w:r w:rsidRPr="003A450C">
                <w:rPr>
                  <w:rFonts w:cs="Arial"/>
                  <w:sz w:val="16"/>
                  <w:szCs w:val="16"/>
                </w:rPr>
                <w:t>Boolean</w:t>
              </w:r>
            </w:ins>
          </w:p>
        </w:tc>
        <w:tc>
          <w:tcPr>
            <w:tcW w:w="3060" w:type="dxa"/>
          </w:tcPr>
          <w:p w14:paraId="52E60A4C" w14:textId="77777777" w:rsidR="00E93592" w:rsidRDefault="00E93592" w:rsidP="00E93592">
            <w:pPr>
              <w:snapToGrid w:val="0"/>
              <w:spacing w:before="60" w:after="60"/>
              <w:jc w:val="left"/>
              <w:rPr>
                <w:ins w:id="3099" w:author="Jason Rhee" w:date="2023-02-23T13:29:00Z"/>
                <w:sz w:val="16"/>
                <w:szCs w:val="16"/>
                <w:lang w:val="en-GB"/>
              </w:rPr>
            </w:pPr>
            <w:ins w:id="3100" w:author="Jason Rhee" w:date="2023-02-23T13:29:00Z">
              <w:r w:rsidRPr="00AC25A3">
                <w:rPr>
                  <w:i/>
                  <w:sz w:val="16"/>
                  <w:szCs w:val="16"/>
                  <w:lang w:val="en-GB"/>
                </w:rPr>
                <w:t>True</w:t>
              </w:r>
              <w:r>
                <w:rPr>
                  <w:sz w:val="16"/>
                  <w:szCs w:val="16"/>
                  <w:lang w:val="en-GB"/>
                </w:rPr>
                <w:t xml:space="preserve"> indicates a compressed resource</w:t>
              </w:r>
            </w:ins>
          </w:p>
          <w:p w14:paraId="12EEC48E" w14:textId="5E25D82E" w:rsidR="00E93592" w:rsidRPr="002A5288" w:rsidRDefault="00E93592" w:rsidP="00E93592">
            <w:pPr>
              <w:snapToGrid w:val="0"/>
              <w:spacing w:before="60" w:after="60"/>
              <w:jc w:val="left"/>
              <w:rPr>
                <w:ins w:id="3101" w:author="Jason Rhee" w:date="2023-02-23T13:29:00Z"/>
                <w:rFonts w:cs="Arial"/>
                <w:sz w:val="16"/>
                <w:szCs w:val="16"/>
                <w:lang w:val="en-GB"/>
              </w:rPr>
            </w:pPr>
            <w:ins w:id="3102" w:author="Jason Rhee" w:date="2023-02-23T13:29:00Z">
              <w:r w:rsidRPr="00AC25A3">
                <w:rPr>
                  <w:i/>
                  <w:sz w:val="16"/>
                  <w:szCs w:val="16"/>
                  <w:lang w:val="en-GB"/>
                </w:rPr>
                <w:t>False</w:t>
              </w:r>
              <w:r>
                <w:rPr>
                  <w:sz w:val="16"/>
                  <w:szCs w:val="16"/>
                  <w:lang w:val="en-GB"/>
                </w:rPr>
                <w:t xml:space="preserve"> indicates an uncompressed resource</w:t>
              </w:r>
            </w:ins>
          </w:p>
        </w:tc>
      </w:tr>
      <w:tr w:rsidR="00C1698B" w:rsidRPr="002A5288" w14:paraId="0DA8DE26" w14:textId="77777777" w:rsidTr="005569EF">
        <w:trPr>
          <w:trHeight w:val="351"/>
          <w:trPrChange w:id="3103" w:author="Jason Rhee" w:date="2023-02-23T13:16:00Z">
            <w:trPr>
              <w:trHeight w:val="351"/>
            </w:trPr>
          </w:trPrChange>
        </w:trPr>
        <w:tc>
          <w:tcPr>
            <w:tcW w:w="1080" w:type="dxa"/>
            <w:shd w:val="clear" w:color="auto" w:fill="auto"/>
            <w:tcPrChange w:id="3104" w:author="Jason Rhee" w:date="2023-02-23T13:16:00Z">
              <w:tcPr>
                <w:tcW w:w="1080" w:type="dxa"/>
                <w:shd w:val="clear" w:color="auto" w:fill="auto"/>
              </w:tcPr>
            </w:tcPrChange>
          </w:tcPr>
          <w:p w14:paraId="566924F4"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3060" w:type="dxa"/>
            <w:shd w:val="clear" w:color="auto" w:fill="auto"/>
            <w:tcPrChange w:id="3105" w:author="Jason Rhee" w:date="2023-02-23T13:16:00Z">
              <w:tcPr>
                <w:tcW w:w="3060" w:type="dxa"/>
                <w:shd w:val="clear" w:color="auto" w:fill="auto"/>
              </w:tcPr>
            </w:tcPrChange>
          </w:tcPr>
          <w:p w14:paraId="1ABB7976" w14:textId="77777777" w:rsidR="00C1698B" w:rsidRDefault="00C1698B" w:rsidP="00C1698B">
            <w:pPr>
              <w:snapToGrid w:val="0"/>
              <w:spacing w:before="60" w:after="60"/>
              <w:jc w:val="left"/>
              <w:rPr>
                <w:sz w:val="16"/>
                <w:szCs w:val="16"/>
                <w:lang w:val="en-GB"/>
              </w:rPr>
            </w:pPr>
            <w:r>
              <w:rPr>
                <w:sz w:val="16"/>
                <w:szCs w:val="16"/>
                <w:lang w:val="en-GB"/>
              </w:rPr>
              <w:t>digitalSignatureReference</w:t>
            </w:r>
          </w:p>
        </w:tc>
        <w:tc>
          <w:tcPr>
            <w:tcW w:w="3420" w:type="dxa"/>
            <w:shd w:val="clear" w:color="auto" w:fill="auto"/>
            <w:tcPrChange w:id="3106" w:author="Jason Rhee" w:date="2023-02-23T13:16:00Z">
              <w:tcPr>
                <w:tcW w:w="3420" w:type="dxa"/>
                <w:shd w:val="clear" w:color="auto" w:fill="auto"/>
              </w:tcPr>
            </w:tcPrChange>
          </w:tcPr>
          <w:p w14:paraId="252F6F06" w14:textId="77777777" w:rsidR="00C1698B" w:rsidRPr="002A5288" w:rsidRDefault="00C1698B" w:rsidP="00C1698B">
            <w:pPr>
              <w:snapToGrid w:val="0"/>
              <w:spacing w:before="60" w:after="60"/>
              <w:jc w:val="left"/>
              <w:rPr>
                <w:sz w:val="16"/>
                <w:szCs w:val="16"/>
                <w:lang w:val="en-GB"/>
              </w:rPr>
            </w:pPr>
            <w:r>
              <w:rPr>
                <w:sz w:val="16"/>
                <w:szCs w:val="16"/>
                <w:lang w:val="en-GB"/>
              </w:rPr>
              <w:t>Digital Signature of the file</w:t>
            </w:r>
          </w:p>
        </w:tc>
        <w:tc>
          <w:tcPr>
            <w:tcW w:w="804" w:type="dxa"/>
            <w:shd w:val="clear" w:color="auto" w:fill="auto"/>
            <w:tcPrChange w:id="3107" w:author="Jason Rhee" w:date="2023-02-23T13:16:00Z">
              <w:tcPr>
                <w:tcW w:w="804" w:type="dxa"/>
                <w:shd w:val="clear" w:color="auto" w:fill="auto"/>
              </w:tcPr>
            </w:tcPrChange>
          </w:tcPr>
          <w:p w14:paraId="27C2F3C7" w14:textId="77777777" w:rsidR="00C1698B" w:rsidRDefault="00C1698B" w:rsidP="00C1698B">
            <w:pPr>
              <w:snapToGrid w:val="0"/>
              <w:spacing w:before="60" w:after="60"/>
              <w:jc w:val="center"/>
              <w:rPr>
                <w:sz w:val="16"/>
                <w:szCs w:val="16"/>
                <w:lang w:val="en-GB"/>
              </w:rPr>
            </w:pPr>
            <w:del w:id="3108" w:author="Jason Rhee" w:date="2023-02-23T13:25:00Z">
              <w:r w:rsidDel="000361AA">
                <w:rPr>
                  <w:sz w:val="16"/>
                  <w:szCs w:val="16"/>
                  <w:lang w:val="en-GB"/>
                </w:rPr>
                <w:delText>0..</w:delText>
              </w:r>
            </w:del>
            <w:r>
              <w:rPr>
                <w:sz w:val="16"/>
                <w:szCs w:val="16"/>
                <w:lang w:val="en-GB"/>
              </w:rPr>
              <w:t>1</w:t>
            </w:r>
          </w:p>
        </w:tc>
        <w:tc>
          <w:tcPr>
            <w:tcW w:w="2436" w:type="dxa"/>
            <w:shd w:val="clear" w:color="auto" w:fill="auto"/>
            <w:tcPrChange w:id="3109" w:author="Jason Rhee" w:date="2023-02-23T13:16:00Z">
              <w:tcPr>
                <w:tcW w:w="2436" w:type="dxa"/>
                <w:shd w:val="clear" w:color="auto" w:fill="auto"/>
              </w:tcPr>
            </w:tcPrChange>
          </w:tcPr>
          <w:p w14:paraId="0CEB5FB3" w14:textId="77777777" w:rsidR="000361AA" w:rsidRDefault="000361AA" w:rsidP="000361AA">
            <w:pPr>
              <w:snapToGrid w:val="0"/>
              <w:spacing w:before="60" w:after="60"/>
              <w:jc w:val="left"/>
              <w:rPr>
                <w:ins w:id="3110" w:author="Jason Rhee" w:date="2023-02-23T13:25:00Z"/>
                <w:sz w:val="16"/>
                <w:szCs w:val="16"/>
                <w:lang w:val="en-GB"/>
              </w:rPr>
            </w:pPr>
            <w:ins w:id="3111" w:author="Jason Rhee" w:date="2023-02-23T13:25:00Z">
              <w:r w:rsidRPr="003A450C">
                <w:rPr>
                  <w:sz w:val="16"/>
                  <w:szCs w:val="16"/>
                  <w:lang w:val="en-GB"/>
                </w:rPr>
                <w:t>S100_DigitalSignature</w:t>
              </w:r>
              <w:r>
                <w:rPr>
                  <w:sz w:val="16"/>
                  <w:szCs w:val="16"/>
                  <w:lang w:val="en-GB"/>
                </w:rPr>
                <w:t>Reference</w:t>
              </w:r>
            </w:ins>
          </w:p>
          <w:p w14:paraId="7D0ECE6A" w14:textId="3CC3041C" w:rsidR="00C1698B" w:rsidRPr="002A5288" w:rsidRDefault="000361AA" w:rsidP="000361AA">
            <w:pPr>
              <w:snapToGrid w:val="0"/>
              <w:spacing w:before="60" w:after="60"/>
              <w:jc w:val="left"/>
              <w:rPr>
                <w:sz w:val="16"/>
                <w:szCs w:val="16"/>
                <w:lang w:val="en-GB"/>
              </w:rPr>
            </w:pPr>
            <w:ins w:id="3112" w:author="Jason Rhee" w:date="2023-02-23T13:25:00Z">
              <w:r>
                <w:rPr>
                  <w:sz w:val="16"/>
                  <w:szCs w:val="16"/>
                  <w:lang w:val="en-GB"/>
                </w:rPr>
                <w:t>(see Part 15)</w:t>
              </w:r>
            </w:ins>
            <w:del w:id="3113" w:author="Jason Rhee" w:date="2023-02-23T13:25:00Z">
              <w:r w:rsidR="001B4BE4" w:rsidDel="000361AA">
                <w:rPr>
                  <w:sz w:val="16"/>
                  <w:szCs w:val="16"/>
                  <w:lang w:val="en-GB"/>
                </w:rPr>
                <w:delText>S100_DigitalSignature</w:delText>
              </w:r>
            </w:del>
          </w:p>
        </w:tc>
        <w:tc>
          <w:tcPr>
            <w:tcW w:w="3060" w:type="dxa"/>
            <w:shd w:val="clear" w:color="auto" w:fill="auto"/>
            <w:tcPrChange w:id="3114" w:author="Jason Rhee" w:date="2023-02-23T13:16:00Z">
              <w:tcPr>
                <w:tcW w:w="3060" w:type="dxa"/>
                <w:shd w:val="clear" w:color="auto" w:fill="auto"/>
              </w:tcPr>
            </w:tcPrChange>
          </w:tcPr>
          <w:p w14:paraId="3C11B065" w14:textId="77777777" w:rsidR="00C1698B" w:rsidRPr="002A5288" w:rsidRDefault="00C1698B" w:rsidP="00C1698B">
            <w:pPr>
              <w:snapToGrid w:val="0"/>
              <w:spacing w:before="60" w:after="60"/>
              <w:jc w:val="left"/>
              <w:rPr>
                <w:rFonts w:cs="Arial"/>
                <w:sz w:val="16"/>
                <w:szCs w:val="16"/>
                <w:lang w:val="en-GB"/>
              </w:rPr>
            </w:pPr>
            <w:r>
              <w:rPr>
                <w:rFonts w:cs="Arial"/>
                <w:sz w:val="16"/>
                <w:szCs w:val="16"/>
                <w:lang w:val="en-GB"/>
              </w:rPr>
              <w:t>Reference to the appropriate digital signature algorithm</w:t>
            </w:r>
          </w:p>
        </w:tc>
      </w:tr>
      <w:tr w:rsidR="00C1698B" w14:paraId="484E4537" w14:textId="77777777" w:rsidTr="005569EF">
        <w:trPr>
          <w:trHeight w:val="351"/>
          <w:trPrChange w:id="3115" w:author="Jason Rhee" w:date="2023-02-23T13:16:00Z">
            <w:trPr>
              <w:trHeight w:val="351"/>
            </w:trPr>
          </w:trPrChange>
        </w:trPr>
        <w:tc>
          <w:tcPr>
            <w:tcW w:w="1080" w:type="dxa"/>
            <w:shd w:val="clear" w:color="auto" w:fill="auto"/>
            <w:tcPrChange w:id="3116" w:author="Jason Rhee" w:date="2023-02-23T13:16:00Z">
              <w:tcPr>
                <w:tcW w:w="1080" w:type="dxa"/>
                <w:shd w:val="clear" w:color="auto" w:fill="auto"/>
              </w:tcPr>
            </w:tcPrChange>
          </w:tcPr>
          <w:p w14:paraId="225F07E9"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3060" w:type="dxa"/>
            <w:shd w:val="clear" w:color="auto" w:fill="auto"/>
            <w:tcPrChange w:id="3117" w:author="Jason Rhee" w:date="2023-02-23T13:16:00Z">
              <w:tcPr>
                <w:tcW w:w="3060" w:type="dxa"/>
                <w:shd w:val="clear" w:color="auto" w:fill="auto"/>
              </w:tcPr>
            </w:tcPrChange>
          </w:tcPr>
          <w:p w14:paraId="32BF40A6" w14:textId="77777777" w:rsidR="00C1698B" w:rsidRDefault="00C1698B" w:rsidP="00C1698B">
            <w:pPr>
              <w:snapToGrid w:val="0"/>
              <w:spacing w:before="60" w:after="60"/>
              <w:jc w:val="left"/>
              <w:rPr>
                <w:sz w:val="16"/>
                <w:szCs w:val="16"/>
                <w:lang w:val="en-GB"/>
              </w:rPr>
            </w:pPr>
            <w:r>
              <w:rPr>
                <w:sz w:val="16"/>
                <w:szCs w:val="16"/>
                <w:lang w:val="en-GB"/>
              </w:rPr>
              <w:t>digitalSignatureValue</w:t>
            </w:r>
          </w:p>
        </w:tc>
        <w:tc>
          <w:tcPr>
            <w:tcW w:w="3420" w:type="dxa"/>
            <w:shd w:val="clear" w:color="auto" w:fill="auto"/>
            <w:tcPrChange w:id="3118" w:author="Jason Rhee" w:date="2023-02-23T13:16:00Z">
              <w:tcPr>
                <w:tcW w:w="3420" w:type="dxa"/>
                <w:shd w:val="clear" w:color="auto" w:fill="auto"/>
              </w:tcPr>
            </w:tcPrChange>
          </w:tcPr>
          <w:p w14:paraId="6E1FF353" w14:textId="77777777" w:rsidR="00C1698B" w:rsidRDefault="00C1698B" w:rsidP="00C1698B">
            <w:pPr>
              <w:snapToGrid w:val="0"/>
              <w:spacing w:before="60" w:after="60"/>
              <w:jc w:val="left"/>
              <w:rPr>
                <w:sz w:val="16"/>
                <w:szCs w:val="16"/>
                <w:lang w:val="en-GB"/>
              </w:rPr>
            </w:pPr>
            <w:r>
              <w:rPr>
                <w:sz w:val="16"/>
                <w:szCs w:val="16"/>
                <w:lang w:val="en-GB"/>
              </w:rPr>
              <w:t>Value derived from the digital signature</w:t>
            </w:r>
          </w:p>
        </w:tc>
        <w:tc>
          <w:tcPr>
            <w:tcW w:w="804" w:type="dxa"/>
            <w:shd w:val="clear" w:color="auto" w:fill="auto"/>
            <w:tcPrChange w:id="3119" w:author="Jason Rhee" w:date="2023-02-23T13:16:00Z">
              <w:tcPr>
                <w:tcW w:w="804" w:type="dxa"/>
                <w:shd w:val="clear" w:color="auto" w:fill="auto"/>
              </w:tcPr>
            </w:tcPrChange>
          </w:tcPr>
          <w:p w14:paraId="5AC69AE1" w14:textId="0A5A3662" w:rsidR="00C1698B" w:rsidRDefault="00C1698B" w:rsidP="00C1698B">
            <w:pPr>
              <w:snapToGrid w:val="0"/>
              <w:spacing w:before="60" w:after="60"/>
              <w:jc w:val="center"/>
              <w:rPr>
                <w:sz w:val="16"/>
                <w:szCs w:val="16"/>
                <w:lang w:val="en-GB"/>
              </w:rPr>
            </w:pPr>
            <w:del w:id="3120" w:author="Jason Rhee" w:date="2023-02-23T13:26:00Z">
              <w:r w:rsidDel="003D771B">
                <w:rPr>
                  <w:sz w:val="16"/>
                  <w:szCs w:val="16"/>
                  <w:lang w:val="en-GB"/>
                </w:rPr>
                <w:delText>0</w:delText>
              </w:r>
            </w:del>
            <w:ins w:id="3121" w:author="Jason Rhee" w:date="2023-02-23T13:26:00Z">
              <w:r w:rsidR="003D771B">
                <w:rPr>
                  <w:sz w:val="16"/>
                  <w:szCs w:val="16"/>
                  <w:lang w:val="en-GB"/>
                </w:rPr>
                <w:t>1</w:t>
              </w:r>
            </w:ins>
            <w:r>
              <w:rPr>
                <w:sz w:val="16"/>
                <w:szCs w:val="16"/>
                <w:lang w:val="en-GB"/>
              </w:rPr>
              <w:t>..</w:t>
            </w:r>
            <w:del w:id="3122" w:author="Jason Rhee" w:date="2023-02-23T13:26:00Z">
              <w:r w:rsidDel="003D771B">
                <w:rPr>
                  <w:sz w:val="16"/>
                  <w:szCs w:val="16"/>
                  <w:lang w:val="en-GB"/>
                </w:rPr>
                <w:delText>1</w:delText>
              </w:r>
            </w:del>
            <w:ins w:id="3123" w:author="Jason Rhee" w:date="2023-02-23T13:26:00Z">
              <w:r w:rsidR="003D771B">
                <w:rPr>
                  <w:sz w:val="16"/>
                  <w:szCs w:val="16"/>
                  <w:lang w:val="en-GB"/>
                </w:rPr>
                <w:t>*</w:t>
              </w:r>
            </w:ins>
          </w:p>
        </w:tc>
        <w:tc>
          <w:tcPr>
            <w:tcW w:w="2436" w:type="dxa"/>
            <w:shd w:val="clear" w:color="auto" w:fill="auto"/>
            <w:tcPrChange w:id="3124" w:author="Jason Rhee" w:date="2023-02-23T13:16:00Z">
              <w:tcPr>
                <w:tcW w:w="2436" w:type="dxa"/>
                <w:shd w:val="clear" w:color="auto" w:fill="auto"/>
              </w:tcPr>
            </w:tcPrChange>
          </w:tcPr>
          <w:p w14:paraId="0A040F12" w14:textId="77777777" w:rsidR="00E01C78" w:rsidRDefault="00E01C78" w:rsidP="00E01C78">
            <w:pPr>
              <w:snapToGrid w:val="0"/>
              <w:spacing w:before="60" w:after="60"/>
              <w:jc w:val="left"/>
              <w:rPr>
                <w:ins w:id="3125" w:author="Jason Rhee" w:date="2023-02-23T13:26:00Z"/>
                <w:sz w:val="16"/>
                <w:szCs w:val="16"/>
                <w:lang w:val="en-GB"/>
              </w:rPr>
            </w:pPr>
            <w:ins w:id="3126" w:author="Jason Rhee" w:date="2023-02-23T13:26:00Z">
              <w:r w:rsidRPr="003A450C">
                <w:rPr>
                  <w:sz w:val="16"/>
                  <w:szCs w:val="16"/>
                  <w:lang w:val="en-GB"/>
                </w:rPr>
                <w:t>S100_DigitalSignatureValue</w:t>
              </w:r>
            </w:ins>
          </w:p>
          <w:p w14:paraId="1030A0F4" w14:textId="58C2CEAC" w:rsidR="00C1698B" w:rsidRDefault="00E01C78" w:rsidP="00E01C78">
            <w:pPr>
              <w:snapToGrid w:val="0"/>
              <w:spacing w:before="60" w:after="60"/>
              <w:jc w:val="left"/>
              <w:rPr>
                <w:sz w:val="16"/>
                <w:szCs w:val="16"/>
                <w:lang w:val="en-GB"/>
              </w:rPr>
            </w:pPr>
            <w:ins w:id="3127" w:author="Jason Rhee" w:date="2023-02-23T13:26:00Z">
              <w:r>
                <w:rPr>
                  <w:sz w:val="16"/>
                  <w:szCs w:val="16"/>
                  <w:lang w:val="en-GB"/>
                </w:rPr>
                <w:t>(see Part 15)</w:t>
              </w:r>
            </w:ins>
            <w:del w:id="3128" w:author="Jason Rhee" w:date="2023-02-23T13:26:00Z">
              <w:r w:rsidR="001B4BE4" w:rsidDel="00E01C78">
                <w:rPr>
                  <w:sz w:val="16"/>
                  <w:szCs w:val="16"/>
                  <w:lang w:val="en-GB"/>
                </w:rPr>
                <w:delText>S100_DigitalSignatureValue</w:delText>
              </w:r>
            </w:del>
          </w:p>
        </w:tc>
        <w:tc>
          <w:tcPr>
            <w:tcW w:w="3060" w:type="dxa"/>
            <w:shd w:val="clear" w:color="auto" w:fill="auto"/>
            <w:tcPrChange w:id="3129" w:author="Jason Rhee" w:date="2023-02-23T13:16:00Z">
              <w:tcPr>
                <w:tcW w:w="3060" w:type="dxa"/>
                <w:shd w:val="clear" w:color="auto" w:fill="auto"/>
              </w:tcPr>
            </w:tcPrChange>
          </w:tcPr>
          <w:p w14:paraId="349B63BE" w14:textId="77777777" w:rsidR="00C1698B" w:rsidRDefault="00C1698B" w:rsidP="00C1698B">
            <w:pPr>
              <w:snapToGrid w:val="0"/>
              <w:spacing w:before="60" w:after="60"/>
              <w:jc w:val="left"/>
              <w:rPr>
                <w:rFonts w:cs="Arial"/>
                <w:sz w:val="16"/>
                <w:szCs w:val="16"/>
                <w:lang w:val="en-GB"/>
              </w:rPr>
            </w:pPr>
          </w:p>
        </w:tc>
      </w:tr>
      <w:tr w:rsidR="00C1698B" w14:paraId="1D7F458C" w14:textId="77777777" w:rsidTr="005569EF">
        <w:trPr>
          <w:trHeight w:val="351"/>
          <w:trPrChange w:id="3130" w:author="Jason Rhee" w:date="2023-02-23T13:16:00Z">
            <w:trPr>
              <w:trHeight w:val="351"/>
            </w:trPr>
          </w:trPrChange>
        </w:trPr>
        <w:tc>
          <w:tcPr>
            <w:tcW w:w="1080" w:type="dxa"/>
            <w:shd w:val="clear" w:color="auto" w:fill="auto"/>
            <w:vAlign w:val="center"/>
            <w:tcPrChange w:id="3131" w:author="Jason Rhee" w:date="2023-02-23T13:16:00Z">
              <w:tcPr>
                <w:tcW w:w="1080" w:type="dxa"/>
                <w:shd w:val="clear" w:color="auto" w:fill="auto"/>
                <w:vAlign w:val="center"/>
              </w:tcPr>
            </w:tcPrChange>
          </w:tcPr>
          <w:p w14:paraId="7DC23CF9"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3060" w:type="dxa"/>
            <w:shd w:val="clear" w:color="auto" w:fill="auto"/>
            <w:vAlign w:val="center"/>
            <w:tcPrChange w:id="3132" w:author="Jason Rhee" w:date="2023-02-23T13:16:00Z">
              <w:tcPr>
                <w:tcW w:w="3060" w:type="dxa"/>
                <w:shd w:val="clear" w:color="auto" w:fill="auto"/>
                <w:vAlign w:val="center"/>
              </w:tcPr>
            </w:tcPrChange>
          </w:tcPr>
          <w:p w14:paraId="1FAA0F2D" w14:textId="77777777" w:rsidR="00C1698B" w:rsidRDefault="00C1698B" w:rsidP="00C1698B">
            <w:pPr>
              <w:snapToGrid w:val="0"/>
              <w:spacing w:before="60" w:after="60"/>
              <w:jc w:val="left"/>
              <w:rPr>
                <w:sz w:val="16"/>
                <w:szCs w:val="16"/>
                <w:lang w:val="en-GB"/>
              </w:rPr>
            </w:pPr>
            <w:r>
              <w:rPr>
                <w:sz w:val="16"/>
                <w:szCs w:val="16"/>
                <w:lang w:val="en-GB"/>
              </w:rPr>
              <w:t>defaultLocale</w:t>
            </w:r>
          </w:p>
        </w:tc>
        <w:tc>
          <w:tcPr>
            <w:tcW w:w="3420" w:type="dxa"/>
            <w:shd w:val="clear" w:color="auto" w:fill="auto"/>
            <w:vAlign w:val="center"/>
            <w:tcPrChange w:id="3133" w:author="Jason Rhee" w:date="2023-02-23T13:16:00Z">
              <w:tcPr>
                <w:tcW w:w="3420" w:type="dxa"/>
                <w:shd w:val="clear" w:color="auto" w:fill="auto"/>
                <w:vAlign w:val="center"/>
              </w:tcPr>
            </w:tcPrChange>
          </w:tcPr>
          <w:p w14:paraId="5A14E86B" w14:textId="77777777" w:rsidR="00C1698B" w:rsidRDefault="00C1698B" w:rsidP="00C1698B">
            <w:pPr>
              <w:snapToGrid w:val="0"/>
              <w:spacing w:before="60" w:after="60"/>
              <w:jc w:val="left"/>
              <w:rPr>
                <w:sz w:val="16"/>
                <w:szCs w:val="16"/>
                <w:lang w:val="en-GB"/>
              </w:rPr>
            </w:pPr>
            <w:r>
              <w:rPr>
                <w:sz w:val="16"/>
                <w:szCs w:val="16"/>
                <w:lang w:val="en-GB"/>
              </w:rPr>
              <w:t>default language and character set used in the exchange catalogue</w:t>
            </w:r>
          </w:p>
        </w:tc>
        <w:tc>
          <w:tcPr>
            <w:tcW w:w="804" w:type="dxa"/>
            <w:shd w:val="clear" w:color="auto" w:fill="auto"/>
            <w:vAlign w:val="center"/>
            <w:tcPrChange w:id="3134" w:author="Jason Rhee" w:date="2023-02-23T13:16:00Z">
              <w:tcPr>
                <w:tcW w:w="804" w:type="dxa"/>
                <w:shd w:val="clear" w:color="auto" w:fill="auto"/>
                <w:vAlign w:val="center"/>
              </w:tcPr>
            </w:tcPrChange>
          </w:tcPr>
          <w:p w14:paraId="6F253E1D" w14:textId="77777777" w:rsidR="00C1698B" w:rsidRDefault="00C1698B" w:rsidP="00C1698B">
            <w:pPr>
              <w:snapToGrid w:val="0"/>
              <w:spacing w:before="60" w:after="60"/>
              <w:jc w:val="center"/>
              <w:rPr>
                <w:sz w:val="16"/>
                <w:szCs w:val="16"/>
                <w:lang w:val="en-GB"/>
              </w:rPr>
            </w:pPr>
            <w:r>
              <w:rPr>
                <w:sz w:val="16"/>
                <w:szCs w:val="16"/>
                <w:lang w:val="en-GB"/>
              </w:rPr>
              <w:t>0..1</w:t>
            </w:r>
          </w:p>
        </w:tc>
        <w:tc>
          <w:tcPr>
            <w:tcW w:w="2436" w:type="dxa"/>
            <w:shd w:val="clear" w:color="auto" w:fill="auto"/>
            <w:vAlign w:val="center"/>
            <w:tcPrChange w:id="3135" w:author="Jason Rhee" w:date="2023-02-23T13:16:00Z">
              <w:tcPr>
                <w:tcW w:w="2436" w:type="dxa"/>
                <w:shd w:val="clear" w:color="auto" w:fill="auto"/>
                <w:vAlign w:val="center"/>
              </w:tcPr>
            </w:tcPrChange>
          </w:tcPr>
          <w:p w14:paraId="02CCD84C" w14:textId="77777777" w:rsidR="00C1698B" w:rsidRDefault="00C1698B" w:rsidP="00C1698B">
            <w:pPr>
              <w:snapToGrid w:val="0"/>
              <w:spacing w:before="60" w:after="60"/>
              <w:jc w:val="left"/>
              <w:rPr>
                <w:sz w:val="16"/>
                <w:szCs w:val="16"/>
                <w:lang w:val="en-GB"/>
              </w:rPr>
            </w:pPr>
            <w:r>
              <w:rPr>
                <w:sz w:val="16"/>
                <w:szCs w:val="16"/>
                <w:lang w:val="en-GB"/>
              </w:rPr>
              <w:t>PT_Locale</w:t>
            </w:r>
          </w:p>
        </w:tc>
        <w:tc>
          <w:tcPr>
            <w:tcW w:w="3060" w:type="dxa"/>
            <w:shd w:val="clear" w:color="auto" w:fill="auto"/>
            <w:vAlign w:val="center"/>
            <w:tcPrChange w:id="3136" w:author="Jason Rhee" w:date="2023-02-23T13:16:00Z">
              <w:tcPr>
                <w:tcW w:w="3060" w:type="dxa"/>
                <w:shd w:val="clear" w:color="auto" w:fill="auto"/>
                <w:vAlign w:val="center"/>
              </w:tcPr>
            </w:tcPrChange>
          </w:tcPr>
          <w:p w14:paraId="07929588" w14:textId="77777777" w:rsidR="00C1698B" w:rsidRDefault="00C1698B" w:rsidP="00C1698B">
            <w:pPr>
              <w:snapToGrid w:val="0"/>
              <w:spacing w:before="60" w:after="60"/>
              <w:jc w:val="left"/>
              <w:rPr>
                <w:rFonts w:cs="Arial"/>
                <w:sz w:val="16"/>
                <w:szCs w:val="16"/>
                <w:lang w:val="en-GB"/>
              </w:rPr>
            </w:pPr>
            <w:r w:rsidRPr="00562C41">
              <w:rPr>
                <w:rFonts w:cs="Arial"/>
                <w:sz w:val="16"/>
                <w:szCs w:val="16"/>
                <w:lang w:val="en-GB"/>
              </w:rPr>
              <w:t>A support file is expected to use only one locale, because other files can be created for other languages</w:t>
            </w:r>
          </w:p>
        </w:tc>
      </w:tr>
      <w:tr w:rsidR="001B4B89" w14:paraId="2C9301D6" w14:textId="77777777" w:rsidTr="004F4B23">
        <w:tblPrEx>
          <w:tblPrExChange w:id="3137" w:author="Jason Rhee" w:date="2023-02-23T13:31:00Z">
            <w:tblPrEx>
              <w:tblW w:w="13860" w:type="dxa"/>
            </w:tblPrEx>
          </w:tblPrExChange>
        </w:tblPrEx>
        <w:trPr>
          <w:trHeight w:val="351"/>
          <w:ins w:id="3138" w:author="Jason Rhee" w:date="2023-02-23T13:30:00Z"/>
          <w:trPrChange w:id="3139" w:author="Jason Rhee" w:date="2023-02-23T13:31:00Z">
            <w:trPr>
              <w:trHeight w:val="351"/>
            </w:trPr>
          </w:trPrChange>
        </w:trPr>
        <w:tc>
          <w:tcPr>
            <w:tcW w:w="1080" w:type="dxa"/>
            <w:shd w:val="clear" w:color="auto" w:fill="auto"/>
            <w:tcPrChange w:id="3140" w:author="Jason Rhee" w:date="2023-02-23T13:31:00Z">
              <w:tcPr>
                <w:tcW w:w="1080" w:type="dxa"/>
                <w:shd w:val="clear" w:color="auto" w:fill="auto"/>
                <w:vAlign w:val="center"/>
              </w:tcPr>
            </w:tcPrChange>
          </w:tcPr>
          <w:p w14:paraId="170D14E0" w14:textId="33033C98" w:rsidR="001B4B89" w:rsidRDefault="001B4B89" w:rsidP="001B4B89">
            <w:pPr>
              <w:snapToGrid w:val="0"/>
              <w:spacing w:before="60" w:after="60"/>
              <w:jc w:val="left"/>
              <w:rPr>
                <w:ins w:id="3141" w:author="Jason Rhee" w:date="2023-02-23T13:30:00Z"/>
                <w:sz w:val="16"/>
                <w:szCs w:val="16"/>
                <w:lang w:val="en-GB"/>
              </w:rPr>
            </w:pPr>
            <w:ins w:id="3142" w:author="Jason Rhee" w:date="2023-02-23T13:31:00Z">
              <w:r>
                <w:rPr>
                  <w:sz w:val="16"/>
                  <w:szCs w:val="16"/>
                  <w:lang w:val="en-GB"/>
                </w:rPr>
                <w:t>Attribute</w:t>
              </w:r>
            </w:ins>
          </w:p>
        </w:tc>
        <w:tc>
          <w:tcPr>
            <w:tcW w:w="3060" w:type="dxa"/>
            <w:shd w:val="clear" w:color="auto" w:fill="auto"/>
            <w:tcPrChange w:id="3143" w:author="Jason Rhee" w:date="2023-02-23T13:31:00Z">
              <w:tcPr>
                <w:tcW w:w="3060" w:type="dxa"/>
                <w:shd w:val="clear" w:color="auto" w:fill="auto"/>
                <w:vAlign w:val="center"/>
              </w:tcPr>
            </w:tcPrChange>
          </w:tcPr>
          <w:p w14:paraId="6BE693A3" w14:textId="1E385D7A" w:rsidR="001B4B89" w:rsidRDefault="001B4B89" w:rsidP="001B4B89">
            <w:pPr>
              <w:snapToGrid w:val="0"/>
              <w:spacing w:before="60" w:after="60"/>
              <w:jc w:val="left"/>
              <w:rPr>
                <w:ins w:id="3144" w:author="Jason Rhee" w:date="2023-02-23T13:30:00Z"/>
                <w:sz w:val="16"/>
                <w:szCs w:val="16"/>
                <w:lang w:val="en-GB"/>
              </w:rPr>
            </w:pPr>
            <w:ins w:id="3145" w:author="Jason Rhee" w:date="2023-02-23T13:31:00Z">
              <w:r>
                <w:rPr>
                  <w:sz w:val="16"/>
                  <w:szCs w:val="16"/>
                  <w:lang w:val="en-GB"/>
                </w:rPr>
                <w:t>supportedResource</w:t>
              </w:r>
            </w:ins>
          </w:p>
        </w:tc>
        <w:tc>
          <w:tcPr>
            <w:tcW w:w="3420" w:type="dxa"/>
            <w:shd w:val="clear" w:color="auto" w:fill="auto"/>
            <w:tcPrChange w:id="3146" w:author="Jason Rhee" w:date="2023-02-23T13:31:00Z">
              <w:tcPr>
                <w:tcW w:w="3420" w:type="dxa"/>
                <w:shd w:val="clear" w:color="auto" w:fill="auto"/>
                <w:vAlign w:val="center"/>
              </w:tcPr>
            </w:tcPrChange>
          </w:tcPr>
          <w:p w14:paraId="07BAD23F" w14:textId="7366C505" w:rsidR="001B4B89" w:rsidRDefault="001B4B89" w:rsidP="001B4B89">
            <w:pPr>
              <w:snapToGrid w:val="0"/>
              <w:spacing w:before="60" w:after="60"/>
              <w:jc w:val="left"/>
              <w:rPr>
                <w:ins w:id="3147" w:author="Jason Rhee" w:date="2023-02-23T13:30:00Z"/>
                <w:sz w:val="16"/>
                <w:szCs w:val="16"/>
                <w:lang w:val="en-GB"/>
              </w:rPr>
            </w:pPr>
            <w:ins w:id="3148" w:author="Jason Rhee" w:date="2023-02-23T13:31:00Z">
              <w:r w:rsidRPr="00B345CC">
                <w:rPr>
                  <w:sz w:val="16"/>
                  <w:szCs w:val="16"/>
                  <w:lang w:val="en-GB"/>
                </w:rPr>
                <w:t>Identifier of the resource supported by this support file</w:t>
              </w:r>
            </w:ins>
          </w:p>
        </w:tc>
        <w:tc>
          <w:tcPr>
            <w:tcW w:w="804" w:type="dxa"/>
            <w:shd w:val="clear" w:color="auto" w:fill="auto"/>
            <w:tcPrChange w:id="3149" w:author="Jason Rhee" w:date="2023-02-23T13:31:00Z">
              <w:tcPr>
                <w:tcW w:w="804" w:type="dxa"/>
                <w:shd w:val="clear" w:color="auto" w:fill="auto"/>
                <w:vAlign w:val="center"/>
              </w:tcPr>
            </w:tcPrChange>
          </w:tcPr>
          <w:p w14:paraId="25208272" w14:textId="48A13765" w:rsidR="001B4B89" w:rsidRDefault="001B4B89" w:rsidP="001B4B89">
            <w:pPr>
              <w:snapToGrid w:val="0"/>
              <w:spacing w:before="60" w:after="60"/>
              <w:jc w:val="center"/>
              <w:rPr>
                <w:ins w:id="3150" w:author="Jason Rhee" w:date="2023-02-23T13:30:00Z"/>
                <w:sz w:val="16"/>
                <w:szCs w:val="16"/>
                <w:lang w:val="en-GB"/>
              </w:rPr>
            </w:pPr>
            <w:ins w:id="3151" w:author="Jason Rhee" w:date="2023-02-23T13:31:00Z">
              <w:r>
                <w:rPr>
                  <w:sz w:val="16"/>
                  <w:szCs w:val="16"/>
                  <w:lang w:val="en-GB"/>
                </w:rPr>
                <w:t>0..*</w:t>
              </w:r>
            </w:ins>
          </w:p>
        </w:tc>
        <w:tc>
          <w:tcPr>
            <w:tcW w:w="2436" w:type="dxa"/>
            <w:shd w:val="clear" w:color="auto" w:fill="auto"/>
            <w:tcPrChange w:id="3152" w:author="Jason Rhee" w:date="2023-02-23T13:31:00Z">
              <w:tcPr>
                <w:tcW w:w="2436" w:type="dxa"/>
                <w:shd w:val="clear" w:color="auto" w:fill="auto"/>
                <w:vAlign w:val="center"/>
              </w:tcPr>
            </w:tcPrChange>
          </w:tcPr>
          <w:p w14:paraId="6B3914CC" w14:textId="6BD6EACA" w:rsidR="001B4B89" w:rsidRDefault="001B4B89" w:rsidP="001B4B89">
            <w:pPr>
              <w:snapToGrid w:val="0"/>
              <w:spacing w:before="60" w:after="60"/>
              <w:jc w:val="left"/>
              <w:rPr>
                <w:ins w:id="3153" w:author="Jason Rhee" w:date="2023-02-23T13:30:00Z"/>
                <w:sz w:val="16"/>
                <w:szCs w:val="16"/>
                <w:lang w:val="en-GB"/>
              </w:rPr>
            </w:pPr>
            <w:ins w:id="3154" w:author="Jason Rhee" w:date="2023-02-23T13:31:00Z">
              <w:r>
                <w:rPr>
                  <w:sz w:val="16"/>
                  <w:szCs w:val="16"/>
                  <w:lang w:val="en-GB"/>
                </w:rPr>
                <w:t>CharacterString</w:t>
              </w:r>
            </w:ins>
          </w:p>
        </w:tc>
        <w:tc>
          <w:tcPr>
            <w:tcW w:w="3060" w:type="dxa"/>
            <w:shd w:val="clear" w:color="auto" w:fill="auto"/>
            <w:tcPrChange w:id="3155" w:author="Jason Rhee" w:date="2023-02-23T13:31:00Z">
              <w:tcPr>
                <w:tcW w:w="3060" w:type="dxa"/>
                <w:shd w:val="clear" w:color="auto" w:fill="auto"/>
                <w:vAlign w:val="center"/>
              </w:tcPr>
            </w:tcPrChange>
          </w:tcPr>
          <w:p w14:paraId="07DFB798" w14:textId="2EFA4411" w:rsidR="001B4B89" w:rsidRPr="00562C41" w:rsidRDefault="001B4B89" w:rsidP="001B4B89">
            <w:pPr>
              <w:snapToGrid w:val="0"/>
              <w:spacing w:before="60" w:after="60"/>
              <w:jc w:val="left"/>
              <w:rPr>
                <w:ins w:id="3156" w:author="Jason Rhee" w:date="2023-02-23T13:30:00Z"/>
                <w:rFonts w:cs="Arial"/>
                <w:sz w:val="16"/>
                <w:szCs w:val="16"/>
                <w:lang w:val="en-GB"/>
              </w:rPr>
            </w:pPr>
            <w:ins w:id="3157" w:author="Jason Rhee" w:date="2023-02-23T13:31:00Z">
              <w:r w:rsidRPr="00B345CC">
                <w:rPr>
                  <w:rFonts w:cs="Arial"/>
                  <w:sz w:val="16"/>
                  <w:szCs w:val="16"/>
                  <w:lang w:val="en-GB"/>
                </w:rPr>
                <w:t>Conventions for identifiers are still to be developed and will be defined later</w:t>
              </w:r>
            </w:ins>
          </w:p>
        </w:tc>
      </w:tr>
      <w:tr w:rsidR="00543B39" w14:paraId="00F7025E" w14:textId="77777777" w:rsidTr="004F4B23">
        <w:tblPrEx>
          <w:tblPrExChange w:id="3158" w:author="Jason Rhee" w:date="2023-02-23T13:31:00Z">
            <w:tblPrEx>
              <w:tblW w:w="13860" w:type="dxa"/>
            </w:tblPrEx>
          </w:tblPrExChange>
        </w:tblPrEx>
        <w:trPr>
          <w:trHeight w:val="351"/>
          <w:ins w:id="3159" w:author="Jason Rhee" w:date="2023-02-23T13:30:00Z"/>
          <w:trPrChange w:id="3160" w:author="Jason Rhee" w:date="2023-02-23T13:31:00Z">
            <w:trPr>
              <w:trHeight w:val="351"/>
            </w:trPr>
          </w:trPrChange>
        </w:trPr>
        <w:tc>
          <w:tcPr>
            <w:tcW w:w="1080" w:type="dxa"/>
            <w:shd w:val="clear" w:color="auto" w:fill="auto"/>
            <w:tcPrChange w:id="3161" w:author="Jason Rhee" w:date="2023-02-23T13:31:00Z">
              <w:tcPr>
                <w:tcW w:w="1080" w:type="dxa"/>
                <w:shd w:val="clear" w:color="auto" w:fill="auto"/>
                <w:vAlign w:val="center"/>
              </w:tcPr>
            </w:tcPrChange>
          </w:tcPr>
          <w:p w14:paraId="549F076A" w14:textId="592AA716" w:rsidR="00543B39" w:rsidRDefault="00543B39" w:rsidP="00543B39">
            <w:pPr>
              <w:snapToGrid w:val="0"/>
              <w:spacing w:before="60" w:after="60"/>
              <w:jc w:val="left"/>
              <w:rPr>
                <w:ins w:id="3162" w:author="Jason Rhee" w:date="2023-02-23T13:30:00Z"/>
                <w:sz w:val="16"/>
                <w:szCs w:val="16"/>
                <w:lang w:val="en-GB"/>
              </w:rPr>
            </w:pPr>
            <w:ins w:id="3163" w:author="Jason Rhee" w:date="2023-02-23T13:31:00Z">
              <w:r>
                <w:rPr>
                  <w:sz w:val="16"/>
                  <w:szCs w:val="16"/>
                  <w:lang w:val="en-GB"/>
                </w:rPr>
                <w:t>Attribute</w:t>
              </w:r>
            </w:ins>
          </w:p>
        </w:tc>
        <w:tc>
          <w:tcPr>
            <w:tcW w:w="3060" w:type="dxa"/>
            <w:shd w:val="clear" w:color="auto" w:fill="auto"/>
            <w:tcPrChange w:id="3164" w:author="Jason Rhee" w:date="2023-02-23T13:31:00Z">
              <w:tcPr>
                <w:tcW w:w="3060" w:type="dxa"/>
                <w:shd w:val="clear" w:color="auto" w:fill="auto"/>
                <w:vAlign w:val="center"/>
              </w:tcPr>
            </w:tcPrChange>
          </w:tcPr>
          <w:p w14:paraId="73EC585A" w14:textId="15EF7302" w:rsidR="00543B39" w:rsidRDefault="00543B39" w:rsidP="00543B39">
            <w:pPr>
              <w:snapToGrid w:val="0"/>
              <w:spacing w:before="60" w:after="60"/>
              <w:jc w:val="left"/>
              <w:rPr>
                <w:ins w:id="3165" w:author="Jason Rhee" w:date="2023-02-23T13:30:00Z"/>
                <w:sz w:val="16"/>
                <w:szCs w:val="16"/>
                <w:lang w:val="en-GB"/>
              </w:rPr>
            </w:pPr>
            <w:ins w:id="3166" w:author="Jason Rhee" w:date="2023-02-23T13:31:00Z">
              <w:r w:rsidRPr="00543B39">
                <w:rPr>
                  <w:sz w:val="16"/>
                  <w:szCs w:val="16"/>
                  <w:lang w:val="en-GB"/>
                </w:rPr>
                <w:t>resourcePurpose</w:t>
              </w:r>
            </w:ins>
          </w:p>
        </w:tc>
        <w:tc>
          <w:tcPr>
            <w:tcW w:w="3420" w:type="dxa"/>
            <w:shd w:val="clear" w:color="auto" w:fill="auto"/>
            <w:tcPrChange w:id="3167" w:author="Jason Rhee" w:date="2023-02-23T13:31:00Z">
              <w:tcPr>
                <w:tcW w:w="3420" w:type="dxa"/>
                <w:shd w:val="clear" w:color="auto" w:fill="auto"/>
                <w:vAlign w:val="center"/>
              </w:tcPr>
            </w:tcPrChange>
          </w:tcPr>
          <w:p w14:paraId="4D0675A5" w14:textId="7FE43DA1" w:rsidR="00543B39" w:rsidRDefault="00543B39" w:rsidP="00543B39">
            <w:pPr>
              <w:snapToGrid w:val="0"/>
              <w:spacing w:before="60" w:after="60"/>
              <w:jc w:val="left"/>
              <w:rPr>
                <w:ins w:id="3168" w:author="Jason Rhee" w:date="2023-02-23T13:30:00Z"/>
                <w:sz w:val="16"/>
                <w:szCs w:val="16"/>
                <w:lang w:val="en-GB"/>
              </w:rPr>
            </w:pPr>
            <w:ins w:id="3169" w:author="Jason Rhee" w:date="2023-02-23T13:31:00Z">
              <w:r w:rsidRPr="00543B39">
                <w:rPr>
                  <w:sz w:val="16"/>
                  <w:szCs w:val="16"/>
                  <w:lang w:val="en-GB"/>
                </w:rPr>
                <w:t>The purpose of the supporting resource</w:t>
              </w:r>
            </w:ins>
          </w:p>
        </w:tc>
        <w:tc>
          <w:tcPr>
            <w:tcW w:w="804" w:type="dxa"/>
            <w:shd w:val="clear" w:color="auto" w:fill="auto"/>
            <w:tcPrChange w:id="3170" w:author="Jason Rhee" w:date="2023-02-23T13:31:00Z">
              <w:tcPr>
                <w:tcW w:w="804" w:type="dxa"/>
                <w:shd w:val="clear" w:color="auto" w:fill="auto"/>
                <w:vAlign w:val="center"/>
              </w:tcPr>
            </w:tcPrChange>
          </w:tcPr>
          <w:p w14:paraId="0BDC2C03" w14:textId="1133691D" w:rsidR="00543B39" w:rsidRDefault="00543B39" w:rsidP="00543B39">
            <w:pPr>
              <w:snapToGrid w:val="0"/>
              <w:spacing w:before="60" w:after="60"/>
              <w:jc w:val="center"/>
              <w:rPr>
                <w:ins w:id="3171" w:author="Jason Rhee" w:date="2023-02-23T13:30:00Z"/>
                <w:sz w:val="16"/>
                <w:szCs w:val="16"/>
                <w:lang w:val="en-GB"/>
              </w:rPr>
            </w:pPr>
            <w:ins w:id="3172" w:author="Jason Rhee" w:date="2023-02-23T13:31:00Z">
              <w:r>
                <w:rPr>
                  <w:sz w:val="16"/>
                  <w:szCs w:val="16"/>
                  <w:lang w:val="en-GB"/>
                </w:rPr>
                <w:t>0..1</w:t>
              </w:r>
            </w:ins>
          </w:p>
        </w:tc>
        <w:tc>
          <w:tcPr>
            <w:tcW w:w="2436" w:type="dxa"/>
            <w:shd w:val="clear" w:color="auto" w:fill="auto"/>
            <w:vAlign w:val="center"/>
            <w:tcPrChange w:id="3173" w:author="Jason Rhee" w:date="2023-02-23T13:31:00Z">
              <w:tcPr>
                <w:tcW w:w="2436" w:type="dxa"/>
                <w:shd w:val="clear" w:color="auto" w:fill="auto"/>
                <w:vAlign w:val="center"/>
              </w:tcPr>
            </w:tcPrChange>
          </w:tcPr>
          <w:p w14:paraId="1891263D" w14:textId="069C015B" w:rsidR="00543B39" w:rsidRDefault="00543B39" w:rsidP="00543B39">
            <w:pPr>
              <w:snapToGrid w:val="0"/>
              <w:spacing w:before="60" w:after="60"/>
              <w:jc w:val="left"/>
              <w:rPr>
                <w:ins w:id="3174" w:author="Jason Rhee" w:date="2023-02-23T13:30:00Z"/>
                <w:sz w:val="16"/>
                <w:szCs w:val="16"/>
                <w:lang w:val="en-GB"/>
              </w:rPr>
            </w:pPr>
            <w:ins w:id="3175" w:author="Jason Rhee" w:date="2023-02-23T13:31:00Z">
              <w:r w:rsidRPr="00543B39">
                <w:rPr>
                  <w:sz w:val="16"/>
                  <w:szCs w:val="16"/>
                  <w:lang w:val="en-GB"/>
                </w:rPr>
                <w:t>S100_ResourcePurpose</w:t>
              </w:r>
            </w:ins>
          </w:p>
        </w:tc>
        <w:tc>
          <w:tcPr>
            <w:tcW w:w="3060" w:type="dxa"/>
            <w:shd w:val="clear" w:color="auto" w:fill="auto"/>
            <w:vAlign w:val="center"/>
            <w:tcPrChange w:id="3176" w:author="Jason Rhee" w:date="2023-02-23T13:31:00Z">
              <w:tcPr>
                <w:tcW w:w="3060" w:type="dxa"/>
                <w:shd w:val="clear" w:color="auto" w:fill="auto"/>
                <w:vAlign w:val="center"/>
              </w:tcPr>
            </w:tcPrChange>
          </w:tcPr>
          <w:p w14:paraId="1374C004" w14:textId="77777777" w:rsidR="00543B39" w:rsidRPr="00562C41" w:rsidRDefault="00543B39" w:rsidP="00543B39">
            <w:pPr>
              <w:snapToGrid w:val="0"/>
              <w:spacing w:before="60" w:after="60"/>
              <w:jc w:val="left"/>
              <w:rPr>
                <w:ins w:id="3177" w:author="Jason Rhee" w:date="2023-02-23T13:30:00Z"/>
                <w:rFonts w:cs="Arial"/>
                <w:sz w:val="16"/>
                <w:szCs w:val="16"/>
                <w:lang w:val="en-GB"/>
              </w:rPr>
            </w:pPr>
          </w:p>
        </w:tc>
      </w:tr>
    </w:tbl>
    <w:p w14:paraId="369BCCBD" w14:textId="77777777" w:rsidR="00C1698B" w:rsidRPr="007C307C" w:rsidRDefault="00C1698B" w:rsidP="007870EB">
      <w:pPr>
        <w:spacing w:before="0" w:after="0"/>
      </w:pPr>
    </w:p>
    <w:p w14:paraId="120A44CB" w14:textId="7D7EA225" w:rsidR="00C1698B" w:rsidRDefault="00C1698B">
      <w:pPr>
        <w:pStyle w:val="Heading3"/>
        <w:rPr>
          <w:ins w:id="3178" w:author="Jason Rhee" w:date="2023-02-23T13:32:00Z"/>
        </w:rPr>
        <w:pPrChange w:id="3179" w:author="Jason Rhee" w:date="2023-02-24T09:29:00Z">
          <w:pPr>
            <w:pStyle w:val="Heading3"/>
            <w:keepNext w:val="0"/>
            <w:tabs>
              <w:tab w:val="clear" w:pos="426"/>
              <w:tab w:val="clear" w:pos="660"/>
              <w:tab w:val="left" w:pos="709"/>
            </w:tabs>
            <w:spacing w:line="240" w:lineRule="auto"/>
          </w:pPr>
        </w:pPrChange>
      </w:pPr>
      <w:bookmarkStart w:id="3180" w:name="_Toc512925149"/>
      <w:r w:rsidRPr="007C307C">
        <w:t>S100_SupportFileFormat</w:t>
      </w:r>
      <w:bookmarkEnd w:id="3180"/>
    </w:p>
    <w:p w14:paraId="7E1F6484" w14:textId="01B43DC1" w:rsidR="00F42215" w:rsidRPr="006F153E" w:rsidRDefault="00A12008" w:rsidP="006F153E">
      <w:pPr>
        <w:rPr>
          <w:lang w:val="en-GB" w:eastAsia="ja-JP"/>
        </w:rPr>
      </w:pPr>
      <w:ins w:id="3181" w:author="Jason Rhee" w:date="2023-02-23T19:52:00Z">
        <w:r>
          <w:rPr>
            <w:lang w:val="en-GB" w:eastAsia="ja-JP"/>
          </w:rPr>
          <w:t xml:space="preserve">S-129 uses </w:t>
        </w:r>
      </w:ins>
      <w:ins w:id="3182" w:author="Jason Rhee" w:date="2023-02-23T13:33:00Z">
        <w:r w:rsidR="00F42215" w:rsidRPr="002237E0">
          <w:t>S100_</w:t>
        </w:r>
        <w:r w:rsidR="00F42215" w:rsidRPr="007C307C">
          <w:t>SupportFileFormat</w:t>
        </w:r>
        <w:r w:rsidR="00F42215">
          <w:t xml:space="preserve"> </w:t>
        </w:r>
      </w:ins>
      <w:ins w:id="3183" w:author="Jason Rhee" w:date="2023-02-23T20:01:00Z">
        <w:r w:rsidR="00C60894">
          <w:t>enumeration as detailed</w:t>
        </w:r>
      </w:ins>
      <w:ins w:id="3184" w:author="Jason Rhee" w:date="2023-02-23T13:33:00Z">
        <w:r w:rsidR="00F42215">
          <w:t xml:space="preserve"> in </w:t>
        </w:r>
      </w:ins>
      <w:ins w:id="3185" w:author="Jason Rhee" w:date="2023-02-23T13:37:00Z">
        <w:r w:rsidR="004A661A" w:rsidRPr="0068149B">
          <w:rPr>
            <w:highlight w:val="yellow"/>
            <w:rPrChange w:id="3186" w:author="Perryman, Lindsay" w:date="2023-03-02T17:04:00Z">
              <w:rPr/>
            </w:rPrChange>
          </w:rPr>
          <w:t>S-100 Part 17</w:t>
        </w:r>
      </w:ins>
      <w:ins w:id="3187" w:author="Jason Rhee" w:date="2023-02-23T13:34:00Z">
        <w:r w:rsidR="00865977" w:rsidRPr="0068149B">
          <w:rPr>
            <w:highlight w:val="yellow"/>
            <w:rPrChange w:id="3188" w:author="Perryman, Lindsay" w:date="2023-03-02T17:04:00Z">
              <w:rPr/>
            </w:rPrChange>
          </w:rPr>
          <w:t xml:space="preserve">, Clause </w:t>
        </w:r>
      </w:ins>
      <w:ins w:id="3189" w:author="Jason Rhee" w:date="2023-02-23T13:33:00Z">
        <w:r w:rsidR="00F42215" w:rsidRPr="0068149B">
          <w:rPr>
            <w:highlight w:val="yellow"/>
            <w:rPrChange w:id="3190" w:author="Perryman, Lindsay" w:date="2023-03-02T17:04:00Z">
              <w:rPr/>
            </w:rPrChange>
          </w:rPr>
          <w:t>17-4.5</w:t>
        </w:r>
      </w:ins>
      <w:ins w:id="3191" w:author="Jason Rhee" w:date="2023-02-23T19:52:00Z">
        <w:r>
          <w:t>, without modification.</w:t>
        </w:r>
      </w:ins>
    </w:p>
    <w:tbl>
      <w:tblPr>
        <w:tblW w:w="138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5439"/>
      </w:tblGrid>
      <w:tr w:rsidR="007870EB" w:rsidRPr="009842DB" w:rsidDel="00F42215" w14:paraId="40155023" w14:textId="7102786D" w:rsidTr="00B764EA">
        <w:trPr>
          <w:trHeight w:val="289"/>
          <w:del w:id="3192" w:author="Jason Rhee" w:date="2023-02-23T13:33:00Z"/>
        </w:trPr>
        <w:tc>
          <w:tcPr>
            <w:tcW w:w="1163" w:type="dxa"/>
          </w:tcPr>
          <w:p w14:paraId="2EFDDE8A" w14:textId="7E9E7053" w:rsidR="007870EB" w:rsidRPr="009842DB" w:rsidDel="00F42215" w:rsidRDefault="007870EB" w:rsidP="007870EB">
            <w:pPr>
              <w:snapToGrid w:val="0"/>
              <w:spacing w:before="60" w:after="60"/>
              <w:jc w:val="left"/>
              <w:rPr>
                <w:del w:id="3193" w:author="Jason Rhee" w:date="2023-02-23T13:33:00Z"/>
                <w:b/>
                <w:sz w:val="16"/>
                <w:szCs w:val="16"/>
                <w:lang w:val="en-GB"/>
              </w:rPr>
            </w:pPr>
            <w:del w:id="3194" w:author="Jason Rhee" w:date="2023-02-23T13:33:00Z">
              <w:r w:rsidRPr="009842DB" w:rsidDel="00F42215">
                <w:rPr>
                  <w:b/>
                  <w:sz w:val="16"/>
                  <w:szCs w:val="16"/>
                  <w:lang w:val="en-GB"/>
                </w:rPr>
                <w:delText>Role Name</w:delText>
              </w:r>
            </w:del>
          </w:p>
        </w:tc>
        <w:tc>
          <w:tcPr>
            <w:tcW w:w="2977" w:type="dxa"/>
          </w:tcPr>
          <w:p w14:paraId="5C4F0FD9" w14:textId="2EB1C1ED" w:rsidR="007870EB" w:rsidRPr="009842DB" w:rsidDel="00F42215" w:rsidRDefault="007870EB" w:rsidP="007870EB">
            <w:pPr>
              <w:snapToGrid w:val="0"/>
              <w:spacing w:before="60" w:after="60"/>
              <w:jc w:val="left"/>
              <w:rPr>
                <w:del w:id="3195" w:author="Jason Rhee" w:date="2023-02-23T13:33:00Z"/>
                <w:b/>
                <w:sz w:val="16"/>
                <w:szCs w:val="16"/>
                <w:lang w:val="en-GB"/>
              </w:rPr>
            </w:pPr>
            <w:del w:id="3196" w:author="Jason Rhee" w:date="2023-02-23T13:33:00Z">
              <w:r w:rsidRPr="009842DB" w:rsidDel="00F42215">
                <w:rPr>
                  <w:b/>
                  <w:sz w:val="16"/>
                  <w:szCs w:val="16"/>
                  <w:lang w:val="en-GB"/>
                </w:rPr>
                <w:delText>Name</w:delText>
              </w:r>
            </w:del>
          </w:p>
        </w:tc>
        <w:tc>
          <w:tcPr>
            <w:tcW w:w="3420" w:type="dxa"/>
          </w:tcPr>
          <w:p w14:paraId="601FEF1E" w14:textId="0AAA1CE0" w:rsidR="007870EB" w:rsidRPr="009842DB" w:rsidDel="00F42215" w:rsidRDefault="007870EB" w:rsidP="007870EB">
            <w:pPr>
              <w:snapToGrid w:val="0"/>
              <w:spacing w:before="60" w:after="60"/>
              <w:jc w:val="left"/>
              <w:rPr>
                <w:del w:id="3197" w:author="Jason Rhee" w:date="2023-02-23T13:33:00Z"/>
                <w:b/>
                <w:sz w:val="16"/>
                <w:szCs w:val="16"/>
                <w:lang w:val="en-GB"/>
              </w:rPr>
            </w:pPr>
            <w:del w:id="3198" w:author="Jason Rhee" w:date="2023-02-23T13:33:00Z">
              <w:r w:rsidRPr="009842DB" w:rsidDel="00F42215">
                <w:rPr>
                  <w:b/>
                  <w:sz w:val="16"/>
                  <w:szCs w:val="16"/>
                  <w:lang w:val="en-GB"/>
                </w:rPr>
                <w:delText>Description</w:delText>
              </w:r>
            </w:del>
          </w:p>
        </w:tc>
        <w:tc>
          <w:tcPr>
            <w:tcW w:w="804" w:type="dxa"/>
          </w:tcPr>
          <w:p w14:paraId="44253255" w14:textId="34B49CD5" w:rsidR="007870EB" w:rsidRPr="009842DB" w:rsidDel="00F42215" w:rsidRDefault="007870EB" w:rsidP="007870EB">
            <w:pPr>
              <w:snapToGrid w:val="0"/>
              <w:spacing w:before="60" w:after="60"/>
              <w:jc w:val="center"/>
              <w:rPr>
                <w:del w:id="3199" w:author="Jason Rhee" w:date="2023-02-23T13:33:00Z"/>
                <w:b/>
                <w:sz w:val="16"/>
                <w:szCs w:val="16"/>
                <w:lang w:val="en-GB"/>
              </w:rPr>
            </w:pPr>
            <w:del w:id="3200" w:author="Jason Rhee" w:date="2023-02-23T13:33:00Z">
              <w:r w:rsidDel="00F42215">
                <w:rPr>
                  <w:b/>
                  <w:sz w:val="16"/>
                  <w:szCs w:val="16"/>
                  <w:lang w:val="en-GB"/>
                </w:rPr>
                <w:delText>Code</w:delText>
              </w:r>
            </w:del>
          </w:p>
        </w:tc>
        <w:tc>
          <w:tcPr>
            <w:tcW w:w="5439" w:type="dxa"/>
          </w:tcPr>
          <w:p w14:paraId="0385D3A7" w14:textId="3AA89900" w:rsidR="007870EB" w:rsidRPr="009842DB" w:rsidDel="00F42215" w:rsidRDefault="007870EB" w:rsidP="007870EB">
            <w:pPr>
              <w:snapToGrid w:val="0"/>
              <w:spacing w:before="60" w:after="60"/>
              <w:jc w:val="left"/>
              <w:rPr>
                <w:del w:id="3201" w:author="Jason Rhee" w:date="2023-02-23T13:33:00Z"/>
                <w:b/>
                <w:sz w:val="16"/>
                <w:szCs w:val="16"/>
                <w:lang w:val="en-GB"/>
              </w:rPr>
            </w:pPr>
            <w:del w:id="3202" w:author="Jason Rhee" w:date="2023-02-23T13:33:00Z">
              <w:r w:rsidRPr="009842DB" w:rsidDel="00F42215">
                <w:rPr>
                  <w:b/>
                  <w:sz w:val="16"/>
                  <w:szCs w:val="16"/>
                  <w:lang w:val="en-GB"/>
                </w:rPr>
                <w:delText>Remarks</w:delText>
              </w:r>
            </w:del>
          </w:p>
        </w:tc>
      </w:tr>
      <w:tr w:rsidR="007870EB" w:rsidRPr="002A5288" w:rsidDel="00F42215" w14:paraId="25453AE6" w14:textId="0DD8A216" w:rsidTr="00B764EA">
        <w:trPr>
          <w:trHeight w:val="263"/>
          <w:del w:id="3203" w:author="Jason Rhee" w:date="2023-02-23T13:33:00Z"/>
        </w:trPr>
        <w:tc>
          <w:tcPr>
            <w:tcW w:w="1163" w:type="dxa"/>
          </w:tcPr>
          <w:p w14:paraId="0CB01779" w14:textId="653040D6" w:rsidR="007870EB" w:rsidRPr="002A5288" w:rsidDel="00F42215" w:rsidRDefault="007870EB" w:rsidP="007870EB">
            <w:pPr>
              <w:snapToGrid w:val="0"/>
              <w:spacing w:before="60" w:after="60"/>
              <w:jc w:val="left"/>
              <w:rPr>
                <w:del w:id="3204" w:author="Jason Rhee" w:date="2023-02-23T13:33:00Z"/>
                <w:sz w:val="16"/>
                <w:szCs w:val="16"/>
                <w:lang w:val="en-GB"/>
              </w:rPr>
            </w:pPr>
            <w:del w:id="3205" w:author="Jason Rhee" w:date="2023-02-23T13:33:00Z">
              <w:r w:rsidDel="00F42215">
                <w:rPr>
                  <w:sz w:val="16"/>
                  <w:szCs w:val="16"/>
                  <w:lang w:val="en-GB"/>
                </w:rPr>
                <w:lastRenderedPageBreak/>
                <w:delText>Enumeration</w:delText>
              </w:r>
            </w:del>
          </w:p>
        </w:tc>
        <w:tc>
          <w:tcPr>
            <w:tcW w:w="2977" w:type="dxa"/>
          </w:tcPr>
          <w:p w14:paraId="5A813EBE" w14:textId="30734DC0" w:rsidR="007870EB" w:rsidRPr="002A5288" w:rsidDel="00F42215" w:rsidRDefault="007870EB" w:rsidP="007870EB">
            <w:pPr>
              <w:snapToGrid w:val="0"/>
              <w:spacing w:before="60" w:after="60"/>
              <w:jc w:val="left"/>
              <w:rPr>
                <w:del w:id="3206" w:author="Jason Rhee" w:date="2023-02-23T13:33:00Z"/>
                <w:sz w:val="16"/>
                <w:szCs w:val="16"/>
                <w:lang w:val="en-GB"/>
              </w:rPr>
            </w:pPr>
            <w:del w:id="3207" w:author="Jason Rhee" w:date="2023-02-23T13:33:00Z">
              <w:r w:rsidRPr="002A5288" w:rsidDel="00F42215">
                <w:rPr>
                  <w:sz w:val="16"/>
                  <w:szCs w:val="16"/>
                  <w:lang w:val="en-GB"/>
                </w:rPr>
                <w:delText>S100_Support</w:delText>
              </w:r>
              <w:r w:rsidDel="00F42215">
                <w:rPr>
                  <w:sz w:val="16"/>
                  <w:szCs w:val="16"/>
                  <w:lang w:val="en-GB"/>
                </w:rPr>
                <w:delText>File</w:delText>
              </w:r>
              <w:r w:rsidRPr="002A5288" w:rsidDel="00F42215">
                <w:rPr>
                  <w:sz w:val="16"/>
                  <w:szCs w:val="16"/>
                  <w:lang w:val="en-GB"/>
                </w:rPr>
                <w:delText>Format</w:delText>
              </w:r>
            </w:del>
          </w:p>
        </w:tc>
        <w:tc>
          <w:tcPr>
            <w:tcW w:w="3420" w:type="dxa"/>
          </w:tcPr>
          <w:p w14:paraId="2B50EB4C" w14:textId="447627F1" w:rsidR="007870EB" w:rsidRPr="002A5288" w:rsidDel="00F42215" w:rsidRDefault="007870EB" w:rsidP="007870EB">
            <w:pPr>
              <w:snapToGrid w:val="0"/>
              <w:spacing w:before="60" w:after="60"/>
              <w:jc w:val="left"/>
              <w:rPr>
                <w:del w:id="3208" w:author="Jason Rhee" w:date="2023-02-23T13:33:00Z"/>
                <w:sz w:val="16"/>
                <w:szCs w:val="16"/>
                <w:lang w:val="en-GB"/>
              </w:rPr>
            </w:pPr>
            <w:del w:id="3209" w:author="Jason Rhee" w:date="2023-02-23T13:33:00Z">
              <w:r w:rsidRPr="002A5288" w:rsidDel="00F42215">
                <w:rPr>
                  <w:sz w:val="16"/>
                  <w:szCs w:val="16"/>
                  <w:lang w:val="en-GB"/>
                </w:rPr>
                <w:delText>The format used in the support file</w:delText>
              </w:r>
            </w:del>
          </w:p>
        </w:tc>
        <w:tc>
          <w:tcPr>
            <w:tcW w:w="804" w:type="dxa"/>
          </w:tcPr>
          <w:p w14:paraId="5A5F8824" w14:textId="5433729B" w:rsidR="007870EB" w:rsidRPr="002A5288" w:rsidDel="00F42215" w:rsidRDefault="007870EB" w:rsidP="007870EB">
            <w:pPr>
              <w:snapToGrid w:val="0"/>
              <w:spacing w:before="60" w:after="60"/>
              <w:jc w:val="center"/>
              <w:rPr>
                <w:del w:id="3210" w:author="Jason Rhee" w:date="2023-02-23T13:33:00Z"/>
                <w:sz w:val="16"/>
                <w:szCs w:val="16"/>
                <w:lang w:val="en-GB"/>
              </w:rPr>
            </w:pPr>
            <w:del w:id="3211" w:author="Jason Rhee" w:date="2023-02-23T13:33:00Z">
              <w:r w:rsidRPr="002A5288" w:rsidDel="00F42215">
                <w:rPr>
                  <w:sz w:val="16"/>
                  <w:szCs w:val="16"/>
                  <w:lang w:val="en-GB"/>
                </w:rPr>
                <w:delText>-</w:delText>
              </w:r>
            </w:del>
          </w:p>
        </w:tc>
        <w:tc>
          <w:tcPr>
            <w:tcW w:w="5439" w:type="dxa"/>
          </w:tcPr>
          <w:p w14:paraId="1DAA31CD" w14:textId="768956EC" w:rsidR="007870EB" w:rsidRPr="002A5288" w:rsidDel="00F42215" w:rsidRDefault="007870EB" w:rsidP="007870EB">
            <w:pPr>
              <w:snapToGrid w:val="0"/>
              <w:spacing w:before="60" w:after="60"/>
              <w:jc w:val="left"/>
              <w:rPr>
                <w:del w:id="3212" w:author="Jason Rhee" w:date="2023-02-23T13:33:00Z"/>
                <w:sz w:val="16"/>
                <w:szCs w:val="16"/>
                <w:lang w:val="en-GB"/>
              </w:rPr>
            </w:pPr>
            <w:del w:id="3213" w:author="Jason Rhee" w:date="2023-02-23T13:33:00Z">
              <w:r w:rsidRPr="002A5288" w:rsidDel="00F42215">
                <w:rPr>
                  <w:sz w:val="16"/>
                  <w:szCs w:val="16"/>
                  <w:lang w:val="en-GB"/>
                </w:rPr>
                <w:delText>-</w:delText>
              </w:r>
            </w:del>
          </w:p>
        </w:tc>
      </w:tr>
      <w:tr w:rsidR="007870EB" w:rsidRPr="002A5288" w:rsidDel="00F42215" w14:paraId="4FEC1D94" w14:textId="4CB97613" w:rsidTr="00B764EA">
        <w:trPr>
          <w:trHeight w:val="263"/>
          <w:del w:id="3214" w:author="Jason Rhee" w:date="2023-02-23T13:33:00Z"/>
        </w:trPr>
        <w:tc>
          <w:tcPr>
            <w:tcW w:w="1163" w:type="dxa"/>
          </w:tcPr>
          <w:p w14:paraId="6BF15096" w14:textId="7AA7F737" w:rsidR="007870EB" w:rsidRPr="002A5288" w:rsidDel="00F42215" w:rsidRDefault="007870EB" w:rsidP="007870EB">
            <w:pPr>
              <w:snapToGrid w:val="0"/>
              <w:spacing w:before="60" w:after="60"/>
              <w:jc w:val="left"/>
              <w:rPr>
                <w:del w:id="3215" w:author="Jason Rhee" w:date="2023-02-23T13:33:00Z"/>
                <w:sz w:val="16"/>
                <w:szCs w:val="16"/>
                <w:lang w:val="en-GB"/>
              </w:rPr>
            </w:pPr>
            <w:del w:id="3216" w:author="Jason Rhee" w:date="2023-02-23T13:33:00Z">
              <w:r w:rsidRPr="002A5288" w:rsidDel="00F42215">
                <w:rPr>
                  <w:sz w:val="16"/>
                  <w:szCs w:val="16"/>
                  <w:lang w:val="en-GB"/>
                </w:rPr>
                <w:delText>Value</w:delText>
              </w:r>
            </w:del>
          </w:p>
        </w:tc>
        <w:tc>
          <w:tcPr>
            <w:tcW w:w="2977" w:type="dxa"/>
          </w:tcPr>
          <w:p w14:paraId="23AD6BD3" w14:textId="2DBA7A2C" w:rsidR="007870EB" w:rsidRPr="002A5288" w:rsidDel="00F42215" w:rsidRDefault="007870EB" w:rsidP="007870EB">
            <w:pPr>
              <w:snapToGrid w:val="0"/>
              <w:spacing w:before="60" w:after="60"/>
              <w:jc w:val="left"/>
              <w:rPr>
                <w:del w:id="3217" w:author="Jason Rhee" w:date="2023-02-23T13:33:00Z"/>
                <w:sz w:val="16"/>
                <w:szCs w:val="16"/>
                <w:lang w:val="en-GB"/>
              </w:rPr>
            </w:pPr>
            <w:del w:id="3218" w:author="Jason Rhee" w:date="2023-02-23T13:33:00Z">
              <w:r w:rsidDel="00F42215">
                <w:rPr>
                  <w:sz w:val="16"/>
                  <w:szCs w:val="16"/>
                  <w:lang w:val="en-GB"/>
                </w:rPr>
                <w:delText>ASCII</w:delText>
              </w:r>
            </w:del>
          </w:p>
        </w:tc>
        <w:tc>
          <w:tcPr>
            <w:tcW w:w="3420" w:type="dxa"/>
          </w:tcPr>
          <w:p w14:paraId="4F0E55B1" w14:textId="65EDB7C2" w:rsidR="007870EB" w:rsidRPr="002A5288" w:rsidDel="00F42215" w:rsidRDefault="007870EB" w:rsidP="007870EB">
            <w:pPr>
              <w:snapToGrid w:val="0"/>
              <w:spacing w:before="60" w:after="60"/>
              <w:jc w:val="left"/>
              <w:rPr>
                <w:del w:id="3219" w:author="Jason Rhee" w:date="2023-02-23T13:33:00Z"/>
                <w:sz w:val="16"/>
                <w:szCs w:val="16"/>
                <w:lang w:val="en-GB"/>
              </w:rPr>
            </w:pPr>
          </w:p>
        </w:tc>
        <w:tc>
          <w:tcPr>
            <w:tcW w:w="804" w:type="dxa"/>
          </w:tcPr>
          <w:p w14:paraId="73FA518C" w14:textId="6BAF7C25" w:rsidR="007870EB" w:rsidRPr="002A5288" w:rsidDel="00F42215" w:rsidRDefault="007870EB" w:rsidP="007870EB">
            <w:pPr>
              <w:snapToGrid w:val="0"/>
              <w:spacing w:before="60" w:after="60"/>
              <w:jc w:val="center"/>
              <w:rPr>
                <w:del w:id="3220" w:author="Jason Rhee" w:date="2023-02-23T13:33:00Z"/>
                <w:sz w:val="16"/>
                <w:szCs w:val="16"/>
                <w:lang w:val="en-GB"/>
              </w:rPr>
            </w:pPr>
          </w:p>
        </w:tc>
        <w:tc>
          <w:tcPr>
            <w:tcW w:w="5439" w:type="dxa"/>
          </w:tcPr>
          <w:p w14:paraId="4B81DC45" w14:textId="463A7C25" w:rsidR="007870EB" w:rsidRPr="002A5288" w:rsidDel="00F42215" w:rsidRDefault="007870EB" w:rsidP="007870EB">
            <w:pPr>
              <w:snapToGrid w:val="0"/>
              <w:spacing w:before="60" w:after="60"/>
              <w:jc w:val="left"/>
              <w:rPr>
                <w:del w:id="3221" w:author="Jason Rhee" w:date="2023-02-23T13:33:00Z"/>
                <w:sz w:val="16"/>
                <w:szCs w:val="16"/>
                <w:lang w:val="en-GB"/>
              </w:rPr>
            </w:pPr>
          </w:p>
        </w:tc>
      </w:tr>
      <w:tr w:rsidR="007870EB" w:rsidRPr="002A5288" w:rsidDel="00F42215" w14:paraId="04CA189F" w14:textId="5107334A" w:rsidTr="00B764EA">
        <w:trPr>
          <w:trHeight w:val="289"/>
          <w:del w:id="3222" w:author="Jason Rhee" w:date="2023-02-23T13:33:00Z"/>
        </w:trPr>
        <w:tc>
          <w:tcPr>
            <w:tcW w:w="1163" w:type="dxa"/>
          </w:tcPr>
          <w:p w14:paraId="3037A0CA" w14:textId="7A631F67" w:rsidR="007870EB" w:rsidRPr="002A5288" w:rsidDel="00F42215" w:rsidRDefault="007870EB" w:rsidP="007870EB">
            <w:pPr>
              <w:snapToGrid w:val="0"/>
              <w:spacing w:before="60" w:after="60"/>
              <w:jc w:val="left"/>
              <w:rPr>
                <w:del w:id="3223" w:author="Jason Rhee" w:date="2023-02-23T13:33:00Z"/>
                <w:sz w:val="16"/>
                <w:szCs w:val="16"/>
                <w:lang w:val="en-GB"/>
              </w:rPr>
            </w:pPr>
            <w:del w:id="3224" w:author="Jason Rhee" w:date="2023-02-23T13:33:00Z">
              <w:r w:rsidRPr="002A5288" w:rsidDel="00F42215">
                <w:rPr>
                  <w:sz w:val="16"/>
                  <w:szCs w:val="16"/>
                  <w:lang w:val="en-GB"/>
                </w:rPr>
                <w:delText>Value</w:delText>
              </w:r>
            </w:del>
          </w:p>
        </w:tc>
        <w:tc>
          <w:tcPr>
            <w:tcW w:w="2977" w:type="dxa"/>
          </w:tcPr>
          <w:p w14:paraId="6120400B" w14:textId="1583B12D" w:rsidR="007870EB" w:rsidRPr="002A5288" w:rsidDel="00F42215" w:rsidRDefault="007870EB" w:rsidP="007870EB">
            <w:pPr>
              <w:snapToGrid w:val="0"/>
              <w:spacing w:before="60" w:after="60"/>
              <w:jc w:val="left"/>
              <w:rPr>
                <w:del w:id="3225" w:author="Jason Rhee" w:date="2023-02-23T13:33:00Z"/>
                <w:sz w:val="16"/>
                <w:szCs w:val="16"/>
                <w:lang w:val="en-GB"/>
              </w:rPr>
            </w:pPr>
            <w:del w:id="3226" w:author="Jason Rhee" w:date="2023-02-23T13:33:00Z">
              <w:r w:rsidRPr="002A5288" w:rsidDel="00F42215">
                <w:rPr>
                  <w:sz w:val="16"/>
                  <w:szCs w:val="16"/>
                  <w:lang w:val="en-GB"/>
                </w:rPr>
                <w:delText>JPEG2000</w:delText>
              </w:r>
            </w:del>
          </w:p>
        </w:tc>
        <w:tc>
          <w:tcPr>
            <w:tcW w:w="3420" w:type="dxa"/>
          </w:tcPr>
          <w:p w14:paraId="2D45DDF5" w14:textId="7830C6D6" w:rsidR="007870EB" w:rsidRPr="002A5288" w:rsidDel="00F42215" w:rsidRDefault="007870EB" w:rsidP="007870EB">
            <w:pPr>
              <w:snapToGrid w:val="0"/>
              <w:spacing w:before="60" w:after="60"/>
              <w:jc w:val="left"/>
              <w:rPr>
                <w:del w:id="3227" w:author="Jason Rhee" w:date="2023-02-23T13:33:00Z"/>
                <w:sz w:val="16"/>
                <w:szCs w:val="16"/>
                <w:lang w:val="en-GB"/>
              </w:rPr>
            </w:pPr>
          </w:p>
        </w:tc>
        <w:tc>
          <w:tcPr>
            <w:tcW w:w="804" w:type="dxa"/>
          </w:tcPr>
          <w:p w14:paraId="6C60D26C" w14:textId="0249087E" w:rsidR="007870EB" w:rsidRPr="002A5288" w:rsidDel="00F42215" w:rsidRDefault="007870EB" w:rsidP="007870EB">
            <w:pPr>
              <w:snapToGrid w:val="0"/>
              <w:spacing w:before="60" w:after="60"/>
              <w:jc w:val="center"/>
              <w:rPr>
                <w:del w:id="3228" w:author="Jason Rhee" w:date="2023-02-23T13:33:00Z"/>
                <w:sz w:val="16"/>
                <w:szCs w:val="16"/>
                <w:lang w:val="en-GB"/>
              </w:rPr>
            </w:pPr>
          </w:p>
        </w:tc>
        <w:tc>
          <w:tcPr>
            <w:tcW w:w="5439" w:type="dxa"/>
          </w:tcPr>
          <w:p w14:paraId="09A11C5F" w14:textId="46D769EB" w:rsidR="007870EB" w:rsidRPr="002A5288" w:rsidDel="00F42215" w:rsidRDefault="007870EB" w:rsidP="007870EB">
            <w:pPr>
              <w:snapToGrid w:val="0"/>
              <w:spacing w:before="60" w:after="60"/>
              <w:jc w:val="left"/>
              <w:rPr>
                <w:del w:id="3229" w:author="Jason Rhee" w:date="2023-02-23T13:33:00Z"/>
                <w:sz w:val="16"/>
                <w:szCs w:val="16"/>
                <w:lang w:val="en-GB"/>
              </w:rPr>
            </w:pPr>
          </w:p>
        </w:tc>
      </w:tr>
      <w:tr w:rsidR="007870EB" w:rsidRPr="002A5288" w:rsidDel="00F42215" w14:paraId="6EE6269E" w14:textId="682DC618" w:rsidTr="00B764EA">
        <w:trPr>
          <w:trHeight w:val="263"/>
          <w:del w:id="3230" w:author="Jason Rhee" w:date="2023-02-23T13:33:00Z"/>
        </w:trPr>
        <w:tc>
          <w:tcPr>
            <w:tcW w:w="1163" w:type="dxa"/>
          </w:tcPr>
          <w:p w14:paraId="581F3067" w14:textId="7E8651D4" w:rsidR="007870EB" w:rsidRPr="002A5288" w:rsidDel="00F42215" w:rsidRDefault="007870EB" w:rsidP="007870EB">
            <w:pPr>
              <w:snapToGrid w:val="0"/>
              <w:spacing w:before="60" w:after="60"/>
              <w:jc w:val="left"/>
              <w:rPr>
                <w:del w:id="3231" w:author="Jason Rhee" w:date="2023-02-23T13:33:00Z"/>
                <w:sz w:val="16"/>
                <w:szCs w:val="16"/>
                <w:lang w:val="en-GB"/>
              </w:rPr>
            </w:pPr>
            <w:del w:id="3232" w:author="Jason Rhee" w:date="2023-02-23T13:33:00Z">
              <w:r w:rsidRPr="002A5288" w:rsidDel="00F42215">
                <w:rPr>
                  <w:sz w:val="16"/>
                  <w:szCs w:val="16"/>
                  <w:lang w:val="en-GB"/>
                </w:rPr>
                <w:delText>Value</w:delText>
              </w:r>
            </w:del>
          </w:p>
        </w:tc>
        <w:tc>
          <w:tcPr>
            <w:tcW w:w="2977" w:type="dxa"/>
          </w:tcPr>
          <w:p w14:paraId="3F90B270" w14:textId="11CAA9A5" w:rsidR="007870EB" w:rsidRPr="002A5288" w:rsidDel="00F42215" w:rsidRDefault="007870EB" w:rsidP="007870EB">
            <w:pPr>
              <w:snapToGrid w:val="0"/>
              <w:spacing w:before="60" w:after="60"/>
              <w:jc w:val="left"/>
              <w:rPr>
                <w:del w:id="3233" w:author="Jason Rhee" w:date="2023-02-23T13:33:00Z"/>
                <w:sz w:val="16"/>
                <w:szCs w:val="16"/>
                <w:lang w:val="en-GB"/>
              </w:rPr>
            </w:pPr>
            <w:del w:id="3234" w:author="Jason Rhee" w:date="2023-02-23T13:33:00Z">
              <w:r w:rsidRPr="002A5288" w:rsidDel="00F42215">
                <w:rPr>
                  <w:sz w:val="16"/>
                  <w:szCs w:val="16"/>
                  <w:lang w:val="en-GB"/>
                </w:rPr>
                <w:delText>HTML</w:delText>
              </w:r>
            </w:del>
          </w:p>
        </w:tc>
        <w:tc>
          <w:tcPr>
            <w:tcW w:w="3420" w:type="dxa"/>
          </w:tcPr>
          <w:p w14:paraId="2D1A566B" w14:textId="26DAE1EE" w:rsidR="007870EB" w:rsidRPr="002A5288" w:rsidDel="00F42215" w:rsidRDefault="007870EB" w:rsidP="007870EB">
            <w:pPr>
              <w:snapToGrid w:val="0"/>
              <w:spacing w:before="60" w:after="60"/>
              <w:jc w:val="left"/>
              <w:rPr>
                <w:del w:id="3235" w:author="Jason Rhee" w:date="2023-02-23T13:33:00Z"/>
                <w:sz w:val="16"/>
                <w:szCs w:val="16"/>
                <w:lang w:val="en-GB"/>
              </w:rPr>
            </w:pPr>
          </w:p>
        </w:tc>
        <w:tc>
          <w:tcPr>
            <w:tcW w:w="804" w:type="dxa"/>
          </w:tcPr>
          <w:p w14:paraId="667217A4" w14:textId="361A40C7" w:rsidR="007870EB" w:rsidRPr="002A5288" w:rsidDel="00F42215" w:rsidRDefault="007870EB" w:rsidP="007870EB">
            <w:pPr>
              <w:snapToGrid w:val="0"/>
              <w:spacing w:before="60" w:after="60"/>
              <w:jc w:val="center"/>
              <w:rPr>
                <w:del w:id="3236" w:author="Jason Rhee" w:date="2023-02-23T13:33:00Z"/>
                <w:sz w:val="16"/>
                <w:szCs w:val="16"/>
                <w:lang w:val="en-GB"/>
              </w:rPr>
            </w:pPr>
          </w:p>
        </w:tc>
        <w:tc>
          <w:tcPr>
            <w:tcW w:w="5439" w:type="dxa"/>
          </w:tcPr>
          <w:p w14:paraId="5E188D00" w14:textId="2833D98D" w:rsidR="007870EB" w:rsidRPr="002A5288" w:rsidDel="00F42215" w:rsidRDefault="007870EB" w:rsidP="007870EB">
            <w:pPr>
              <w:snapToGrid w:val="0"/>
              <w:spacing w:before="60" w:after="60"/>
              <w:jc w:val="left"/>
              <w:rPr>
                <w:del w:id="3237" w:author="Jason Rhee" w:date="2023-02-23T13:33:00Z"/>
                <w:sz w:val="16"/>
                <w:szCs w:val="16"/>
                <w:lang w:val="en-GB"/>
              </w:rPr>
            </w:pPr>
          </w:p>
        </w:tc>
      </w:tr>
      <w:tr w:rsidR="007870EB" w:rsidRPr="002A5288" w:rsidDel="00F42215" w14:paraId="4616EB8E" w14:textId="37B4BB74" w:rsidTr="00B764EA">
        <w:trPr>
          <w:trHeight w:val="289"/>
          <w:del w:id="3238" w:author="Jason Rhee" w:date="2023-02-23T13:33:00Z"/>
        </w:trPr>
        <w:tc>
          <w:tcPr>
            <w:tcW w:w="1163" w:type="dxa"/>
          </w:tcPr>
          <w:p w14:paraId="0E6471A3" w14:textId="35C3B5FB" w:rsidR="007870EB" w:rsidRPr="002A5288" w:rsidDel="00F42215" w:rsidRDefault="007870EB" w:rsidP="007870EB">
            <w:pPr>
              <w:snapToGrid w:val="0"/>
              <w:spacing w:before="60" w:after="60"/>
              <w:jc w:val="left"/>
              <w:rPr>
                <w:del w:id="3239" w:author="Jason Rhee" w:date="2023-02-23T13:33:00Z"/>
                <w:sz w:val="16"/>
                <w:szCs w:val="16"/>
                <w:lang w:val="en-GB"/>
              </w:rPr>
            </w:pPr>
            <w:del w:id="3240" w:author="Jason Rhee" w:date="2023-02-23T13:33:00Z">
              <w:r w:rsidRPr="002A5288" w:rsidDel="00F42215">
                <w:rPr>
                  <w:sz w:val="16"/>
                  <w:szCs w:val="16"/>
                  <w:lang w:val="en-GB"/>
                </w:rPr>
                <w:delText>Value</w:delText>
              </w:r>
            </w:del>
          </w:p>
        </w:tc>
        <w:tc>
          <w:tcPr>
            <w:tcW w:w="2977" w:type="dxa"/>
          </w:tcPr>
          <w:p w14:paraId="3E6845F8" w14:textId="34E1B7AF" w:rsidR="007870EB" w:rsidRPr="002A5288" w:rsidDel="00F42215" w:rsidRDefault="007870EB" w:rsidP="007870EB">
            <w:pPr>
              <w:snapToGrid w:val="0"/>
              <w:spacing w:before="60" w:after="60"/>
              <w:jc w:val="left"/>
              <w:rPr>
                <w:del w:id="3241" w:author="Jason Rhee" w:date="2023-02-23T13:33:00Z"/>
                <w:sz w:val="16"/>
                <w:szCs w:val="16"/>
                <w:lang w:val="en-GB"/>
              </w:rPr>
            </w:pPr>
            <w:del w:id="3242" w:author="Jason Rhee" w:date="2023-02-23T13:33:00Z">
              <w:r w:rsidRPr="002A5288" w:rsidDel="00F42215">
                <w:rPr>
                  <w:sz w:val="16"/>
                  <w:szCs w:val="16"/>
                  <w:lang w:val="en-GB"/>
                </w:rPr>
                <w:delText>XML</w:delText>
              </w:r>
            </w:del>
          </w:p>
        </w:tc>
        <w:tc>
          <w:tcPr>
            <w:tcW w:w="3420" w:type="dxa"/>
          </w:tcPr>
          <w:p w14:paraId="41510712" w14:textId="52509142" w:rsidR="007870EB" w:rsidRPr="002A5288" w:rsidDel="00F42215" w:rsidRDefault="007870EB" w:rsidP="007870EB">
            <w:pPr>
              <w:snapToGrid w:val="0"/>
              <w:spacing w:before="60" w:after="60"/>
              <w:jc w:val="left"/>
              <w:rPr>
                <w:del w:id="3243" w:author="Jason Rhee" w:date="2023-02-23T13:33:00Z"/>
                <w:sz w:val="16"/>
                <w:szCs w:val="16"/>
                <w:lang w:val="en-GB"/>
              </w:rPr>
            </w:pPr>
          </w:p>
        </w:tc>
        <w:tc>
          <w:tcPr>
            <w:tcW w:w="804" w:type="dxa"/>
          </w:tcPr>
          <w:p w14:paraId="5C891E6C" w14:textId="77E18543" w:rsidR="007870EB" w:rsidRPr="002A5288" w:rsidDel="00F42215" w:rsidRDefault="007870EB" w:rsidP="007870EB">
            <w:pPr>
              <w:snapToGrid w:val="0"/>
              <w:spacing w:before="60" w:after="60"/>
              <w:jc w:val="center"/>
              <w:rPr>
                <w:del w:id="3244" w:author="Jason Rhee" w:date="2023-02-23T13:33:00Z"/>
                <w:sz w:val="16"/>
                <w:szCs w:val="16"/>
                <w:lang w:val="en-GB"/>
              </w:rPr>
            </w:pPr>
          </w:p>
        </w:tc>
        <w:tc>
          <w:tcPr>
            <w:tcW w:w="5439" w:type="dxa"/>
          </w:tcPr>
          <w:p w14:paraId="07F466C3" w14:textId="21C257F3" w:rsidR="007870EB" w:rsidRPr="002A5288" w:rsidDel="00F42215" w:rsidRDefault="007870EB" w:rsidP="007870EB">
            <w:pPr>
              <w:snapToGrid w:val="0"/>
              <w:spacing w:before="60" w:after="60"/>
              <w:jc w:val="left"/>
              <w:rPr>
                <w:del w:id="3245" w:author="Jason Rhee" w:date="2023-02-23T13:33:00Z"/>
                <w:sz w:val="16"/>
                <w:szCs w:val="16"/>
                <w:lang w:val="en-GB"/>
              </w:rPr>
            </w:pPr>
          </w:p>
        </w:tc>
      </w:tr>
      <w:tr w:rsidR="007870EB" w:rsidRPr="002A5288" w:rsidDel="00F42215" w14:paraId="0F81A334" w14:textId="79BF1E86" w:rsidTr="00B764EA">
        <w:trPr>
          <w:trHeight w:val="263"/>
          <w:del w:id="3246" w:author="Jason Rhee" w:date="2023-02-23T13:33:00Z"/>
        </w:trPr>
        <w:tc>
          <w:tcPr>
            <w:tcW w:w="1163" w:type="dxa"/>
          </w:tcPr>
          <w:p w14:paraId="78578092" w14:textId="1E05FD7A" w:rsidR="007870EB" w:rsidRPr="002A5288" w:rsidDel="00F42215" w:rsidRDefault="007870EB" w:rsidP="007870EB">
            <w:pPr>
              <w:snapToGrid w:val="0"/>
              <w:spacing w:before="60" w:after="60"/>
              <w:jc w:val="left"/>
              <w:rPr>
                <w:del w:id="3247" w:author="Jason Rhee" w:date="2023-02-23T13:33:00Z"/>
                <w:sz w:val="16"/>
                <w:szCs w:val="16"/>
                <w:lang w:val="en-GB"/>
              </w:rPr>
            </w:pPr>
            <w:del w:id="3248" w:author="Jason Rhee" w:date="2023-02-23T13:33:00Z">
              <w:r w:rsidRPr="002A5288" w:rsidDel="00F42215">
                <w:rPr>
                  <w:sz w:val="16"/>
                  <w:szCs w:val="16"/>
                  <w:lang w:val="en-GB"/>
                </w:rPr>
                <w:delText>Value</w:delText>
              </w:r>
            </w:del>
          </w:p>
        </w:tc>
        <w:tc>
          <w:tcPr>
            <w:tcW w:w="2977" w:type="dxa"/>
          </w:tcPr>
          <w:p w14:paraId="4FEC6703" w14:textId="5073148C" w:rsidR="007870EB" w:rsidRPr="002A5288" w:rsidDel="00F42215" w:rsidRDefault="007870EB" w:rsidP="007870EB">
            <w:pPr>
              <w:snapToGrid w:val="0"/>
              <w:spacing w:before="60" w:after="60"/>
              <w:jc w:val="left"/>
              <w:rPr>
                <w:del w:id="3249" w:author="Jason Rhee" w:date="2023-02-23T13:33:00Z"/>
                <w:sz w:val="16"/>
                <w:szCs w:val="16"/>
                <w:lang w:val="en-GB"/>
              </w:rPr>
            </w:pPr>
            <w:del w:id="3250" w:author="Jason Rhee" w:date="2023-02-23T13:33:00Z">
              <w:r w:rsidRPr="002A5288" w:rsidDel="00F42215">
                <w:rPr>
                  <w:sz w:val="16"/>
                  <w:szCs w:val="16"/>
                  <w:lang w:val="en-GB"/>
                </w:rPr>
                <w:delText>XSLT</w:delText>
              </w:r>
            </w:del>
          </w:p>
        </w:tc>
        <w:tc>
          <w:tcPr>
            <w:tcW w:w="3420" w:type="dxa"/>
          </w:tcPr>
          <w:p w14:paraId="3B38AF3D" w14:textId="69E8244F" w:rsidR="007870EB" w:rsidRPr="002A5288" w:rsidDel="00F42215" w:rsidRDefault="007870EB" w:rsidP="007870EB">
            <w:pPr>
              <w:snapToGrid w:val="0"/>
              <w:spacing w:before="60" w:after="60"/>
              <w:jc w:val="left"/>
              <w:rPr>
                <w:del w:id="3251" w:author="Jason Rhee" w:date="2023-02-23T13:33:00Z"/>
                <w:sz w:val="16"/>
                <w:szCs w:val="16"/>
                <w:lang w:val="en-GB"/>
              </w:rPr>
            </w:pPr>
          </w:p>
        </w:tc>
        <w:tc>
          <w:tcPr>
            <w:tcW w:w="804" w:type="dxa"/>
          </w:tcPr>
          <w:p w14:paraId="08A78623" w14:textId="09C5E8A8" w:rsidR="007870EB" w:rsidRPr="002A5288" w:rsidDel="00F42215" w:rsidRDefault="007870EB" w:rsidP="007870EB">
            <w:pPr>
              <w:snapToGrid w:val="0"/>
              <w:spacing w:before="60" w:after="60"/>
              <w:jc w:val="center"/>
              <w:rPr>
                <w:del w:id="3252" w:author="Jason Rhee" w:date="2023-02-23T13:33:00Z"/>
                <w:sz w:val="16"/>
                <w:szCs w:val="16"/>
                <w:lang w:val="en-GB"/>
              </w:rPr>
            </w:pPr>
          </w:p>
        </w:tc>
        <w:tc>
          <w:tcPr>
            <w:tcW w:w="5439" w:type="dxa"/>
          </w:tcPr>
          <w:p w14:paraId="10906BBB" w14:textId="087B3579" w:rsidR="007870EB" w:rsidRPr="002A5288" w:rsidDel="00F42215" w:rsidRDefault="007870EB" w:rsidP="007870EB">
            <w:pPr>
              <w:snapToGrid w:val="0"/>
              <w:spacing w:before="60" w:after="60"/>
              <w:jc w:val="left"/>
              <w:rPr>
                <w:del w:id="3253" w:author="Jason Rhee" w:date="2023-02-23T13:33:00Z"/>
                <w:sz w:val="16"/>
                <w:szCs w:val="16"/>
                <w:lang w:val="en-GB"/>
              </w:rPr>
            </w:pPr>
          </w:p>
        </w:tc>
      </w:tr>
      <w:tr w:rsidR="007870EB" w:rsidRPr="002A5288" w:rsidDel="00F42215" w14:paraId="65D88184" w14:textId="1EE57D3B" w:rsidTr="00B764EA">
        <w:trPr>
          <w:trHeight w:val="263"/>
          <w:del w:id="3254" w:author="Jason Rhee" w:date="2023-02-23T13:33:00Z"/>
        </w:trPr>
        <w:tc>
          <w:tcPr>
            <w:tcW w:w="1163" w:type="dxa"/>
          </w:tcPr>
          <w:p w14:paraId="7B5EB331" w14:textId="6DF2C95D" w:rsidR="007870EB" w:rsidRPr="002A5288" w:rsidDel="00F42215" w:rsidRDefault="007870EB" w:rsidP="007870EB">
            <w:pPr>
              <w:snapToGrid w:val="0"/>
              <w:spacing w:before="60" w:after="60"/>
              <w:jc w:val="left"/>
              <w:rPr>
                <w:del w:id="3255" w:author="Jason Rhee" w:date="2023-02-23T13:33:00Z"/>
                <w:sz w:val="16"/>
                <w:szCs w:val="16"/>
                <w:lang w:val="en-GB"/>
              </w:rPr>
            </w:pPr>
            <w:del w:id="3256" w:author="Jason Rhee" w:date="2023-02-23T13:33:00Z">
              <w:r w:rsidRPr="002A5288" w:rsidDel="00F42215">
                <w:rPr>
                  <w:sz w:val="16"/>
                  <w:szCs w:val="16"/>
                  <w:lang w:val="en-GB"/>
                </w:rPr>
                <w:delText>Value</w:delText>
              </w:r>
            </w:del>
          </w:p>
        </w:tc>
        <w:tc>
          <w:tcPr>
            <w:tcW w:w="2977" w:type="dxa"/>
          </w:tcPr>
          <w:p w14:paraId="7B0D4C91" w14:textId="7D23F819" w:rsidR="007870EB" w:rsidRPr="002A5288" w:rsidDel="00F42215" w:rsidRDefault="007870EB" w:rsidP="007870EB">
            <w:pPr>
              <w:snapToGrid w:val="0"/>
              <w:spacing w:before="60" w:after="60"/>
              <w:jc w:val="left"/>
              <w:rPr>
                <w:del w:id="3257" w:author="Jason Rhee" w:date="2023-02-23T13:33:00Z"/>
                <w:sz w:val="16"/>
                <w:szCs w:val="16"/>
                <w:lang w:val="en-GB"/>
              </w:rPr>
            </w:pPr>
            <w:del w:id="3258" w:author="Jason Rhee" w:date="2023-02-23T13:33:00Z">
              <w:r w:rsidRPr="002A5288" w:rsidDel="00F42215">
                <w:rPr>
                  <w:sz w:val="16"/>
                  <w:szCs w:val="16"/>
                  <w:lang w:val="en-GB"/>
                </w:rPr>
                <w:delText>VIDEO</w:delText>
              </w:r>
            </w:del>
          </w:p>
        </w:tc>
        <w:tc>
          <w:tcPr>
            <w:tcW w:w="3420" w:type="dxa"/>
          </w:tcPr>
          <w:p w14:paraId="483F5AED" w14:textId="67F1D7CF" w:rsidR="007870EB" w:rsidRPr="002A5288" w:rsidDel="00F42215" w:rsidRDefault="007870EB" w:rsidP="007870EB">
            <w:pPr>
              <w:snapToGrid w:val="0"/>
              <w:spacing w:before="60" w:after="60"/>
              <w:jc w:val="left"/>
              <w:rPr>
                <w:del w:id="3259" w:author="Jason Rhee" w:date="2023-02-23T13:33:00Z"/>
                <w:sz w:val="16"/>
                <w:szCs w:val="16"/>
                <w:lang w:val="en-GB"/>
              </w:rPr>
            </w:pPr>
          </w:p>
        </w:tc>
        <w:tc>
          <w:tcPr>
            <w:tcW w:w="804" w:type="dxa"/>
          </w:tcPr>
          <w:p w14:paraId="41900080" w14:textId="43F0FC70" w:rsidR="007870EB" w:rsidRPr="002A5288" w:rsidDel="00F42215" w:rsidRDefault="007870EB" w:rsidP="007870EB">
            <w:pPr>
              <w:snapToGrid w:val="0"/>
              <w:spacing w:before="60" w:after="60"/>
              <w:jc w:val="center"/>
              <w:rPr>
                <w:del w:id="3260" w:author="Jason Rhee" w:date="2023-02-23T13:33:00Z"/>
                <w:sz w:val="16"/>
                <w:szCs w:val="16"/>
                <w:lang w:val="en-GB"/>
              </w:rPr>
            </w:pPr>
          </w:p>
        </w:tc>
        <w:tc>
          <w:tcPr>
            <w:tcW w:w="5439" w:type="dxa"/>
          </w:tcPr>
          <w:p w14:paraId="031C0AD7" w14:textId="0F111F2B" w:rsidR="007870EB" w:rsidRPr="002A5288" w:rsidDel="00F42215" w:rsidRDefault="007870EB" w:rsidP="007870EB">
            <w:pPr>
              <w:snapToGrid w:val="0"/>
              <w:spacing w:before="60" w:after="60"/>
              <w:jc w:val="left"/>
              <w:rPr>
                <w:del w:id="3261" w:author="Jason Rhee" w:date="2023-02-23T13:33:00Z"/>
                <w:sz w:val="16"/>
                <w:szCs w:val="16"/>
                <w:lang w:val="en-GB"/>
              </w:rPr>
            </w:pPr>
          </w:p>
        </w:tc>
      </w:tr>
      <w:tr w:rsidR="007870EB" w:rsidRPr="002A5288" w:rsidDel="00F42215" w14:paraId="4DAB4149" w14:textId="7A2C7722" w:rsidTr="00B764EA">
        <w:trPr>
          <w:trHeight w:val="289"/>
          <w:del w:id="3262" w:author="Jason Rhee" w:date="2023-02-23T13:33:00Z"/>
        </w:trPr>
        <w:tc>
          <w:tcPr>
            <w:tcW w:w="1163" w:type="dxa"/>
          </w:tcPr>
          <w:p w14:paraId="3DED93A0" w14:textId="170562AC" w:rsidR="007870EB" w:rsidRPr="002A5288" w:rsidDel="00F42215" w:rsidRDefault="007870EB" w:rsidP="007870EB">
            <w:pPr>
              <w:snapToGrid w:val="0"/>
              <w:spacing w:before="60" w:after="60"/>
              <w:jc w:val="left"/>
              <w:rPr>
                <w:del w:id="3263" w:author="Jason Rhee" w:date="2023-02-23T13:33:00Z"/>
                <w:sz w:val="16"/>
                <w:szCs w:val="16"/>
                <w:lang w:val="en-GB"/>
              </w:rPr>
            </w:pPr>
            <w:del w:id="3264" w:author="Jason Rhee" w:date="2023-02-23T13:33:00Z">
              <w:r w:rsidDel="00F42215">
                <w:rPr>
                  <w:sz w:val="16"/>
                  <w:szCs w:val="16"/>
                  <w:lang w:val="en-GB"/>
                </w:rPr>
                <w:delText>Value</w:delText>
              </w:r>
            </w:del>
          </w:p>
        </w:tc>
        <w:tc>
          <w:tcPr>
            <w:tcW w:w="2977" w:type="dxa"/>
          </w:tcPr>
          <w:p w14:paraId="5E453678" w14:textId="5B4D982A" w:rsidR="007870EB" w:rsidRPr="002A5288" w:rsidDel="00F42215" w:rsidRDefault="007870EB" w:rsidP="007870EB">
            <w:pPr>
              <w:snapToGrid w:val="0"/>
              <w:spacing w:before="60" w:after="60"/>
              <w:jc w:val="left"/>
              <w:rPr>
                <w:del w:id="3265" w:author="Jason Rhee" w:date="2023-02-23T13:33:00Z"/>
                <w:sz w:val="16"/>
                <w:szCs w:val="16"/>
                <w:lang w:val="en-GB"/>
              </w:rPr>
            </w:pPr>
            <w:del w:id="3266" w:author="Jason Rhee" w:date="2023-02-23T13:33:00Z">
              <w:r w:rsidDel="00F42215">
                <w:rPr>
                  <w:sz w:val="16"/>
                  <w:szCs w:val="16"/>
                  <w:lang w:val="en-GB"/>
                </w:rPr>
                <w:delText>TIFF</w:delText>
              </w:r>
            </w:del>
          </w:p>
        </w:tc>
        <w:tc>
          <w:tcPr>
            <w:tcW w:w="3420" w:type="dxa"/>
          </w:tcPr>
          <w:p w14:paraId="20476F2A" w14:textId="4AD363C4" w:rsidR="007870EB" w:rsidRPr="002A5288" w:rsidDel="00F42215" w:rsidRDefault="007870EB" w:rsidP="007870EB">
            <w:pPr>
              <w:snapToGrid w:val="0"/>
              <w:spacing w:before="60" w:after="60"/>
              <w:jc w:val="left"/>
              <w:rPr>
                <w:del w:id="3267" w:author="Jason Rhee" w:date="2023-02-23T13:33:00Z"/>
                <w:sz w:val="16"/>
                <w:szCs w:val="16"/>
                <w:lang w:val="en-GB"/>
              </w:rPr>
            </w:pPr>
          </w:p>
        </w:tc>
        <w:tc>
          <w:tcPr>
            <w:tcW w:w="804" w:type="dxa"/>
          </w:tcPr>
          <w:p w14:paraId="6F80625D" w14:textId="2AA72E3F" w:rsidR="007870EB" w:rsidRPr="002A5288" w:rsidDel="00F42215" w:rsidRDefault="007870EB" w:rsidP="007870EB">
            <w:pPr>
              <w:snapToGrid w:val="0"/>
              <w:spacing w:before="60" w:after="60"/>
              <w:jc w:val="center"/>
              <w:rPr>
                <w:del w:id="3268" w:author="Jason Rhee" w:date="2023-02-23T13:33:00Z"/>
                <w:sz w:val="16"/>
                <w:szCs w:val="16"/>
                <w:lang w:val="en-GB"/>
              </w:rPr>
            </w:pPr>
          </w:p>
        </w:tc>
        <w:tc>
          <w:tcPr>
            <w:tcW w:w="5439" w:type="dxa"/>
          </w:tcPr>
          <w:p w14:paraId="66405935" w14:textId="6AA5EAC5" w:rsidR="007870EB" w:rsidRPr="002A5288" w:rsidDel="00F42215" w:rsidRDefault="007870EB" w:rsidP="007870EB">
            <w:pPr>
              <w:snapToGrid w:val="0"/>
              <w:spacing w:before="60" w:after="60"/>
              <w:jc w:val="left"/>
              <w:rPr>
                <w:del w:id="3269" w:author="Jason Rhee" w:date="2023-02-23T13:33:00Z"/>
                <w:sz w:val="16"/>
                <w:szCs w:val="16"/>
                <w:lang w:val="en-GB"/>
              </w:rPr>
            </w:pPr>
          </w:p>
        </w:tc>
      </w:tr>
      <w:tr w:rsidR="007870EB" w:rsidRPr="002A5288" w:rsidDel="00F42215" w14:paraId="5001744F" w14:textId="34154667" w:rsidTr="00B764EA">
        <w:trPr>
          <w:trHeight w:val="289"/>
          <w:del w:id="3270" w:author="Jason Rhee" w:date="2023-02-23T13:33:00Z"/>
        </w:trPr>
        <w:tc>
          <w:tcPr>
            <w:tcW w:w="1163" w:type="dxa"/>
          </w:tcPr>
          <w:p w14:paraId="3DF4711A" w14:textId="26F2C3D3" w:rsidR="007870EB" w:rsidRPr="002A5288" w:rsidDel="00F42215" w:rsidRDefault="007870EB" w:rsidP="007870EB">
            <w:pPr>
              <w:snapToGrid w:val="0"/>
              <w:spacing w:before="60" w:after="60"/>
              <w:jc w:val="left"/>
              <w:rPr>
                <w:del w:id="3271" w:author="Jason Rhee" w:date="2023-02-23T13:33:00Z"/>
                <w:sz w:val="16"/>
                <w:szCs w:val="16"/>
                <w:lang w:val="en-GB"/>
              </w:rPr>
            </w:pPr>
            <w:del w:id="3272" w:author="Jason Rhee" w:date="2023-02-23T13:33:00Z">
              <w:r w:rsidDel="00F42215">
                <w:rPr>
                  <w:sz w:val="16"/>
                  <w:szCs w:val="16"/>
                  <w:lang w:val="en-GB"/>
                </w:rPr>
                <w:delText>Value</w:delText>
              </w:r>
            </w:del>
          </w:p>
        </w:tc>
        <w:tc>
          <w:tcPr>
            <w:tcW w:w="2977" w:type="dxa"/>
          </w:tcPr>
          <w:p w14:paraId="65A3B548" w14:textId="5CF4A59D" w:rsidR="007870EB" w:rsidRPr="002A5288" w:rsidDel="00F42215" w:rsidRDefault="007870EB" w:rsidP="007870EB">
            <w:pPr>
              <w:snapToGrid w:val="0"/>
              <w:spacing w:before="60" w:after="60"/>
              <w:jc w:val="left"/>
              <w:rPr>
                <w:del w:id="3273" w:author="Jason Rhee" w:date="2023-02-23T13:33:00Z"/>
                <w:sz w:val="16"/>
                <w:szCs w:val="16"/>
                <w:lang w:val="en-GB"/>
              </w:rPr>
            </w:pPr>
            <w:del w:id="3274" w:author="Jason Rhee" w:date="2023-02-23T13:33:00Z">
              <w:r w:rsidDel="00F42215">
                <w:rPr>
                  <w:sz w:val="16"/>
                  <w:szCs w:val="16"/>
                  <w:lang w:val="en-GB"/>
                </w:rPr>
                <w:delText>PDF/A or UA</w:delText>
              </w:r>
            </w:del>
          </w:p>
        </w:tc>
        <w:tc>
          <w:tcPr>
            <w:tcW w:w="3420" w:type="dxa"/>
          </w:tcPr>
          <w:p w14:paraId="546E65E5" w14:textId="30824D28" w:rsidR="007870EB" w:rsidRPr="002A5288" w:rsidDel="00F42215" w:rsidRDefault="007870EB" w:rsidP="007870EB">
            <w:pPr>
              <w:snapToGrid w:val="0"/>
              <w:spacing w:before="60" w:after="60"/>
              <w:jc w:val="left"/>
              <w:rPr>
                <w:del w:id="3275" w:author="Jason Rhee" w:date="2023-02-23T13:33:00Z"/>
                <w:sz w:val="16"/>
                <w:szCs w:val="16"/>
                <w:lang w:val="en-GB"/>
              </w:rPr>
            </w:pPr>
          </w:p>
        </w:tc>
        <w:tc>
          <w:tcPr>
            <w:tcW w:w="804" w:type="dxa"/>
          </w:tcPr>
          <w:p w14:paraId="2A47DAC2" w14:textId="11D6B833" w:rsidR="007870EB" w:rsidRPr="002A5288" w:rsidDel="00F42215" w:rsidRDefault="007870EB" w:rsidP="007870EB">
            <w:pPr>
              <w:snapToGrid w:val="0"/>
              <w:spacing w:before="60" w:after="60"/>
              <w:jc w:val="center"/>
              <w:rPr>
                <w:del w:id="3276" w:author="Jason Rhee" w:date="2023-02-23T13:33:00Z"/>
                <w:sz w:val="16"/>
                <w:szCs w:val="16"/>
                <w:lang w:val="en-GB"/>
              </w:rPr>
            </w:pPr>
          </w:p>
        </w:tc>
        <w:tc>
          <w:tcPr>
            <w:tcW w:w="5439" w:type="dxa"/>
          </w:tcPr>
          <w:p w14:paraId="14FD2F04" w14:textId="44881833" w:rsidR="007870EB" w:rsidRPr="002A5288" w:rsidDel="00F42215" w:rsidRDefault="007870EB" w:rsidP="007870EB">
            <w:pPr>
              <w:snapToGrid w:val="0"/>
              <w:spacing w:before="60" w:after="60"/>
              <w:jc w:val="left"/>
              <w:rPr>
                <w:del w:id="3277" w:author="Jason Rhee" w:date="2023-02-23T13:33:00Z"/>
                <w:sz w:val="16"/>
                <w:szCs w:val="16"/>
                <w:lang w:val="en-GB"/>
              </w:rPr>
            </w:pPr>
            <w:del w:id="3278" w:author="Jason Rhee" w:date="2023-02-23T13:33:00Z">
              <w:r w:rsidDel="00F42215">
                <w:rPr>
                  <w:sz w:val="16"/>
                  <w:szCs w:val="16"/>
                  <w:lang w:val="en-GB"/>
                </w:rPr>
                <w:delText>Product Specification developers should take careful consideration in using PDF as a support file format. It is recommended that PDF never be used in products that will be used on a navigation system as it may impair night vision</w:delText>
              </w:r>
            </w:del>
          </w:p>
        </w:tc>
      </w:tr>
      <w:tr w:rsidR="007870EB" w:rsidRPr="002A5288" w:rsidDel="00F42215" w14:paraId="2C4F3917" w14:textId="4BFD0B4B" w:rsidTr="00B764EA">
        <w:trPr>
          <w:trHeight w:val="289"/>
          <w:del w:id="3279" w:author="Jason Rhee" w:date="2023-02-23T13:33:00Z"/>
        </w:trPr>
        <w:tc>
          <w:tcPr>
            <w:tcW w:w="1163" w:type="dxa"/>
          </w:tcPr>
          <w:p w14:paraId="62D7DBF4" w14:textId="789E2747" w:rsidR="007870EB" w:rsidDel="00F42215" w:rsidRDefault="007870EB" w:rsidP="007870EB">
            <w:pPr>
              <w:snapToGrid w:val="0"/>
              <w:spacing w:before="60" w:after="60"/>
              <w:jc w:val="left"/>
              <w:rPr>
                <w:del w:id="3280" w:author="Jason Rhee" w:date="2023-02-23T13:33:00Z"/>
                <w:sz w:val="16"/>
                <w:szCs w:val="16"/>
                <w:lang w:val="en-GB"/>
              </w:rPr>
            </w:pPr>
            <w:del w:id="3281" w:author="Jason Rhee" w:date="2023-02-23T13:33:00Z">
              <w:r w:rsidDel="00F42215">
                <w:rPr>
                  <w:sz w:val="16"/>
                  <w:szCs w:val="16"/>
                  <w:lang w:val="en-GB"/>
                </w:rPr>
                <w:delText>Value</w:delText>
              </w:r>
            </w:del>
          </w:p>
        </w:tc>
        <w:tc>
          <w:tcPr>
            <w:tcW w:w="2977" w:type="dxa"/>
          </w:tcPr>
          <w:p w14:paraId="0E1E1701" w14:textId="03B98C8F" w:rsidR="007870EB" w:rsidDel="00F42215" w:rsidRDefault="007870EB" w:rsidP="007870EB">
            <w:pPr>
              <w:snapToGrid w:val="0"/>
              <w:spacing w:before="60" w:after="60"/>
              <w:jc w:val="left"/>
              <w:rPr>
                <w:del w:id="3282" w:author="Jason Rhee" w:date="2023-02-23T13:33:00Z"/>
                <w:sz w:val="16"/>
                <w:szCs w:val="16"/>
                <w:lang w:val="en-GB"/>
              </w:rPr>
            </w:pPr>
            <w:del w:id="3283" w:author="Jason Rhee" w:date="2023-02-23T13:33:00Z">
              <w:r w:rsidDel="00F42215">
                <w:rPr>
                  <w:sz w:val="16"/>
                  <w:szCs w:val="16"/>
                  <w:lang w:val="en-GB"/>
                </w:rPr>
                <w:delText>LUA</w:delText>
              </w:r>
            </w:del>
          </w:p>
        </w:tc>
        <w:tc>
          <w:tcPr>
            <w:tcW w:w="3420" w:type="dxa"/>
          </w:tcPr>
          <w:p w14:paraId="33654267" w14:textId="64CD2C42" w:rsidR="007870EB" w:rsidRPr="002A5288" w:rsidDel="00F42215" w:rsidRDefault="007870EB" w:rsidP="007870EB">
            <w:pPr>
              <w:snapToGrid w:val="0"/>
              <w:spacing w:before="60" w:after="60"/>
              <w:jc w:val="left"/>
              <w:rPr>
                <w:del w:id="3284" w:author="Jason Rhee" w:date="2023-02-23T13:33:00Z"/>
                <w:sz w:val="16"/>
                <w:szCs w:val="16"/>
                <w:lang w:val="en-GB"/>
              </w:rPr>
            </w:pPr>
            <w:del w:id="3285" w:author="Jason Rhee" w:date="2023-02-23T13:33:00Z">
              <w:r w:rsidRPr="00273D9B" w:rsidDel="00F42215">
                <w:rPr>
                  <w:sz w:val="16"/>
                  <w:szCs w:val="16"/>
                  <w:lang w:val="en-GB"/>
                </w:rPr>
                <w:delText>LUA script file for transformation processing</w:delText>
              </w:r>
            </w:del>
          </w:p>
        </w:tc>
        <w:tc>
          <w:tcPr>
            <w:tcW w:w="804" w:type="dxa"/>
          </w:tcPr>
          <w:p w14:paraId="4EB1365E" w14:textId="2E27D312" w:rsidR="007870EB" w:rsidRPr="002A5288" w:rsidDel="00F42215" w:rsidRDefault="007870EB" w:rsidP="007870EB">
            <w:pPr>
              <w:snapToGrid w:val="0"/>
              <w:spacing w:before="60" w:after="60"/>
              <w:jc w:val="center"/>
              <w:rPr>
                <w:del w:id="3286" w:author="Jason Rhee" w:date="2023-02-23T13:33:00Z"/>
                <w:sz w:val="16"/>
                <w:szCs w:val="16"/>
                <w:lang w:val="en-GB"/>
              </w:rPr>
            </w:pPr>
          </w:p>
        </w:tc>
        <w:tc>
          <w:tcPr>
            <w:tcW w:w="5439" w:type="dxa"/>
          </w:tcPr>
          <w:p w14:paraId="5E98F080" w14:textId="48D91B67" w:rsidR="007870EB" w:rsidDel="00F42215" w:rsidRDefault="007870EB" w:rsidP="007870EB">
            <w:pPr>
              <w:snapToGrid w:val="0"/>
              <w:spacing w:before="60" w:after="60"/>
              <w:jc w:val="left"/>
              <w:rPr>
                <w:del w:id="3287" w:author="Jason Rhee" w:date="2023-02-23T13:33:00Z"/>
                <w:sz w:val="16"/>
                <w:szCs w:val="16"/>
                <w:lang w:val="en-GB"/>
              </w:rPr>
            </w:pPr>
          </w:p>
        </w:tc>
      </w:tr>
      <w:tr w:rsidR="007870EB" w:rsidRPr="002A5288" w:rsidDel="00F42215" w14:paraId="7E903E24" w14:textId="41E72EA8" w:rsidTr="00B764EA">
        <w:trPr>
          <w:trHeight w:val="289"/>
          <w:del w:id="3288" w:author="Jason Rhee" w:date="2023-02-23T13:33:00Z"/>
        </w:trPr>
        <w:tc>
          <w:tcPr>
            <w:tcW w:w="1163" w:type="dxa"/>
          </w:tcPr>
          <w:p w14:paraId="764DF1FB" w14:textId="381DC39C" w:rsidR="007870EB" w:rsidRPr="002A5288" w:rsidDel="00F42215" w:rsidRDefault="007870EB" w:rsidP="007870EB">
            <w:pPr>
              <w:snapToGrid w:val="0"/>
              <w:spacing w:before="60" w:after="60"/>
              <w:jc w:val="left"/>
              <w:rPr>
                <w:del w:id="3289" w:author="Jason Rhee" w:date="2023-02-23T13:33:00Z"/>
                <w:sz w:val="16"/>
                <w:szCs w:val="16"/>
                <w:lang w:val="en-GB"/>
              </w:rPr>
            </w:pPr>
            <w:del w:id="3290" w:author="Jason Rhee" w:date="2023-02-23T13:33:00Z">
              <w:r w:rsidRPr="002A5288" w:rsidDel="00F42215">
                <w:rPr>
                  <w:sz w:val="16"/>
                  <w:szCs w:val="16"/>
                  <w:lang w:val="en-GB"/>
                </w:rPr>
                <w:delText>Value</w:delText>
              </w:r>
            </w:del>
          </w:p>
        </w:tc>
        <w:tc>
          <w:tcPr>
            <w:tcW w:w="2977" w:type="dxa"/>
          </w:tcPr>
          <w:p w14:paraId="27492717" w14:textId="663CAB4A" w:rsidR="007870EB" w:rsidRPr="002A5288" w:rsidDel="00F42215" w:rsidRDefault="007870EB" w:rsidP="007870EB">
            <w:pPr>
              <w:snapToGrid w:val="0"/>
              <w:spacing w:before="60" w:after="60"/>
              <w:jc w:val="left"/>
              <w:rPr>
                <w:del w:id="3291" w:author="Jason Rhee" w:date="2023-02-23T13:33:00Z"/>
                <w:sz w:val="16"/>
                <w:szCs w:val="16"/>
                <w:lang w:val="en-GB"/>
              </w:rPr>
            </w:pPr>
            <w:del w:id="3292" w:author="Jason Rhee" w:date="2023-02-23T13:33:00Z">
              <w:r w:rsidDel="00F42215">
                <w:rPr>
                  <w:sz w:val="16"/>
                  <w:szCs w:val="16"/>
                  <w:lang w:val="en-GB"/>
                </w:rPr>
                <w:delText>o</w:delText>
              </w:r>
              <w:r w:rsidRPr="002A5288" w:rsidDel="00F42215">
                <w:rPr>
                  <w:sz w:val="16"/>
                  <w:szCs w:val="16"/>
                  <w:lang w:val="en-GB"/>
                </w:rPr>
                <w:delText>ther</w:delText>
              </w:r>
            </w:del>
          </w:p>
        </w:tc>
        <w:tc>
          <w:tcPr>
            <w:tcW w:w="3420" w:type="dxa"/>
          </w:tcPr>
          <w:p w14:paraId="3C6D6F67" w14:textId="40842BF8" w:rsidR="007870EB" w:rsidRPr="002A5288" w:rsidDel="00F42215" w:rsidRDefault="007870EB" w:rsidP="007870EB">
            <w:pPr>
              <w:snapToGrid w:val="0"/>
              <w:spacing w:before="60" w:after="60"/>
              <w:jc w:val="left"/>
              <w:rPr>
                <w:del w:id="3293" w:author="Jason Rhee" w:date="2023-02-23T13:33:00Z"/>
                <w:sz w:val="16"/>
                <w:szCs w:val="16"/>
                <w:lang w:val="en-GB"/>
              </w:rPr>
            </w:pPr>
          </w:p>
        </w:tc>
        <w:tc>
          <w:tcPr>
            <w:tcW w:w="804" w:type="dxa"/>
          </w:tcPr>
          <w:p w14:paraId="4D579849" w14:textId="2997AD20" w:rsidR="007870EB" w:rsidRPr="002A5288" w:rsidDel="00F42215" w:rsidRDefault="007870EB" w:rsidP="007870EB">
            <w:pPr>
              <w:snapToGrid w:val="0"/>
              <w:spacing w:before="60" w:after="60"/>
              <w:jc w:val="center"/>
              <w:rPr>
                <w:del w:id="3294" w:author="Jason Rhee" w:date="2023-02-23T13:33:00Z"/>
                <w:sz w:val="16"/>
                <w:szCs w:val="16"/>
                <w:lang w:val="en-GB"/>
              </w:rPr>
            </w:pPr>
          </w:p>
        </w:tc>
        <w:tc>
          <w:tcPr>
            <w:tcW w:w="5439" w:type="dxa"/>
          </w:tcPr>
          <w:p w14:paraId="48A50A7D" w14:textId="3AD96AE9" w:rsidR="007870EB" w:rsidRPr="002A5288" w:rsidDel="00F42215" w:rsidRDefault="007870EB" w:rsidP="007870EB">
            <w:pPr>
              <w:snapToGrid w:val="0"/>
              <w:spacing w:before="60" w:after="60"/>
              <w:jc w:val="left"/>
              <w:rPr>
                <w:del w:id="3295" w:author="Jason Rhee" w:date="2023-02-23T13:33:00Z"/>
                <w:sz w:val="16"/>
                <w:szCs w:val="16"/>
                <w:lang w:val="en-GB"/>
              </w:rPr>
            </w:pPr>
          </w:p>
        </w:tc>
      </w:tr>
    </w:tbl>
    <w:p w14:paraId="7EACD805" w14:textId="77777777" w:rsidR="00C1698B" w:rsidRDefault="00C1698B" w:rsidP="00113B5B">
      <w:pPr>
        <w:spacing w:before="0" w:after="0"/>
      </w:pPr>
    </w:p>
    <w:p w14:paraId="47E83C37" w14:textId="0414FA61" w:rsidR="00C1698B" w:rsidRDefault="00C1698B">
      <w:pPr>
        <w:pStyle w:val="Heading3"/>
        <w:rPr>
          <w:ins w:id="3296" w:author="Jason Rhee" w:date="2023-02-23T13:36:00Z"/>
        </w:rPr>
        <w:pPrChange w:id="3297" w:author="Jason Rhee" w:date="2023-02-24T09:29:00Z">
          <w:pPr>
            <w:pStyle w:val="Heading3"/>
            <w:keepLines/>
            <w:tabs>
              <w:tab w:val="clear" w:pos="426"/>
              <w:tab w:val="clear" w:pos="660"/>
              <w:tab w:val="left" w:pos="709"/>
            </w:tabs>
            <w:spacing w:line="240" w:lineRule="auto"/>
          </w:pPr>
        </w:pPrChange>
      </w:pPr>
      <w:bookmarkStart w:id="3298" w:name="_Toc512925150"/>
      <w:r w:rsidRPr="007C307C">
        <w:t>S100_</w:t>
      </w:r>
      <w:del w:id="3299" w:author="Jason Rhee" w:date="2023-02-23T13:36:00Z">
        <w:r w:rsidRPr="007C307C" w:rsidDel="001A2E3A">
          <w:delText>S</w:delText>
        </w:r>
        <w:r w:rsidR="001A2E3A" w:rsidRPr="007C307C" w:rsidDel="001A2E3A">
          <w:delText>u</w:delText>
        </w:r>
        <w:r w:rsidRPr="007C307C" w:rsidDel="001A2E3A">
          <w:delText>pportFilePurpose</w:delText>
        </w:r>
      </w:del>
      <w:bookmarkEnd w:id="3298"/>
      <w:ins w:id="3300" w:author="Jason Rhee" w:date="2023-02-23T13:36:00Z">
        <w:r w:rsidR="001A2E3A" w:rsidRPr="007C307C">
          <w:t>SupportFile</w:t>
        </w:r>
        <w:r w:rsidR="001A2E3A">
          <w:t>RevisionStatus</w:t>
        </w:r>
      </w:ins>
    </w:p>
    <w:p w14:paraId="00AC3159" w14:textId="3905119A" w:rsidR="001A2E3A" w:rsidRPr="001A2E3A" w:rsidRDefault="00A12008" w:rsidP="001A2E3A">
      <w:pPr>
        <w:rPr>
          <w:lang w:val="en-GB" w:eastAsia="ja-JP"/>
        </w:rPr>
      </w:pPr>
      <w:ins w:id="3301" w:author="Jason Rhee" w:date="2023-02-23T19:52:00Z">
        <w:r>
          <w:rPr>
            <w:lang w:val="en-GB" w:eastAsia="ja-JP"/>
          </w:rPr>
          <w:t xml:space="preserve">S-129 uses </w:t>
        </w:r>
      </w:ins>
      <w:ins w:id="3302" w:author="Jason Rhee" w:date="2023-02-23T13:36:00Z">
        <w:r w:rsidR="001A2E3A" w:rsidRPr="002237E0">
          <w:t>S100_</w:t>
        </w:r>
        <w:r w:rsidR="001A2E3A" w:rsidRPr="007C307C">
          <w:t>SupportFile</w:t>
        </w:r>
        <w:r w:rsidR="001A2E3A">
          <w:t xml:space="preserve">RevisionStatus </w:t>
        </w:r>
      </w:ins>
      <w:ins w:id="3303" w:author="Jason Rhee" w:date="2023-02-23T20:01:00Z">
        <w:r w:rsidR="00C60894">
          <w:t>enumeration as detailed</w:t>
        </w:r>
      </w:ins>
      <w:ins w:id="3304" w:author="Jason Rhee" w:date="2023-02-23T13:36:00Z">
        <w:r w:rsidR="001A2E3A">
          <w:t xml:space="preserve"> in </w:t>
        </w:r>
      </w:ins>
      <w:ins w:id="3305" w:author="Jason Rhee" w:date="2023-02-23T13:37:00Z">
        <w:r w:rsidR="004A661A" w:rsidRPr="0068149B">
          <w:rPr>
            <w:highlight w:val="yellow"/>
            <w:rPrChange w:id="3306" w:author="Perryman, Lindsay" w:date="2023-03-02T17:07:00Z">
              <w:rPr/>
            </w:rPrChange>
          </w:rPr>
          <w:t>S-100 Part 17</w:t>
        </w:r>
      </w:ins>
      <w:ins w:id="3307" w:author="Jason Rhee" w:date="2023-02-23T13:36:00Z">
        <w:r w:rsidR="001A2E3A" w:rsidRPr="0068149B">
          <w:rPr>
            <w:highlight w:val="yellow"/>
            <w:rPrChange w:id="3308" w:author="Perryman, Lindsay" w:date="2023-03-02T17:07:00Z">
              <w:rPr/>
            </w:rPrChange>
          </w:rPr>
          <w:t>, Clause 17-4.5</w:t>
        </w:r>
      </w:ins>
      <w:ins w:id="3309" w:author="Jason Rhee" w:date="2023-02-23T19:52:00Z">
        <w:r>
          <w:t>, without modification.</w:t>
        </w:r>
      </w:ins>
    </w:p>
    <w:tbl>
      <w:tblPr>
        <w:tblW w:w="13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5415"/>
      </w:tblGrid>
      <w:tr w:rsidR="00113B5B" w:rsidRPr="009842DB" w:rsidDel="001A2E3A" w14:paraId="1F48E4AB" w14:textId="192F3C56" w:rsidTr="00B764EA">
        <w:trPr>
          <w:trHeight w:val="304"/>
          <w:del w:id="3310" w:author="Jason Rhee" w:date="2023-02-23T13:36:00Z"/>
        </w:trPr>
        <w:tc>
          <w:tcPr>
            <w:tcW w:w="1163" w:type="dxa"/>
          </w:tcPr>
          <w:p w14:paraId="335AE252" w14:textId="4826BE67" w:rsidR="00113B5B" w:rsidRPr="009842DB" w:rsidDel="001A2E3A" w:rsidRDefault="00113B5B" w:rsidP="00113B5B">
            <w:pPr>
              <w:keepNext/>
              <w:keepLines/>
              <w:snapToGrid w:val="0"/>
              <w:spacing w:before="60" w:after="60"/>
              <w:jc w:val="left"/>
              <w:rPr>
                <w:del w:id="3311" w:author="Jason Rhee" w:date="2023-02-23T13:36:00Z"/>
                <w:b/>
                <w:sz w:val="16"/>
                <w:szCs w:val="16"/>
                <w:lang w:val="en-GB"/>
              </w:rPr>
            </w:pPr>
            <w:del w:id="3312" w:author="Jason Rhee" w:date="2023-02-23T13:36:00Z">
              <w:r w:rsidRPr="009842DB" w:rsidDel="001A2E3A">
                <w:rPr>
                  <w:b/>
                  <w:sz w:val="16"/>
                  <w:szCs w:val="16"/>
                  <w:lang w:val="en-GB"/>
                </w:rPr>
                <w:delText>Role Name</w:delText>
              </w:r>
            </w:del>
          </w:p>
        </w:tc>
        <w:tc>
          <w:tcPr>
            <w:tcW w:w="2977" w:type="dxa"/>
          </w:tcPr>
          <w:p w14:paraId="40A9438C" w14:textId="27D0A093" w:rsidR="00113B5B" w:rsidRPr="009842DB" w:rsidDel="001A2E3A" w:rsidRDefault="00113B5B" w:rsidP="00113B5B">
            <w:pPr>
              <w:keepNext/>
              <w:keepLines/>
              <w:snapToGrid w:val="0"/>
              <w:spacing w:before="60" w:after="60"/>
              <w:jc w:val="left"/>
              <w:rPr>
                <w:del w:id="3313" w:author="Jason Rhee" w:date="2023-02-23T13:36:00Z"/>
                <w:b/>
                <w:sz w:val="16"/>
                <w:szCs w:val="16"/>
                <w:lang w:val="en-GB"/>
              </w:rPr>
            </w:pPr>
            <w:del w:id="3314" w:author="Jason Rhee" w:date="2023-02-23T13:36:00Z">
              <w:r w:rsidRPr="009842DB" w:rsidDel="001A2E3A">
                <w:rPr>
                  <w:b/>
                  <w:sz w:val="16"/>
                  <w:szCs w:val="16"/>
                  <w:lang w:val="en-GB"/>
                </w:rPr>
                <w:delText>Name</w:delText>
              </w:r>
            </w:del>
          </w:p>
        </w:tc>
        <w:tc>
          <w:tcPr>
            <w:tcW w:w="3420" w:type="dxa"/>
          </w:tcPr>
          <w:p w14:paraId="389130F2" w14:textId="4C496261" w:rsidR="00113B5B" w:rsidRPr="009842DB" w:rsidDel="001A2E3A" w:rsidRDefault="00113B5B" w:rsidP="00113B5B">
            <w:pPr>
              <w:keepNext/>
              <w:keepLines/>
              <w:snapToGrid w:val="0"/>
              <w:spacing w:before="60" w:after="60"/>
              <w:jc w:val="left"/>
              <w:rPr>
                <w:del w:id="3315" w:author="Jason Rhee" w:date="2023-02-23T13:36:00Z"/>
                <w:b/>
                <w:sz w:val="16"/>
                <w:szCs w:val="16"/>
                <w:lang w:val="en-GB"/>
              </w:rPr>
            </w:pPr>
            <w:del w:id="3316" w:author="Jason Rhee" w:date="2023-02-23T13:36:00Z">
              <w:r w:rsidRPr="009842DB" w:rsidDel="001A2E3A">
                <w:rPr>
                  <w:b/>
                  <w:sz w:val="16"/>
                  <w:szCs w:val="16"/>
                  <w:lang w:val="en-GB"/>
                </w:rPr>
                <w:delText>Description</w:delText>
              </w:r>
            </w:del>
          </w:p>
        </w:tc>
        <w:tc>
          <w:tcPr>
            <w:tcW w:w="804" w:type="dxa"/>
          </w:tcPr>
          <w:p w14:paraId="350F7AA6" w14:textId="3376736A" w:rsidR="00113B5B" w:rsidRPr="009842DB" w:rsidDel="001A2E3A" w:rsidRDefault="00113B5B" w:rsidP="00113B5B">
            <w:pPr>
              <w:keepNext/>
              <w:keepLines/>
              <w:snapToGrid w:val="0"/>
              <w:spacing w:before="60" w:after="60"/>
              <w:jc w:val="center"/>
              <w:rPr>
                <w:del w:id="3317" w:author="Jason Rhee" w:date="2023-02-23T13:36:00Z"/>
                <w:b/>
                <w:sz w:val="16"/>
                <w:szCs w:val="16"/>
                <w:lang w:val="en-GB"/>
              </w:rPr>
            </w:pPr>
            <w:del w:id="3318" w:author="Jason Rhee" w:date="2023-02-23T13:36:00Z">
              <w:r w:rsidDel="001A2E3A">
                <w:rPr>
                  <w:b/>
                  <w:sz w:val="16"/>
                  <w:szCs w:val="16"/>
                  <w:lang w:val="en-GB"/>
                </w:rPr>
                <w:delText>Code</w:delText>
              </w:r>
            </w:del>
          </w:p>
        </w:tc>
        <w:tc>
          <w:tcPr>
            <w:tcW w:w="5415" w:type="dxa"/>
          </w:tcPr>
          <w:p w14:paraId="2A8DDC4B" w14:textId="6137150B" w:rsidR="00113B5B" w:rsidRPr="009842DB" w:rsidDel="001A2E3A" w:rsidRDefault="00113B5B" w:rsidP="00113B5B">
            <w:pPr>
              <w:keepNext/>
              <w:keepLines/>
              <w:snapToGrid w:val="0"/>
              <w:spacing w:before="60" w:after="60"/>
              <w:jc w:val="left"/>
              <w:rPr>
                <w:del w:id="3319" w:author="Jason Rhee" w:date="2023-02-23T13:36:00Z"/>
                <w:b/>
                <w:sz w:val="16"/>
                <w:szCs w:val="16"/>
                <w:lang w:val="en-GB"/>
              </w:rPr>
            </w:pPr>
            <w:del w:id="3320" w:author="Jason Rhee" w:date="2023-02-23T13:36:00Z">
              <w:r w:rsidRPr="009842DB" w:rsidDel="001A2E3A">
                <w:rPr>
                  <w:b/>
                  <w:sz w:val="16"/>
                  <w:szCs w:val="16"/>
                  <w:lang w:val="en-GB"/>
                </w:rPr>
                <w:delText>Remarks</w:delText>
              </w:r>
            </w:del>
          </w:p>
        </w:tc>
      </w:tr>
      <w:tr w:rsidR="00113B5B" w:rsidRPr="00734383" w:rsidDel="001A2E3A" w14:paraId="7904F96D" w14:textId="6492383A" w:rsidTr="00B764EA">
        <w:trPr>
          <w:trHeight w:val="276"/>
          <w:del w:id="3321" w:author="Jason Rhee" w:date="2023-02-23T13:36:00Z"/>
        </w:trPr>
        <w:tc>
          <w:tcPr>
            <w:tcW w:w="1163" w:type="dxa"/>
          </w:tcPr>
          <w:p w14:paraId="4A79292C" w14:textId="2BAF20C6" w:rsidR="00113B5B" w:rsidRPr="00734383" w:rsidDel="001A2E3A" w:rsidRDefault="00113B5B" w:rsidP="00C1698B">
            <w:pPr>
              <w:snapToGrid w:val="0"/>
              <w:spacing w:before="60" w:after="60"/>
              <w:jc w:val="left"/>
              <w:rPr>
                <w:del w:id="3322" w:author="Jason Rhee" w:date="2023-02-23T13:36:00Z"/>
                <w:sz w:val="16"/>
                <w:szCs w:val="16"/>
                <w:lang w:val="en-GB"/>
              </w:rPr>
            </w:pPr>
            <w:del w:id="3323" w:author="Jason Rhee" w:date="2023-02-23T13:36:00Z">
              <w:r w:rsidDel="001A2E3A">
                <w:rPr>
                  <w:sz w:val="16"/>
                  <w:szCs w:val="16"/>
                  <w:lang w:val="en-GB"/>
                </w:rPr>
                <w:delText>Enumeration</w:delText>
              </w:r>
            </w:del>
          </w:p>
        </w:tc>
        <w:tc>
          <w:tcPr>
            <w:tcW w:w="2977" w:type="dxa"/>
          </w:tcPr>
          <w:p w14:paraId="252D478A" w14:textId="3C58F7D5" w:rsidR="00113B5B" w:rsidRPr="00734383" w:rsidDel="001A2E3A" w:rsidRDefault="00113B5B" w:rsidP="00C1698B">
            <w:pPr>
              <w:snapToGrid w:val="0"/>
              <w:spacing w:before="60" w:after="60"/>
              <w:jc w:val="left"/>
              <w:rPr>
                <w:del w:id="3324" w:author="Jason Rhee" w:date="2023-02-23T13:36:00Z"/>
                <w:sz w:val="16"/>
                <w:szCs w:val="16"/>
                <w:lang w:val="en-GB"/>
              </w:rPr>
            </w:pPr>
            <w:del w:id="3325" w:author="Jason Rhee" w:date="2023-02-23T13:36:00Z">
              <w:r w:rsidRPr="00734383" w:rsidDel="001A2E3A">
                <w:rPr>
                  <w:sz w:val="16"/>
                  <w:szCs w:val="16"/>
                  <w:lang w:val="en-GB"/>
                </w:rPr>
                <w:delText>S100_SupportFilePurpose</w:delText>
              </w:r>
            </w:del>
          </w:p>
        </w:tc>
        <w:tc>
          <w:tcPr>
            <w:tcW w:w="3420" w:type="dxa"/>
          </w:tcPr>
          <w:p w14:paraId="551E48B5" w14:textId="760E5591" w:rsidR="00113B5B" w:rsidRPr="00734383" w:rsidDel="001A2E3A" w:rsidRDefault="00113B5B" w:rsidP="00C1698B">
            <w:pPr>
              <w:snapToGrid w:val="0"/>
              <w:spacing w:before="60" w:after="60"/>
              <w:jc w:val="left"/>
              <w:rPr>
                <w:del w:id="3326" w:author="Jason Rhee" w:date="2023-02-23T13:36:00Z"/>
                <w:sz w:val="16"/>
                <w:szCs w:val="16"/>
                <w:lang w:val="en-GB"/>
              </w:rPr>
            </w:pPr>
            <w:del w:id="3327" w:author="Jason Rhee" w:date="2023-02-23T13:36:00Z">
              <w:r w:rsidDel="001A2E3A">
                <w:rPr>
                  <w:sz w:val="16"/>
                  <w:szCs w:val="16"/>
                  <w:lang w:val="en-GB"/>
                </w:rPr>
                <w:delText>The reason for inclusion of the support file in this exchange set</w:delText>
              </w:r>
            </w:del>
          </w:p>
        </w:tc>
        <w:tc>
          <w:tcPr>
            <w:tcW w:w="804" w:type="dxa"/>
          </w:tcPr>
          <w:p w14:paraId="05D81DDA" w14:textId="508F0B4B" w:rsidR="00113B5B" w:rsidRPr="00734383" w:rsidDel="001A2E3A" w:rsidRDefault="00113B5B" w:rsidP="00C1698B">
            <w:pPr>
              <w:snapToGrid w:val="0"/>
              <w:spacing w:before="60" w:after="60"/>
              <w:jc w:val="center"/>
              <w:rPr>
                <w:del w:id="3328" w:author="Jason Rhee" w:date="2023-02-23T13:36:00Z"/>
                <w:sz w:val="16"/>
                <w:szCs w:val="16"/>
                <w:lang w:val="en-GB"/>
              </w:rPr>
            </w:pPr>
            <w:del w:id="3329" w:author="Jason Rhee" w:date="2023-02-23T13:36:00Z">
              <w:r w:rsidRPr="00734383" w:rsidDel="001A2E3A">
                <w:rPr>
                  <w:sz w:val="16"/>
                  <w:szCs w:val="16"/>
                  <w:lang w:val="en-GB"/>
                </w:rPr>
                <w:delText>-</w:delText>
              </w:r>
            </w:del>
          </w:p>
        </w:tc>
        <w:tc>
          <w:tcPr>
            <w:tcW w:w="5415" w:type="dxa"/>
          </w:tcPr>
          <w:p w14:paraId="7BFB76AE" w14:textId="17E26D92" w:rsidR="00113B5B" w:rsidRPr="00734383" w:rsidDel="001A2E3A" w:rsidRDefault="00113B5B" w:rsidP="00C1698B">
            <w:pPr>
              <w:snapToGrid w:val="0"/>
              <w:spacing w:before="60" w:after="60"/>
              <w:jc w:val="left"/>
              <w:rPr>
                <w:del w:id="3330" w:author="Jason Rhee" w:date="2023-02-23T13:36:00Z"/>
                <w:sz w:val="16"/>
                <w:szCs w:val="16"/>
                <w:lang w:val="en-GB"/>
              </w:rPr>
            </w:pPr>
            <w:del w:id="3331" w:author="Jason Rhee" w:date="2023-02-23T13:36:00Z">
              <w:r w:rsidRPr="00734383" w:rsidDel="001A2E3A">
                <w:rPr>
                  <w:sz w:val="16"/>
                  <w:szCs w:val="16"/>
                  <w:lang w:val="en-GB"/>
                </w:rPr>
                <w:delText>-</w:delText>
              </w:r>
            </w:del>
          </w:p>
        </w:tc>
      </w:tr>
      <w:tr w:rsidR="00113B5B" w:rsidRPr="00734383" w:rsidDel="001A2E3A" w14:paraId="1AF4BB17" w14:textId="5CB2FFAB" w:rsidTr="00B764EA">
        <w:trPr>
          <w:trHeight w:val="304"/>
          <w:del w:id="3332" w:author="Jason Rhee" w:date="2023-02-23T13:36:00Z"/>
        </w:trPr>
        <w:tc>
          <w:tcPr>
            <w:tcW w:w="1163" w:type="dxa"/>
          </w:tcPr>
          <w:p w14:paraId="4EE1D37E" w14:textId="5B05E3E1" w:rsidR="00113B5B" w:rsidRPr="00734383" w:rsidDel="001A2E3A" w:rsidRDefault="00113B5B" w:rsidP="00C1698B">
            <w:pPr>
              <w:snapToGrid w:val="0"/>
              <w:spacing w:before="60" w:after="60"/>
              <w:jc w:val="left"/>
              <w:rPr>
                <w:del w:id="3333" w:author="Jason Rhee" w:date="2023-02-23T13:36:00Z"/>
                <w:sz w:val="16"/>
                <w:szCs w:val="16"/>
                <w:lang w:val="en-GB"/>
              </w:rPr>
            </w:pPr>
            <w:del w:id="3334" w:author="Jason Rhee" w:date="2023-02-23T13:36:00Z">
              <w:r w:rsidRPr="00734383" w:rsidDel="001A2E3A">
                <w:rPr>
                  <w:sz w:val="16"/>
                  <w:szCs w:val="16"/>
                  <w:lang w:val="en-GB"/>
                </w:rPr>
                <w:delText>Value</w:delText>
              </w:r>
            </w:del>
          </w:p>
        </w:tc>
        <w:tc>
          <w:tcPr>
            <w:tcW w:w="2977" w:type="dxa"/>
          </w:tcPr>
          <w:p w14:paraId="487B5D38" w14:textId="1253E13C" w:rsidR="00113B5B" w:rsidRPr="00734383" w:rsidDel="001A2E3A" w:rsidRDefault="00113B5B" w:rsidP="00C1698B">
            <w:pPr>
              <w:snapToGrid w:val="0"/>
              <w:spacing w:before="60" w:after="60"/>
              <w:jc w:val="left"/>
              <w:rPr>
                <w:del w:id="3335" w:author="Jason Rhee" w:date="2023-02-23T13:36:00Z"/>
                <w:sz w:val="16"/>
                <w:szCs w:val="16"/>
                <w:lang w:val="en-GB"/>
              </w:rPr>
            </w:pPr>
            <w:del w:id="3336" w:author="Jason Rhee" w:date="2023-02-23T13:36:00Z">
              <w:r w:rsidRPr="00734383" w:rsidDel="001A2E3A">
                <w:rPr>
                  <w:sz w:val="16"/>
                  <w:szCs w:val="16"/>
                  <w:lang w:val="en-GB"/>
                </w:rPr>
                <w:delText>new</w:delText>
              </w:r>
            </w:del>
          </w:p>
        </w:tc>
        <w:tc>
          <w:tcPr>
            <w:tcW w:w="3420" w:type="dxa"/>
          </w:tcPr>
          <w:p w14:paraId="3FB3FC05" w14:textId="09BB3D3E" w:rsidR="00113B5B" w:rsidRPr="00734383" w:rsidDel="001A2E3A" w:rsidRDefault="00113B5B" w:rsidP="00C1698B">
            <w:pPr>
              <w:snapToGrid w:val="0"/>
              <w:spacing w:before="60" w:after="60"/>
              <w:jc w:val="left"/>
              <w:rPr>
                <w:del w:id="3337" w:author="Jason Rhee" w:date="2023-02-23T13:36:00Z"/>
                <w:sz w:val="16"/>
                <w:szCs w:val="16"/>
                <w:lang w:val="en-GB"/>
              </w:rPr>
            </w:pPr>
            <w:del w:id="3338" w:author="Jason Rhee" w:date="2023-02-23T13:36:00Z">
              <w:r w:rsidDel="001A2E3A">
                <w:rPr>
                  <w:sz w:val="16"/>
                  <w:szCs w:val="16"/>
                  <w:lang w:val="en-GB"/>
                </w:rPr>
                <w:delText>A file which is new</w:delText>
              </w:r>
            </w:del>
          </w:p>
        </w:tc>
        <w:tc>
          <w:tcPr>
            <w:tcW w:w="804" w:type="dxa"/>
          </w:tcPr>
          <w:p w14:paraId="76D81B03" w14:textId="6F292187" w:rsidR="00113B5B" w:rsidRPr="00734383" w:rsidDel="001A2E3A" w:rsidRDefault="00113B5B" w:rsidP="00C1698B">
            <w:pPr>
              <w:snapToGrid w:val="0"/>
              <w:spacing w:before="60" w:after="60"/>
              <w:jc w:val="center"/>
              <w:rPr>
                <w:del w:id="3339" w:author="Jason Rhee" w:date="2023-02-23T13:36:00Z"/>
                <w:sz w:val="16"/>
                <w:szCs w:val="16"/>
                <w:lang w:val="en-GB"/>
              </w:rPr>
            </w:pPr>
          </w:p>
        </w:tc>
        <w:tc>
          <w:tcPr>
            <w:tcW w:w="5415" w:type="dxa"/>
          </w:tcPr>
          <w:p w14:paraId="6EA0694E" w14:textId="25DAF9EF" w:rsidR="00113B5B" w:rsidRPr="00734383" w:rsidDel="001A2E3A" w:rsidRDefault="00113B5B" w:rsidP="00C1698B">
            <w:pPr>
              <w:snapToGrid w:val="0"/>
              <w:spacing w:before="60" w:after="60"/>
              <w:jc w:val="left"/>
              <w:rPr>
                <w:del w:id="3340" w:author="Jason Rhee" w:date="2023-02-23T13:36:00Z"/>
                <w:sz w:val="16"/>
                <w:szCs w:val="16"/>
                <w:lang w:val="en-GB"/>
              </w:rPr>
            </w:pPr>
            <w:del w:id="3341" w:author="Jason Rhee" w:date="2023-02-23T13:36:00Z">
              <w:r w:rsidDel="001A2E3A">
                <w:rPr>
                  <w:sz w:val="16"/>
                  <w:szCs w:val="16"/>
                  <w:lang w:val="en-GB"/>
                </w:rPr>
                <w:delText>Signifies a new file</w:delText>
              </w:r>
            </w:del>
          </w:p>
        </w:tc>
      </w:tr>
      <w:tr w:rsidR="00113B5B" w:rsidRPr="00734383" w:rsidDel="001A2E3A" w14:paraId="727A360C" w14:textId="59742FF0" w:rsidTr="00B764EA">
        <w:trPr>
          <w:trHeight w:val="276"/>
          <w:del w:id="3342" w:author="Jason Rhee" w:date="2023-02-23T13:36:00Z"/>
        </w:trPr>
        <w:tc>
          <w:tcPr>
            <w:tcW w:w="1163" w:type="dxa"/>
          </w:tcPr>
          <w:p w14:paraId="39BA2E9B" w14:textId="5F3C4C09" w:rsidR="00113B5B" w:rsidRPr="00734383" w:rsidDel="001A2E3A" w:rsidRDefault="00113B5B" w:rsidP="00C1698B">
            <w:pPr>
              <w:snapToGrid w:val="0"/>
              <w:spacing w:before="60" w:after="60"/>
              <w:jc w:val="left"/>
              <w:rPr>
                <w:del w:id="3343" w:author="Jason Rhee" w:date="2023-02-23T13:36:00Z"/>
                <w:sz w:val="16"/>
                <w:szCs w:val="16"/>
                <w:lang w:val="en-GB"/>
              </w:rPr>
            </w:pPr>
            <w:del w:id="3344" w:author="Jason Rhee" w:date="2023-02-23T13:36:00Z">
              <w:r w:rsidRPr="00734383" w:rsidDel="001A2E3A">
                <w:rPr>
                  <w:sz w:val="16"/>
                  <w:szCs w:val="16"/>
                  <w:lang w:val="en-GB"/>
                </w:rPr>
                <w:delText>Value</w:delText>
              </w:r>
            </w:del>
          </w:p>
        </w:tc>
        <w:tc>
          <w:tcPr>
            <w:tcW w:w="2977" w:type="dxa"/>
          </w:tcPr>
          <w:p w14:paraId="369AD490" w14:textId="0C4753EE" w:rsidR="00113B5B" w:rsidRPr="00734383" w:rsidDel="001A2E3A" w:rsidRDefault="00113B5B" w:rsidP="00C1698B">
            <w:pPr>
              <w:snapToGrid w:val="0"/>
              <w:spacing w:before="60" w:after="60"/>
              <w:jc w:val="left"/>
              <w:rPr>
                <w:del w:id="3345" w:author="Jason Rhee" w:date="2023-02-23T13:36:00Z"/>
                <w:sz w:val="16"/>
                <w:szCs w:val="16"/>
                <w:lang w:val="en-GB"/>
              </w:rPr>
            </w:pPr>
            <w:del w:id="3346" w:author="Jason Rhee" w:date="2023-02-23T13:36:00Z">
              <w:r w:rsidRPr="00734383" w:rsidDel="001A2E3A">
                <w:rPr>
                  <w:sz w:val="16"/>
                  <w:szCs w:val="16"/>
                  <w:lang w:val="en-GB"/>
                </w:rPr>
                <w:delText>replacement</w:delText>
              </w:r>
            </w:del>
          </w:p>
        </w:tc>
        <w:tc>
          <w:tcPr>
            <w:tcW w:w="3420" w:type="dxa"/>
          </w:tcPr>
          <w:p w14:paraId="6CD9737F" w14:textId="62C0BDE4" w:rsidR="00113B5B" w:rsidRPr="00734383" w:rsidDel="001A2E3A" w:rsidRDefault="00113B5B" w:rsidP="00C1698B">
            <w:pPr>
              <w:snapToGrid w:val="0"/>
              <w:spacing w:before="60" w:after="60"/>
              <w:jc w:val="left"/>
              <w:rPr>
                <w:del w:id="3347" w:author="Jason Rhee" w:date="2023-02-23T13:36:00Z"/>
                <w:sz w:val="16"/>
                <w:szCs w:val="16"/>
                <w:lang w:val="en-GB"/>
              </w:rPr>
            </w:pPr>
            <w:del w:id="3348" w:author="Jason Rhee" w:date="2023-02-23T13:36:00Z">
              <w:r w:rsidDel="001A2E3A">
                <w:rPr>
                  <w:sz w:val="16"/>
                  <w:szCs w:val="16"/>
                  <w:lang w:val="en-GB"/>
                </w:rPr>
                <w:delText>A file which replaces an existing file</w:delText>
              </w:r>
            </w:del>
          </w:p>
        </w:tc>
        <w:tc>
          <w:tcPr>
            <w:tcW w:w="804" w:type="dxa"/>
          </w:tcPr>
          <w:p w14:paraId="6D30D182" w14:textId="1741CE30" w:rsidR="00113B5B" w:rsidRPr="00734383" w:rsidDel="001A2E3A" w:rsidRDefault="00113B5B" w:rsidP="00C1698B">
            <w:pPr>
              <w:snapToGrid w:val="0"/>
              <w:spacing w:before="60" w:after="60"/>
              <w:jc w:val="center"/>
              <w:rPr>
                <w:del w:id="3349" w:author="Jason Rhee" w:date="2023-02-23T13:36:00Z"/>
                <w:sz w:val="16"/>
                <w:szCs w:val="16"/>
                <w:lang w:val="en-GB"/>
              </w:rPr>
            </w:pPr>
          </w:p>
        </w:tc>
        <w:tc>
          <w:tcPr>
            <w:tcW w:w="5415" w:type="dxa"/>
          </w:tcPr>
          <w:p w14:paraId="7D1D9215" w14:textId="7291ABAE" w:rsidR="00113B5B" w:rsidRPr="00734383" w:rsidDel="001A2E3A" w:rsidRDefault="00113B5B" w:rsidP="00C1698B">
            <w:pPr>
              <w:snapToGrid w:val="0"/>
              <w:spacing w:before="60" w:after="60"/>
              <w:jc w:val="left"/>
              <w:rPr>
                <w:del w:id="3350" w:author="Jason Rhee" w:date="2023-02-23T13:36:00Z"/>
                <w:sz w:val="16"/>
                <w:szCs w:val="16"/>
                <w:lang w:val="en-GB"/>
              </w:rPr>
            </w:pPr>
            <w:del w:id="3351" w:author="Jason Rhee" w:date="2023-02-23T13:36:00Z">
              <w:r w:rsidRPr="00734383" w:rsidDel="001A2E3A">
                <w:rPr>
                  <w:sz w:val="16"/>
                  <w:szCs w:val="16"/>
                  <w:lang w:val="en-GB"/>
                </w:rPr>
                <w:delText>Signifies a replacement for a file of the same name</w:delText>
              </w:r>
            </w:del>
          </w:p>
        </w:tc>
      </w:tr>
      <w:tr w:rsidR="00113B5B" w:rsidRPr="00734383" w:rsidDel="001A2E3A" w14:paraId="0EDDA8B7" w14:textId="482FB610" w:rsidTr="00B764EA">
        <w:trPr>
          <w:trHeight w:val="304"/>
          <w:del w:id="3352" w:author="Jason Rhee" w:date="2023-02-23T13:36:00Z"/>
        </w:trPr>
        <w:tc>
          <w:tcPr>
            <w:tcW w:w="1163" w:type="dxa"/>
          </w:tcPr>
          <w:p w14:paraId="55786577" w14:textId="53507D73" w:rsidR="00113B5B" w:rsidRPr="00734383" w:rsidDel="001A2E3A" w:rsidRDefault="00113B5B" w:rsidP="00C1698B">
            <w:pPr>
              <w:snapToGrid w:val="0"/>
              <w:spacing w:before="60" w:after="60"/>
              <w:jc w:val="left"/>
              <w:rPr>
                <w:del w:id="3353" w:author="Jason Rhee" w:date="2023-02-23T13:36:00Z"/>
                <w:sz w:val="16"/>
                <w:szCs w:val="16"/>
                <w:lang w:val="en-GB"/>
              </w:rPr>
            </w:pPr>
            <w:del w:id="3354" w:author="Jason Rhee" w:date="2023-02-23T13:36:00Z">
              <w:r w:rsidRPr="00734383" w:rsidDel="001A2E3A">
                <w:rPr>
                  <w:sz w:val="16"/>
                  <w:szCs w:val="16"/>
                  <w:lang w:val="en-GB"/>
                </w:rPr>
                <w:delText>Value</w:delText>
              </w:r>
            </w:del>
          </w:p>
        </w:tc>
        <w:tc>
          <w:tcPr>
            <w:tcW w:w="2977" w:type="dxa"/>
          </w:tcPr>
          <w:p w14:paraId="06D970DB" w14:textId="0696FA78" w:rsidR="00113B5B" w:rsidRPr="00734383" w:rsidDel="001A2E3A" w:rsidRDefault="00113B5B" w:rsidP="00C1698B">
            <w:pPr>
              <w:snapToGrid w:val="0"/>
              <w:spacing w:before="60" w:after="60"/>
              <w:jc w:val="left"/>
              <w:rPr>
                <w:del w:id="3355" w:author="Jason Rhee" w:date="2023-02-23T13:36:00Z"/>
                <w:sz w:val="16"/>
                <w:szCs w:val="16"/>
                <w:lang w:val="en-GB"/>
              </w:rPr>
            </w:pPr>
            <w:del w:id="3356" w:author="Jason Rhee" w:date="2023-02-23T13:36:00Z">
              <w:r w:rsidRPr="00734383" w:rsidDel="001A2E3A">
                <w:rPr>
                  <w:sz w:val="16"/>
                  <w:szCs w:val="16"/>
                  <w:lang w:val="en-GB"/>
                </w:rPr>
                <w:delText>deletion</w:delText>
              </w:r>
            </w:del>
          </w:p>
        </w:tc>
        <w:tc>
          <w:tcPr>
            <w:tcW w:w="3420" w:type="dxa"/>
          </w:tcPr>
          <w:p w14:paraId="5ECB473E" w14:textId="2D53D550" w:rsidR="00113B5B" w:rsidRPr="00734383" w:rsidDel="001A2E3A" w:rsidRDefault="00113B5B" w:rsidP="00C1698B">
            <w:pPr>
              <w:snapToGrid w:val="0"/>
              <w:spacing w:before="60" w:after="60"/>
              <w:jc w:val="left"/>
              <w:rPr>
                <w:del w:id="3357" w:author="Jason Rhee" w:date="2023-02-23T13:36:00Z"/>
                <w:sz w:val="16"/>
                <w:szCs w:val="16"/>
                <w:lang w:val="en-GB"/>
              </w:rPr>
            </w:pPr>
            <w:del w:id="3358" w:author="Jason Rhee" w:date="2023-02-23T13:36:00Z">
              <w:r w:rsidDel="001A2E3A">
                <w:rPr>
                  <w:sz w:val="16"/>
                  <w:szCs w:val="16"/>
                  <w:lang w:val="en-GB"/>
                </w:rPr>
                <w:delText>Deletes an existing file</w:delText>
              </w:r>
            </w:del>
          </w:p>
        </w:tc>
        <w:tc>
          <w:tcPr>
            <w:tcW w:w="804" w:type="dxa"/>
          </w:tcPr>
          <w:p w14:paraId="3778EC84" w14:textId="042B3BF4" w:rsidR="00113B5B" w:rsidRPr="00734383" w:rsidDel="001A2E3A" w:rsidRDefault="00113B5B" w:rsidP="00C1698B">
            <w:pPr>
              <w:snapToGrid w:val="0"/>
              <w:spacing w:before="60" w:after="60"/>
              <w:jc w:val="center"/>
              <w:rPr>
                <w:del w:id="3359" w:author="Jason Rhee" w:date="2023-02-23T13:36:00Z"/>
                <w:sz w:val="16"/>
                <w:szCs w:val="16"/>
                <w:lang w:val="en-GB"/>
              </w:rPr>
            </w:pPr>
          </w:p>
        </w:tc>
        <w:tc>
          <w:tcPr>
            <w:tcW w:w="5415" w:type="dxa"/>
          </w:tcPr>
          <w:p w14:paraId="356F6E0D" w14:textId="7F3C5256" w:rsidR="00113B5B" w:rsidRPr="00734383" w:rsidDel="001A2E3A" w:rsidRDefault="00113B5B" w:rsidP="00C1698B">
            <w:pPr>
              <w:snapToGrid w:val="0"/>
              <w:spacing w:before="60" w:after="60"/>
              <w:jc w:val="left"/>
              <w:rPr>
                <w:del w:id="3360" w:author="Jason Rhee" w:date="2023-02-23T13:36:00Z"/>
                <w:sz w:val="16"/>
                <w:szCs w:val="16"/>
                <w:lang w:val="en-GB"/>
              </w:rPr>
            </w:pPr>
            <w:del w:id="3361" w:author="Jason Rhee" w:date="2023-02-23T13:36:00Z">
              <w:r w:rsidRPr="00734383" w:rsidDel="001A2E3A">
                <w:rPr>
                  <w:sz w:val="16"/>
                  <w:szCs w:val="16"/>
                  <w:lang w:val="en-GB"/>
                </w:rPr>
                <w:delText>Signifies deletion of a file of that name</w:delText>
              </w:r>
            </w:del>
          </w:p>
        </w:tc>
      </w:tr>
    </w:tbl>
    <w:p w14:paraId="689E2C9A" w14:textId="77777777" w:rsidR="00C1698B" w:rsidRDefault="00C1698B" w:rsidP="00113B5B">
      <w:pPr>
        <w:spacing w:before="0" w:after="0"/>
        <w:rPr>
          <w:lang w:val="en-GB"/>
        </w:rPr>
      </w:pPr>
    </w:p>
    <w:p w14:paraId="1721EBA9" w14:textId="7507C962" w:rsidR="00C1698B" w:rsidRDefault="00C1698B">
      <w:pPr>
        <w:pStyle w:val="Heading3"/>
        <w:rPr>
          <w:ins w:id="3362" w:author="Jason Rhee" w:date="2023-02-23T13:42:00Z"/>
        </w:rPr>
        <w:pPrChange w:id="3363" w:author="Jason Rhee" w:date="2023-02-24T09:29:00Z">
          <w:pPr>
            <w:pStyle w:val="Heading3"/>
            <w:tabs>
              <w:tab w:val="clear" w:pos="426"/>
              <w:tab w:val="clear" w:pos="660"/>
              <w:tab w:val="left" w:pos="709"/>
            </w:tabs>
            <w:spacing w:line="240" w:lineRule="auto"/>
          </w:pPr>
        </w:pPrChange>
      </w:pPr>
      <w:r w:rsidRPr="007C307C">
        <w:t>S100_</w:t>
      </w:r>
      <w:r>
        <w:t>S</w:t>
      </w:r>
      <w:r w:rsidR="00F42496">
        <w:t>u</w:t>
      </w:r>
      <w:r>
        <w:t>pportFile</w:t>
      </w:r>
      <w:r w:rsidRPr="007C307C">
        <w:t>Specification</w:t>
      </w:r>
    </w:p>
    <w:p w14:paraId="4F8C5241" w14:textId="16FC5CBC" w:rsidR="008D28FB" w:rsidRPr="008D28FB" w:rsidRDefault="00A12008" w:rsidP="00F42496">
      <w:ins w:id="3364" w:author="Jason Rhee" w:date="2023-02-23T19:52:00Z">
        <w:r>
          <w:rPr>
            <w:lang w:val="en-GB" w:eastAsia="ja-JP"/>
          </w:rPr>
          <w:t xml:space="preserve">S-129 uses </w:t>
        </w:r>
      </w:ins>
      <w:ins w:id="3365" w:author="Jason Rhee" w:date="2023-02-23T13:42:00Z">
        <w:r w:rsidR="00F42496" w:rsidRPr="002237E0">
          <w:t>S100_</w:t>
        </w:r>
        <w:r w:rsidR="00F42496" w:rsidRPr="007C307C">
          <w:t>SupportFile</w:t>
        </w:r>
      </w:ins>
      <w:ins w:id="3366" w:author="Jason Rhee" w:date="2023-02-23T13:43:00Z">
        <w:r w:rsidR="00F42496" w:rsidRPr="007C307C">
          <w:t>Specification</w:t>
        </w:r>
      </w:ins>
      <w:ins w:id="3367" w:author="Jason Rhee" w:date="2023-02-23T13:42:00Z">
        <w:r w:rsidR="00F42496">
          <w:t xml:space="preserve"> as detailed in </w:t>
        </w:r>
        <w:r w:rsidR="00F42496" w:rsidRPr="0068149B">
          <w:rPr>
            <w:highlight w:val="yellow"/>
            <w:rPrChange w:id="3368" w:author="Perryman, Lindsay" w:date="2023-03-02T17:07:00Z">
              <w:rPr/>
            </w:rPrChange>
          </w:rPr>
          <w:t>S-100 Part 17, Clause 17-4.5</w:t>
        </w:r>
      </w:ins>
      <w:ins w:id="3369" w:author="Jason Rhee" w:date="2023-02-23T19:52:00Z">
        <w:r>
          <w:t>, without modification.</w:t>
        </w:r>
      </w:ins>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6"/>
        <w:gridCol w:w="3034"/>
        <w:gridCol w:w="3420"/>
        <w:gridCol w:w="804"/>
        <w:gridCol w:w="2436"/>
        <w:gridCol w:w="3060"/>
      </w:tblGrid>
      <w:tr w:rsidR="00C1698B" w:rsidRPr="009842DB" w14:paraId="20E544F9" w14:textId="3A09E897" w:rsidTr="00C1698B">
        <w:trPr>
          <w:trHeight w:val="153"/>
        </w:trPr>
        <w:tc>
          <w:tcPr>
            <w:tcW w:w="1106" w:type="dxa"/>
          </w:tcPr>
          <w:p w14:paraId="0B5A7276" w14:textId="5A12FF76"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3034" w:type="dxa"/>
          </w:tcPr>
          <w:p w14:paraId="27E5D7F5" w14:textId="7E8E058F"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379AA999" w14:textId="04E7CF3F"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43691305" w14:textId="2AEAB59B"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310B88C0" w14:textId="5301332A"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2289F0BD" w14:textId="62C4FC24"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2A5288" w14:paraId="03122A0E" w14:textId="1F669E61" w:rsidTr="00C1698B">
        <w:trPr>
          <w:trHeight w:val="490"/>
        </w:trPr>
        <w:tc>
          <w:tcPr>
            <w:tcW w:w="1106" w:type="dxa"/>
          </w:tcPr>
          <w:p w14:paraId="1693D4C8" w14:textId="33952B17" w:rsidR="00C1698B" w:rsidRPr="002A5288" w:rsidRDefault="00C1698B" w:rsidP="00C1698B">
            <w:pPr>
              <w:snapToGrid w:val="0"/>
              <w:spacing w:before="60" w:after="60"/>
              <w:jc w:val="left"/>
              <w:rPr>
                <w:sz w:val="16"/>
                <w:szCs w:val="16"/>
                <w:lang w:val="en-GB"/>
              </w:rPr>
            </w:pPr>
            <w:r w:rsidRPr="002A5288">
              <w:rPr>
                <w:sz w:val="16"/>
                <w:szCs w:val="16"/>
                <w:lang w:val="en-GB"/>
              </w:rPr>
              <w:t>Class</w:t>
            </w:r>
          </w:p>
        </w:tc>
        <w:tc>
          <w:tcPr>
            <w:tcW w:w="3034" w:type="dxa"/>
          </w:tcPr>
          <w:p w14:paraId="4056CBB5" w14:textId="5E5AE396" w:rsidR="00C1698B" w:rsidRPr="002A5288" w:rsidRDefault="00C1698B" w:rsidP="00C1698B">
            <w:pPr>
              <w:snapToGrid w:val="0"/>
              <w:spacing w:before="60" w:after="60"/>
              <w:jc w:val="left"/>
              <w:rPr>
                <w:sz w:val="16"/>
                <w:szCs w:val="16"/>
                <w:lang w:val="en-GB"/>
              </w:rPr>
            </w:pPr>
            <w:r w:rsidRPr="002A5288">
              <w:rPr>
                <w:sz w:val="16"/>
                <w:szCs w:val="16"/>
                <w:lang w:val="en-GB"/>
              </w:rPr>
              <w:t>S100_</w:t>
            </w:r>
            <w:r>
              <w:rPr>
                <w:sz w:val="16"/>
                <w:szCs w:val="16"/>
                <w:lang w:val="en-GB"/>
              </w:rPr>
              <w:t>SupportFileSpecification</w:t>
            </w:r>
          </w:p>
        </w:tc>
        <w:tc>
          <w:tcPr>
            <w:tcW w:w="3420" w:type="dxa"/>
          </w:tcPr>
          <w:p w14:paraId="5CD1AA6E" w14:textId="45623F1F" w:rsidR="00C1698B" w:rsidRPr="002A5288" w:rsidRDefault="00C1698B" w:rsidP="00C1698B">
            <w:pPr>
              <w:snapToGrid w:val="0"/>
              <w:spacing w:before="60" w:after="60"/>
              <w:jc w:val="left"/>
              <w:rPr>
                <w:sz w:val="16"/>
                <w:szCs w:val="16"/>
                <w:lang w:val="en-GB"/>
              </w:rPr>
            </w:pPr>
            <w:r w:rsidRPr="00640ABA">
              <w:rPr>
                <w:sz w:val="16"/>
                <w:szCs w:val="16"/>
                <w:lang w:val="en-GB"/>
              </w:rPr>
              <w:t>The standard or specification to which a support file conforms.</w:t>
            </w:r>
          </w:p>
        </w:tc>
        <w:tc>
          <w:tcPr>
            <w:tcW w:w="804" w:type="dxa"/>
          </w:tcPr>
          <w:p w14:paraId="72842955" w14:textId="0F5C150F" w:rsidR="00C1698B" w:rsidRPr="002A5288" w:rsidRDefault="00C1698B" w:rsidP="00C1698B">
            <w:pPr>
              <w:snapToGrid w:val="0"/>
              <w:spacing w:before="60" w:after="60"/>
              <w:jc w:val="center"/>
              <w:rPr>
                <w:sz w:val="16"/>
                <w:szCs w:val="16"/>
                <w:lang w:val="en-GB"/>
              </w:rPr>
            </w:pPr>
            <w:r w:rsidRPr="002A5288">
              <w:rPr>
                <w:sz w:val="16"/>
                <w:szCs w:val="16"/>
                <w:lang w:val="en-GB"/>
              </w:rPr>
              <w:t>-</w:t>
            </w:r>
          </w:p>
        </w:tc>
        <w:tc>
          <w:tcPr>
            <w:tcW w:w="2436" w:type="dxa"/>
          </w:tcPr>
          <w:p w14:paraId="533286E2" w14:textId="5B7D721B" w:rsidR="00C1698B" w:rsidRPr="002A5288" w:rsidRDefault="00C1698B" w:rsidP="00C1698B">
            <w:pPr>
              <w:snapToGrid w:val="0"/>
              <w:spacing w:before="60" w:after="60"/>
              <w:jc w:val="left"/>
              <w:rPr>
                <w:sz w:val="16"/>
                <w:szCs w:val="16"/>
                <w:lang w:val="en-GB"/>
              </w:rPr>
            </w:pPr>
            <w:r w:rsidRPr="002A5288">
              <w:rPr>
                <w:sz w:val="16"/>
                <w:szCs w:val="16"/>
                <w:lang w:val="en-GB"/>
              </w:rPr>
              <w:t>-</w:t>
            </w:r>
          </w:p>
        </w:tc>
        <w:tc>
          <w:tcPr>
            <w:tcW w:w="3060" w:type="dxa"/>
          </w:tcPr>
          <w:p w14:paraId="546D603F" w14:textId="770895C5" w:rsidR="00C1698B" w:rsidRPr="002A5288" w:rsidRDefault="00C1698B" w:rsidP="00C1698B">
            <w:pPr>
              <w:snapToGrid w:val="0"/>
              <w:spacing w:before="60" w:after="60"/>
              <w:jc w:val="left"/>
              <w:rPr>
                <w:sz w:val="16"/>
                <w:szCs w:val="16"/>
                <w:lang w:val="en-GB"/>
              </w:rPr>
            </w:pPr>
            <w:r w:rsidRPr="002A5288">
              <w:rPr>
                <w:sz w:val="16"/>
                <w:szCs w:val="16"/>
                <w:lang w:val="en-GB"/>
              </w:rPr>
              <w:t>-</w:t>
            </w:r>
          </w:p>
        </w:tc>
      </w:tr>
      <w:tr w:rsidR="00C1698B" w:rsidRPr="002A5288" w14:paraId="32931E02" w14:textId="69B894EE" w:rsidTr="00C1698B">
        <w:trPr>
          <w:trHeight w:val="321"/>
        </w:trPr>
        <w:tc>
          <w:tcPr>
            <w:tcW w:w="1106" w:type="dxa"/>
          </w:tcPr>
          <w:p w14:paraId="6AE41467" w14:textId="4DBC7AAA" w:rsidR="00C1698B" w:rsidRPr="002A5288" w:rsidRDefault="00C1698B" w:rsidP="00C1698B">
            <w:pPr>
              <w:snapToGrid w:val="0"/>
              <w:spacing w:before="60" w:after="60"/>
              <w:jc w:val="left"/>
              <w:rPr>
                <w:sz w:val="16"/>
                <w:szCs w:val="16"/>
                <w:lang w:val="en-GB"/>
              </w:rPr>
            </w:pPr>
            <w:r w:rsidRPr="002A5288">
              <w:rPr>
                <w:sz w:val="16"/>
                <w:szCs w:val="16"/>
                <w:lang w:val="en-GB"/>
              </w:rPr>
              <w:lastRenderedPageBreak/>
              <w:t>Attribute</w:t>
            </w:r>
          </w:p>
        </w:tc>
        <w:tc>
          <w:tcPr>
            <w:tcW w:w="3034" w:type="dxa"/>
          </w:tcPr>
          <w:p w14:paraId="4AEFB1E6" w14:textId="6049CF67" w:rsidR="00C1698B" w:rsidRPr="002A5288" w:rsidRDefault="00C1698B" w:rsidP="00C1698B">
            <w:pPr>
              <w:snapToGrid w:val="0"/>
              <w:spacing w:before="60" w:after="60"/>
              <w:jc w:val="left"/>
              <w:rPr>
                <w:sz w:val="16"/>
                <w:szCs w:val="16"/>
                <w:lang w:val="en-GB"/>
              </w:rPr>
            </w:pPr>
            <w:r w:rsidRPr="002A5288">
              <w:rPr>
                <w:sz w:val="16"/>
                <w:szCs w:val="16"/>
                <w:lang w:val="en-GB"/>
              </w:rPr>
              <w:t>name</w:t>
            </w:r>
          </w:p>
        </w:tc>
        <w:tc>
          <w:tcPr>
            <w:tcW w:w="3420" w:type="dxa"/>
          </w:tcPr>
          <w:p w14:paraId="6888A67C" w14:textId="2E8BBF56" w:rsidR="00C1698B" w:rsidRPr="002A5288" w:rsidRDefault="00C1698B" w:rsidP="00C1698B">
            <w:pPr>
              <w:snapToGrid w:val="0"/>
              <w:spacing w:before="60" w:after="60"/>
              <w:jc w:val="left"/>
              <w:rPr>
                <w:sz w:val="16"/>
                <w:szCs w:val="16"/>
                <w:lang w:val="en-GB"/>
              </w:rPr>
            </w:pPr>
            <w:r w:rsidRPr="00640ABA">
              <w:rPr>
                <w:sz w:val="16"/>
                <w:szCs w:val="16"/>
                <w:lang w:val="en-GB"/>
              </w:rPr>
              <w:t>The name of the specification used to create the support file.</w:t>
            </w:r>
          </w:p>
        </w:tc>
        <w:tc>
          <w:tcPr>
            <w:tcW w:w="804" w:type="dxa"/>
          </w:tcPr>
          <w:p w14:paraId="5D67CC65" w14:textId="79AD2B6A" w:rsidR="00C1698B" w:rsidRPr="002A5288" w:rsidRDefault="00C1698B" w:rsidP="00C1698B">
            <w:pPr>
              <w:snapToGrid w:val="0"/>
              <w:spacing w:before="60" w:after="60"/>
              <w:jc w:val="center"/>
              <w:rPr>
                <w:sz w:val="16"/>
                <w:szCs w:val="16"/>
                <w:lang w:val="en-GB"/>
              </w:rPr>
            </w:pPr>
            <w:r w:rsidRPr="002A5288">
              <w:rPr>
                <w:sz w:val="16"/>
                <w:szCs w:val="16"/>
                <w:lang w:val="en-GB"/>
              </w:rPr>
              <w:t>1</w:t>
            </w:r>
          </w:p>
        </w:tc>
        <w:tc>
          <w:tcPr>
            <w:tcW w:w="2436" w:type="dxa"/>
          </w:tcPr>
          <w:p w14:paraId="7219275D" w14:textId="36830272"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4A081179" w14:textId="5B01A8E1" w:rsidR="00C1698B" w:rsidRPr="002A5288" w:rsidRDefault="00C1698B" w:rsidP="00C1698B">
            <w:pPr>
              <w:snapToGrid w:val="0"/>
              <w:spacing w:before="60" w:after="60"/>
              <w:jc w:val="left"/>
              <w:rPr>
                <w:sz w:val="16"/>
                <w:szCs w:val="16"/>
                <w:lang w:val="en-GB"/>
              </w:rPr>
            </w:pPr>
          </w:p>
        </w:tc>
      </w:tr>
      <w:tr w:rsidR="00C1698B" w:rsidRPr="002A5288" w14:paraId="42C83537" w14:textId="68EBCAB8" w:rsidTr="00C1698B">
        <w:trPr>
          <w:trHeight w:val="337"/>
        </w:trPr>
        <w:tc>
          <w:tcPr>
            <w:tcW w:w="1106" w:type="dxa"/>
          </w:tcPr>
          <w:p w14:paraId="50F2FE67" w14:textId="6585C0DB"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1516A0CB" w14:textId="776013A5" w:rsidR="00C1698B" w:rsidRPr="002A5288" w:rsidRDefault="00C1698B" w:rsidP="00C1698B">
            <w:pPr>
              <w:snapToGrid w:val="0"/>
              <w:spacing w:before="60" w:after="60"/>
              <w:jc w:val="left"/>
              <w:rPr>
                <w:sz w:val="16"/>
                <w:szCs w:val="16"/>
                <w:lang w:val="en-GB"/>
              </w:rPr>
            </w:pPr>
            <w:r w:rsidRPr="002A5288">
              <w:rPr>
                <w:sz w:val="16"/>
                <w:szCs w:val="16"/>
                <w:lang w:val="en-GB"/>
              </w:rPr>
              <w:t>version</w:t>
            </w:r>
          </w:p>
        </w:tc>
        <w:tc>
          <w:tcPr>
            <w:tcW w:w="3420" w:type="dxa"/>
          </w:tcPr>
          <w:p w14:paraId="20234A63" w14:textId="667FBE1F" w:rsidR="00C1698B" w:rsidRPr="002A5288" w:rsidRDefault="00C1698B" w:rsidP="00C1698B">
            <w:pPr>
              <w:snapToGrid w:val="0"/>
              <w:spacing w:before="60" w:after="60"/>
              <w:jc w:val="left"/>
              <w:rPr>
                <w:sz w:val="16"/>
                <w:szCs w:val="16"/>
                <w:lang w:val="en-GB"/>
              </w:rPr>
            </w:pPr>
            <w:r w:rsidRPr="00640ABA">
              <w:rPr>
                <w:sz w:val="16"/>
                <w:szCs w:val="16"/>
                <w:lang w:val="en-GB"/>
              </w:rPr>
              <w:t>The version number of the specification.</w:t>
            </w:r>
          </w:p>
        </w:tc>
        <w:tc>
          <w:tcPr>
            <w:tcW w:w="804" w:type="dxa"/>
          </w:tcPr>
          <w:p w14:paraId="04E98C1D" w14:textId="7591AC77" w:rsidR="00C1698B" w:rsidRPr="002A5288" w:rsidRDefault="00C1698B" w:rsidP="00C1698B">
            <w:pPr>
              <w:snapToGrid w:val="0"/>
              <w:spacing w:before="60" w:after="60"/>
              <w:jc w:val="center"/>
              <w:rPr>
                <w:sz w:val="16"/>
                <w:szCs w:val="16"/>
                <w:lang w:val="en-GB"/>
              </w:rPr>
            </w:pPr>
            <w:r>
              <w:rPr>
                <w:sz w:val="16"/>
                <w:szCs w:val="16"/>
                <w:lang w:val="en-GB"/>
              </w:rPr>
              <w:t>0..</w:t>
            </w:r>
            <w:r w:rsidRPr="002A5288">
              <w:rPr>
                <w:sz w:val="16"/>
                <w:szCs w:val="16"/>
                <w:lang w:val="en-GB"/>
              </w:rPr>
              <w:t>1</w:t>
            </w:r>
          </w:p>
        </w:tc>
        <w:tc>
          <w:tcPr>
            <w:tcW w:w="2436" w:type="dxa"/>
          </w:tcPr>
          <w:p w14:paraId="0EB0E757" w14:textId="34349026" w:rsidR="00C1698B" w:rsidRPr="002A5288" w:rsidRDefault="00C1698B" w:rsidP="00C1698B">
            <w:pPr>
              <w:snapToGrid w:val="0"/>
              <w:spacing w:before="60" w:after="60"/>
              <w:jc w:val="left"/>
              <w:rPr>
                <w:sz w:val="16"/>
                <w:szCs w:val="16"/>
                <w:lang w:val="en-GB"/>
              </w:rPr>
            </w:pPr>
            <w:r w:rsidRPr="002A5288">
              <w:rPr>
                <w:sz w:val="16"/>
                <w:szCs w:val="16"/>
                <w:lang w:val="en-GB"/>
              </w:rPr>
              <w:t>CharacterString</w:t>
            </w:r>
          </w:p>
        </w:tc>
        <w:tc>
          <w:tcPr>
            <w:tcW w:w="3060" w:type="dxa"/>
          </w:tcPr>
          <w:p w14:paraId="33A7ADED" w14:textId="5F8ABFC5" w:rsidR="00C1698B" w:rsidRPr="002A5288" w:rsidRDefault="00C1698B" w:rsidP="00C1698B">
            <w:pPr>
              <w:snapToGrid w:val="0"/>
              <w:spacing w:before="60" w:after="60"/>
              <w:jc w:val="left"/>
              <w:rPr>
                <w:sz w:val="16"/>
                <w:szCs w:val="16"/>
                <w:lang w:val="en-GB"/>
              </w:rPr>
            </w:pPr>
          </w:p>
        </w:tc>
      </w:tr>
      <w:tr w:rsidR="00C1698B" w:rsidRPr="002A5288" w14:paraId="46EB15CF" w14:textId="2D00835D" w:rsidTr="00C1698B">
        <w:trPr>
          <w:trHeight w:val="321"/>
        </w:trPr>
        <w:tc>
          <w:tcPr>
            <w:tcW w:w="1106" w:type="dxa"/>
          </w:tcPr>
          <w:p w14:paraId="15AE49D6" w14:textId="2996E265"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3034" w:type="dxa"/>
          </w:tcPr>
          <w:p w14:paraId="5A535BD3" w14:textId="44C33F90"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420" w:type="dxa"/>
          </w:tcPr>
          <w:p w14:paraId="4AF699A0" w14:textId="1E113267" w:rsidR="00C1698B" w:rsidRPr="002A5288" w:rsidRDefault="00C1698B" w:rsidP="00C1698B">
            <w:pPr>
              <w:snapToGrid w:val="0"/>
              <w:spacing w:before="60" w:after="60"/>
              <w:jc w:val="left"/>
              <w:rPr>
                <w:sz w:val="16"/>
                <w:szCs w:val="16"/>
                <w:lang w:val="en-GB"/>
              </w:rPr>
            </w:pPr>
            <w:r w:rsidRPr="002A5288">
              <w:rPr>
                <w:sz w:val="16"/>
                <w:szCs w:val="16"/>
                <w:lang w:val="en-GB"/>
              </w:rPr>
              <w:t>The version date of the specification</w:t>
            </w:r>
            <w:r>
              <w:rPr>
                <w:sz w:val="16"/>
                <w:szCs w:val="16"/>
                <w:lang w:val="en-GB"/>
              </w:rPr>
              <w:t>.</w:t>
            </w:r>
          </w:p>
        </w:tc>
        <w:tc>
          <w:tcPr>
            <w:tcW w:w="804" w:type="dxa"/>
          </w:tcPr>
          <w:p w14:paraId="71705F25" w14:textId="73E2572C" w:rsidR="00C1698B" w:rsidRPr="002A5288" w:rsidRDefault="00C1698B" w:rsidP="00C1698B">
            <w:pPr>
              <w:snapToGrid w:val="0"/>
              <w:spacing w:before="60" w:after="60"/>
              <w:jc w:val="center"/>
              <w:rPr>
                <w:sz w:val="16"/>
                <w:szCs w:val="16"/>
                <w:lang w:val="en-GB"/>
              </w:rPr>
            </w:pPr>
            <w:r>
              <w:rPr>
                <w:sz w:val="16"/>
                <w:szCs w:val="16"/>
                <w:lang w:val="en-GB"/>
              </w:rPr>
              <w:t>0..</w:t>
            </w:r>
            <w:r w:rsidRPr="002A5288">
              <w:rPr>
                <w:sz w:val="16"/>
                <w:szCs w:val="16"/>
                <w:lang w:val="en-GB"/>
              </w:rPr>
              <w:t>1</w:t>
            </w:r>
          </w:p>
        </w:tc>
        <w:tc>
          <w:tcPr>
            <w:tcW w:w="2436" w:type="dxa"/>
          </w:tcPr>
          <w:p w14:paraId="7EFF0E57" w14:textId="57D09FE9" w:rsidR="00C1698B" w:rsidRPr="002A5288" w:rsidRDefault="00C1698B" w:rsidP="00C1698B">
            <w:pPr>
              <w:snapToGrid w:val="0"/>
              <w:spacing w:before="60" w:after="60"/>
              <w:jc w:val="left"/>
              <w:rPr>
                <w:sz w:val="16"/>
                <w:szCs w:val="16"/>
                <w:lang w:val="en-GB"/>
              </w:rPr>
            </w:pPr>
            <w:r w:rsidRPr="002A5288">
              <w:rPr>
                <w:sz w:val="16"/>
                <w:szCs w:val="16"/>
                <w:lang w:val="en-GB"/>
              </w:rPr>
              <w:t>Date</w:t>
            </w:r>
          </w:p>
        </w:tc>
        <w:tc>
          <w:tcPr>
            <w:tcW w:w="3060" w:type="dxa"/>
          </w:tcPr>
          <w:p w14:paraId="19D62235" w14:textId="79938FCC" w:rsidR="00C1698B" w:rsidRPr="002A5288" w:rsidRDefault="00C1698B" w:rsidP="00C1698B">
            <w:pPr>
              <w:snapToGrid w:val="0"/>
              <w:spacing w:before="60" w:after="60"/>
              <w:jc w:val="left"/>
              <w:rPr>
                <w:sz w:val="16"/>
                <w:szCs w:val="16"/>
                <w:lang w:val="en-GB"/>
              </w:rPr>
            </w:pPr>
          </w:p>
        </w:tc>
      </w:tr>
    </w:tbl>
    <w:p w14:paraId="22320354" w14:textId="77777777" w:rsidR="006C4332" w:rsidRDefault="006C4332" w:rsidP="002721B0">
      <w:pPr>
        <w:pStyle w:val="Heading3"/>
        <w:numPr>
          <w:ilvl w:val="0"/>
          <w:numId w:val="0"/>
        </w:numPr>
        <w:ind w:left="720"/>
        <w:rPr>
          <w:ins w:id="3370" w:author="Jason Rhee" w:date="2023-02-23T19:54:00Z"/>
        </w:rPr>
      </w:pPr>
    </w:p>
    <w:p w14:paraId="43B075C6" w14:textId="1203431A" w:rsidR="00C1698B" w:rsidRDefault="008821E8" w:rsidP="002721B0">
      <w:pPr>
        <w:pStyle w:val="Heading3"/>
        <w:rPr>
          <w:ins w:id="3371" w:author="Jason Rhee" w:date="2023-02-23T13:51:00Z"/>
        </w:rPr>
      </w:pPr>
      <w:ins w:id="3372" w:author="Jason Rhee" w:date="2023-02-23T13:50:00Z">
        <w:r>
          <w:t>S</w:t>
        </w:r>
      </w:ins>
      <w:ins w:id="3373" w:author="Jason Rhee" w:date="2023-02-23T13:51:00Z">
        <w:r>
          <w:t>100_ResourcePurpose</w:t>
        </w:r>
      </w:ins>
    </w:p>
    <w:p w14:paraId="1D03F672" w14:textId="349369DB" w:rsidR="008821E8" w:rsidRDefault="00A12008" w:rsidP="008821E8">
      <w:pPr>
        <w:rPr>
          <w:ins w:id="3374" w:author="Jason Rhee" w:date="2023-02-23T16:08:00Z"/>
        </w:rPr>
      </w:pPr>
      <w:ins w:id="3375" w:author="Jason Rhee" w:date="2023-02-23T19:52:00Z">
        <w:r>
          <w:rPr>
            <w:lang w:val="en-GB" w:eastAsia="ja-JP"/>
          </w:rPr>
          <w:t xml:space="preserve">S-129 uses </w:t>
        </w:r>
      </w:ins>
      <w:ins w:id="3376" w:author="Jason Rhee" w:date="2023-02-23T13:52:00Z">
        <w:r w:rsidR="008821E8" w:rsidRPr="002237E0">
          <w:t>S100_</w:t>
        </w:r>
        <w:r w:rsidR="008821E8">
          <w:t xml:space="preserve">ResourcePurpose </w:t>
        </w:r>
      </w:ins>
      <w:ins w:id="3377" w:author="Jason Rhee" w:date="2023-02-23T20:01:00Z">
        <w:r w:rsidR="00C60894">
          <w:t>enumeration as detailed</w:t>
        </w:r>
      </w:ins>
      <w:ins w:id="3378" w:author="Jason Rhee" w:date="2023-02-23T13:52:00Z">
        <w:r w:rsidR="008821E8">
          <w:t xml:space="preserve"> in </w:t>
        </w:r>
        <w:r w:rsidR="008821E8" w:rsidRPr="0068149B">
          <w:rPr>
            <w:highlight w:val="yellow"/>
            <w:rPrChange w:id="3379" w:author="Perryman, Lindsay" w:date="2023-03-02T17:07:00Z">
              <w:rPr/>
            </w:rPrChange>
          </w:rPr>
          <w:t>S-100 Part 17, Clause 17-4.5</w:t>
        </w:r>
      </w:ins>
      <w:ins w:id="3380" w:author="Jason Rhee" w:date="2023-02-23T19:52:00Z">
        <w:r>
          <w:t>, without modification.</w:t>
        </w:r>
      </w:ins>
    </w:p>
    <w:p w14:paraId="47AA1D24" w14:textId="77777777" w:rsidR="008D28FB" w:rsidRPr="008821E8" w:rsidRDefault="008D28FB" w:rsidP="008821E8">
      <w:pPr>
        <w:rPr>
          <w:lang w:val="en-GB" w:eastAsia="ja-JP"/>
        </w:rPr>
      </w:pPr>
    </w:p>
    <w:p w14:paraId="63A30305" w14:textId="5F6DD80D" w:rsidR="00C1698B" w:rsidRDefault="00C1698B" w:rsidP="00A46482">
      <w:pPr>
        <w:pStyle w:val="Heading2"/>
        <w:rPr>
          <w:ins w:id="3381" w:author="Jason Rhee" w:date="2023-02-23T19:57:00Z"/>
        </w:rPr>
      </w:pPr>
      <w:bookmarkStart w:id="3382" w:name="_Toc512925151"/>
      <w:bookmarkStart w:id="3383" w:name="_Toc127463874"/>
      <w:bookmarkStart w:id="3384" w:name="_Toc128125500"/>
      <w:r w:rsidRPr="007C307C">
        <w:t>S100_Catalogue</w:t>
      </w:r>
      <w:ins w:id="3385" w:author="Jason Rhee" w:date="2023-02-23T13:47:00Z">
        <w:r w:rsidR="0092489E">
          <w:t>Discovery</w:t>
        </w:r>
      </w:ins>
      <w:r>
        <w:t>Metadata</w:t>
      </w:r>
      <w:bookmarkEnd w:id="3382"/>
      <w:bookmarkEnd w:id="3383"/>
      <w:bookmarkEnd w:id="3384"/>
    </w:p>
    <w:p w14:paraId="14064829" w14:textId="414B7555" w:rsidR="00EF0673" w:rsidRPr="007C307C" w:rsidRDefault="00EF0673" w:rsidP="00EF0673">
      <w:ins w:id="3386" w:author="Jason Rhee" w:date="2023-02-23T19:57:00Z">
        <w:r w:rsidRPr="00DA3CC9">
          <w:rPr>
            <w:lang w:val="en-GB"/>
          </w:rPr>
          <w:t>Th</w:t>
        </w:r>
        <w:r>
          <w:rPr>
            <w:lang w:val="en-GB"/>
          </w:rPr>
          <w:t>is class</w:t>
        </w:r>
        <w:r w:rsidRPr="00DA3CC9">
          <w:rPr>
            <w:lang w:val="en-GB"/>
          </w:rPr>
          <w:t xml:space="preserve"> is </w:t>
        </w:r>
        <w:r>
          <w:rPr>
            <w:lang w:val="en-GB"/>
          </w:rPr>
          <w:t>inherited</w:t>
        </w:r>
        <w:r w:rsidRPr="00DA3CC9">
          <w:rPr>
            <w:lang w:val="en-GB"/>
          </w:rPr>
          <w:t xml:space="preserve"> from S100</w:t>
        </w:r>
      </w:ins>
      <w:ins w:id="3387" w:author="Jason Rhee" w:date="2023-02-23T19:58:00Z">
        <w:r>
          <w:rPr>
            <w:lang w:val="en-GB"/>
          </w:rPr>
          <w:t>_</w:t>
        </w:r>
      </w:ins>
      <w:ins w:id="3388" w:author="Jason Rhee" w:date="2023-02-23T19:57:00Z">
        <w:r w:rsidRPr="007C307C">
          <w:t>Catalogue</w:t>
        </w:r>
        <w:r>
          <w:t>DiscoveryMetadata</w:t>
        </w:r>
        <w:r>
          <w:rPr>
            <w:lang w:val="en-GB"/>
          </w:rPr>
          <w:t xml:space="preserve">, as detailed in </w:t>
        </w:r>
        <w:r w:rsidRPr="0068149B">
          <w:rPr>
            <w:highlight w:val="yellow"/>
            <w:lang w:val="en-GB"/>
            <w:rPrChange w:id="3389" w:author="Perryman, Lindsay" w:date="2023-03-02T17:07:00Z">
              <w:rPr>
                <w:lang w:val="en-GB"/>
              </w:rPr>
            </w:rPrChange>
          </w:rPr>
          <w:t>S-100 Part 17, Clause 17-4.</w:t>
        </w:r>
        <w:r>
          <w:rPr>
            <w:lang w:val="en-GB"/>
          </w:rPr>
          <w:t xml:space="preserve">5, with </w:t>
        </w:r>
        <w:r w:rsidRPr="00DA3CC9">
          <w:rPr>
            <w:lang w:val="en-GB"/>
          </w:rPr>
          <w:t xml:space="preserve">certain attributes and roles </w:t>
        </w:r>
        <w:del w:id="3390" w:author="Perryman, Lindsay" w:date="2023-03-02T17:07:00Z">
          <w:r w:rsidDel="0068149B">
            <w:rPr>
              <w:lang w:val="en-GB"/>
            </w:rPr>
            <w:delText>restrcied</w:delText>
          </w:r>
        </w:del>
      </w:ins>
      <w:ins w:id="3391" w:author="Perryman, Lindsay" w:date="2023-03-02T17:07:00Z">
        <w:r w:rsidR="0068149B">
          <w:rPr>
            <w:lang w:val="en-GB"/>
          </w:rPr>
          <w:t>restricted</w:t>
        </w:r>
      </w:ins>
      <w:ins w:id="3392" w:author="Jason Rhee" w:date="2023-02-23T19:57:00Z">
        <w:r>
          <w:rPr>
            <w:lang w:val="en-GB"/>
          </w:rPr>
          <w:t xml:space="preserve"> </w:t>
        </w:r>
        <w:r w:rsidRPr="00DA3CC9">
          <w:rPr>
            <w:lang w:val="en-GB"/>
          </w:rPr>
          <w:t>as described</w:t>
        </w:r>
        <w:r>
          <w:rPr>
            <w:lang w:val="en-GB"/>
          </w:rPr>
          <w:t xml:space="preserve"> below.</w:t>
        </w:r>
      </w:ins>
    </w:p>
    <w:tbl>
      <w:tblPr>
        <w:tblW w:w="13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2436"/>
        <w:gridCol w:w="3060"/>
      </w:tblGrid>
      <w:tr w:rsidR="00C1698B" w:rsidRPr="009842DB" w14:paraId="227A77A7" w14:textId="77777777" w:rsidTr="000148EB">
        <w:trPr>
          <w:cantSplit/>
          <w:trHeight w:val="198"/>
        </w:trPr>
        <w:tc>
          <w:tcPr>
            <w:tcW w:w="1163" w:type="dxa"/>
          </w:tcPr>
          <w:p w14:paraId="7FB7CBB3"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Role Name</w:t>
            </w:r>
          </w:p>
        </w:tc>
        <w:tc>
          <w:tcPr>
            <w:tcW w:w="2977" w:type="dxa"/>
          </w:tcPr>
          <w:p w14:paraId="490EA004"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Name</w:t>
            </w:r>
          </w:p>
        </w:tc>
        <w:tc>
          <w:tcPr>
            <w:tcW w:w="3420" w:type="dxa"/>
          </w:tcPr>
          <w:p w14:paraId="511D9B62"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Description</w:t>
            </w:r>
          </w:p>
        </w:tc>
        <w:tc>
          <w:tcPr>
            <w:tcW w:w="804" w:type="dxa"/>
          </w:tcPr>
          <w:p w14:paraId="77DEE7F3" w14:textId="77777777" w:rsidR="00C1698B" w:rsidRPr="009842DB" w:rsidRDefault="00C1698B" w:rsidP="00C1698B">
            <w:pPr>
              <w:snapToGrid w:val="0"/>
              <w:spacing w:before="60" w:after="60"/>
              <w:jc w:val="center"/>
              <w:rPr>
                <w:b/>
                <w:sz w:val="16"/>
                <w:szCs w:val="16"/>
                <w:lang w:val="en-GB"/>
              </w:rPr>
            </w:pPr>
            <w:r w:rsidRPr="009842DB">
              <w:rPr>
                <w:b/>
                <w:sz w:val="16"/>
                <w:szCs w:val="16"/>
                <w:lang w:val="en-GB"/>
              </w:rPr>
              <w:t>Mult</w:t>
            </w:r>
          </w:p>
        </w:tc>
        <w:tc>
          <w:tcPr>
            <w:tcW w:w="2436" w:type="dxa"/>
          </w:tcPr>
          <w:p w14:paraId="3D753DF4"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Type</w:t>
            </w:r>
          </w:p>
        </w:tc>
        <w:tc>
          <w:tcPr>
            <w:tcW w:w="3060" w:type="dxa"/>
          </w:tcPr>
          <w:p w14:paraId="55D68A0A" w14:textId="77777777" w:rsidR="00C1698B" w:rsidRPr="009842DB" w:rsidRDefault="00C1698B" w:rsidP="00C1698B">
            <w:pPr>
              <w:snapToGrid w:val="0"/>
              <w:spacing w:before="60" w:after="60"/>
              <w:jc w:val="left"/>
              <w:rPr>
                <w:b/>
                <w:sz w:val="16"/>
                <w:szCs w:val="16"/>
                <w:lang w:val="en-GB"/>
              </w:rPr>
            </w:pPr>
            <w:r w:rsidRPr="009842DB">
              <w:rPr>
                <w:b/>
                <w:sz w:val="16"/>
                <w:szCs w:val="16"/>
                <w:lang w:val="en-GB"/>
              </w:rPr>
              <w:t>Remarks</w:t>
            </w:r>
          </w:p>
        </w:tc>
      </w:tr>
      <w:tr w:rsidR="00C1698B" w:rsidRPr="00B551FD" w14:paraId="23773268" w14:textId="77777777" w:rsidTr="000148EB">
        <w:trPr>
          <w:cantSplit/>
          <w:trHeight w:val="218"/>
        </w:trPr>
        <w:tc>
          <w:tcPr>
            <w:tcW w:w="1163" w:type="dxa"/>
          </w:tcPr>
          <w:p w14:paraId="4F4D0939" w14:textId="77777777" w:rsidR="00C1698B" w:rsidRPr="00B551FD" w:rsidRDefault="00C1698B" w:rsidP="00C1698B">
            <w:pPr>
              <w:snapToGrid w:val="0"/>
              <w:spacing w:before="60" w:after="60"/>
              <w:jc w:val="left"/>
              <w:rPr>
                <w:sz w:val="16"/>
                <w:szCs w:val="16"/>
                <w:lang w:val="en-GB"/>
              </w:rPr>
            </w:pPr>
            <w:r w:rsidRPr="00B551FD">
              <w:rPr>
                <w:sz w:val="16"/>
                <w:szCs w:val="16"/>
                <w:lang w:val="en-GB"/>
              </w:rPr>
              <w:t>Class</w:t>
            </w:r>
          </w:p>
        </w:tc>
        <w:tc>
          <w:tcPr>
            <w:tcW w:w="2977" w:type="dxa"/>
          </w:tcPr>
          <w:p w14:paraId="5967BB74" w14:textId="712F8B6E" w:rsidR="00C1698B" w:rsidRPr="00B551FD" w:rsidRDefault="00211F93" w:rsidP="00C1698B">
            <w:pPr>
              <w:snapToGrid w:val="0"/>
              <w:spacing w:before="60" w:after="60"/>
              <w:jc w:val="left"/>
              <w:rPr>
                <w:sz w:val="16"/>
                <w:szCs w:val="16"/>
                <w:lang w:val="en-GB"/>
              </w:rPr>
            </w:pPr>
            <w:ins w:id="3393" w:author="Jason Rhee" w:date="2023-02-23T13:54:00Z">
              <w:r w:rsidRPr="00235B71">
                <w:rPr>
                  <w:sz w:val="16"/>
                  <w:szCs w:val="16"/>
                  <w:lang w:val="en-GB"/>
                </w:rPr>
                <w:t>S100_CatalogueDiscoveryMetadata</w:t>
              </w:r>
            </w:ins>
            <w:del w:id="3394" w:author="Jason Rhee" w:date="2023-02-23T13:54:00Z">
              <w:r w:rsidR="00C1698B" w:rsidRPr="00B551FD" w:rsidDel="00211F93">
                <w:rPr>
                  <w:sz w:val="16"/>
                  <w:szCs w:val="16"/>
                  <w:lang w:val="en-GB"/>
                </w:rPr>
                <w:delText>S100_Catalogue</w:delText>
              </w:r>
            </w:del>
          </w:p>
        </w:tc>
        <w:tc>
          <w:tcPr>
            <w:tcW w:w="3420" w:type="dxa"/>
          </w:tcPr>
          <w:p w14:paraId="7B8F329E" w14:textId="77777777" w:rsidR="00C1698B" w:rsidRPr="00B551FD" w:rsidRDefault="00C1698B" w:rsidP="00C1698B">
            <w:pPr>
              <w:snapToGrid w:val="0"/>
              <w:spacing w:before="60" w:after="60"/>
              <w:jc w:val="left"/>
              <w:rPr>
                <w:sz w:val="16"/>
                <w:szCs w:val="16"/>
                <w:lang w:val="en-GB"/>
              </w:rPr>
            </w:pPr>
            <w:r>
              <w:rPr>
                <w:sz w:val="16"/>
                <w:szCs w:val="16"/>
                <w:lang w:val="en-GB"/>
              </w:rPr>
              <w:t>C</w:t>
            </w:r>
            <w:r w:rsidRPr="00D23A6D">
              <w:rPr>
                <w:sz w:val="16"/>
                <w:szCs w:val="16"/>
                <w:lang w:val="en-GB"/>
              </w:rPr>
              <w:t>lass for S-100 catalogue metadata.</w:t>
            </w:r>
          </w:p>
        </w:tc>
        <w:tc>
          <w:tcPr>
            <w:tcW w:w="804" w:type="dxa"/>
          </w:tcPr>
          <w:p w14:paraId="3F95E3AA" w14:textId="77777777" w:rsidR="00C1698B" w:rsidRPr="00B551FD" w:rsidRDefault="00C1698B" w:rsidP="00C1698B">
            <w:pPr>
              <w:snapToGrid w:val="0"/>
              <w:spacing w:before="60" w:after="60"/>
              <w:jc w:val="center"/>
              <w:rPr>
                <w:sz w:val="16"/>
                <w:szCs w:val="16"/>
                <w:lang w:val="en-GB"/>
              </w:rPr>
            </w:pPr>
            <w:r w:rsidRPr="00B551FD">
              <w:rPr>
                <w:sz w:val="16"/>
                <w:szCs w:val="16"/>
                <w:lang w:val="en-GB"/>
              </w:rPr>
              <w:t>-</w:t>
            </w:r>
          </w:p>
        </w:tc>
        <w:tc>
          <w:tcPr>
            <w:tcW w:w="2436" w:type="dxa"/>
          </w:tcPr>
          <w:p w14:paraId="744BCBCB" w14:textId="77777777" w:rsidR="00C1698B" w:rsidRPr="00B551FD" w:rsidRDefault="00C1698B" w:rsidP="00C1698B">
            <w:pPr>
              <w:snapToGrid w:val="0"/>
              <w:spacing w:before="60" w:after="60"/>
              <w:jc w:val="left"/>
              <w:rPr>
                <w:sz w:val="16"/>
                <w:szCs w:val="16"/>
                <w:lang w:val="en-GB"/>
              </w:rPr>
            </w:pPr>
            <w:r w:rsidRPr="00B551FD">
              <w:rPr>
                <w:sz w:val="16"/>
                <w:szCs w:val="16"/>
                <w:lang w:val="en-GB"/>
              </w:rPr>
              <w:t>-</w:t>
            </w:r>
          </w:p>
        </w:tc>
        <w:tc>
          <w:tcPr>
            <w:tcW w:w="3060" w:type="dxa"/>
          </w:tcPr>
          <w:p w14:paraId="1AD61F30" w14:textId="77777777" w:rsidR="00C1698B" w:rsidRPr="00B551FD" w:rsidRDefault="00C1698B" w:rsidP="00C1698B">
            <w:pPr>
              <w:snapToGrid w:val="0"/>
              <w:spacing w:before="60" w:after="60"/>
              <w:jc w:val="left"/>
              <w:rPr>
                <w:sz w:val="16"/>
                <w:szCs w:val="16"/>
                <w:lang w:val="en-GB"/>
              </w:rPr>
            </w:pPr>
            <w:r w:rsidRPr="00B551FD">
              <w:rPr>
                <w:sz w:val="16"/>
                <w:szCs w:val="16"/>
                <w:lang w:val="en-GB"/>
              </w:rPr>
              <w:t>-</w:t>
            </w:r>
          </w:p>
        </w:tc>
      </w:tr>
      <w:tr w:rsidR="00C1698B" w:rsidRPr="00B551FD" w14:paraId="039A3AD7" w14:textId="77777777" w:rsidTr="000148EB">
        <w:trPr>
          <w:cantSplit/>
          <w:trHeight w:val="198"/>
        </w:trPr>
        <w:tc>
          <w:tcPr>
            <w:tcW w:w="1163" w:type="dxa"/>
          </w:tcPr>
          <w:p w14:paraId="2ED57B93" w14:textId="77777777" w:rsidR="00C1698B" w:rsidRPr="00B551FD" w:rsidRDefault="00C1698B" w:rsidP="00C1698B">
            <w:pPr>
              <w:snapToGrid w:val="0"/>
              <w:spacing w:before="60" w:after="60"/>
              <w:jc w:val="left"/>
              <w:rPr>
                <w:sz w:val="16"/>
                <w:szCs w:val="16"/>
                <w:lang w:val="en-GB"/>
              </w:rPr>
            </w:pPr>
            <w:r w:rsidRPr="00B551FD">
              <w:rPr>
                <w:sz w:val="16"/>
                <w:szCs w:val="16"/>
                <w:lang w:val="en-GB"/>
              </w:rPr>
              <w:t>Attribute</w:t>
            </w:r>
          </w:p>
        </w:tc>
        <w:tc>
          <w:tcPr>
            <w:tcW w:w="2977" w:type="dxa"/>
          </w:tcPr>
          <w:p w14:paraId="4EF28E4B" w14:textId="60032B88" w:rsidR="00C1698B" w:rsidRPr="00B551FD" w:rsidRDefault="0086079B" w:rsidP="00C1698B">
            <w:pPr>
              <w:snapToGrid w:val="0"/>
              <w:spacing w:before="60" w:after="60"/>
              <w:jc w:val="left"/>
              <w:rPr>
                <w:sz w:val="16"/>
                <w:szCs w:val="16"/>
                <w:lang w:val="en-GB"/>
              </w:rPr>
            </w:pPr>
            <w:ins w:id="3395" w:author="Jason Rhee" w:date="2023-02-23T13:54:00Z">
              <w:r w:rsidRPr="003A450C">
                <w:rPr>
                  <w:sz w:val="16"/>
                  <w:szCs w:val="16"/>
                  <w:lang w:val="en-GB"/>
                </w:rPr>
                <w:t>file</w:t>
              </w:r>
              <w:r>
                <w:rPr>
                  <w:sz w:val="16"/>
                  <w:szCs w:val="16"/>
                  <w:lang w:val="en-GB"/>
                </w:rPr>
                <w:t>N</w:t>
              </w:r>
              <w:r w:rsidRPr="003A450C">
                <w:rPr>
                  <w:sz w:val="16"/>
                  <w:szCs w:val="16"/>
                  <w:lang w:val="en-GB"/>
                </w:rPr>
                <w:t>ame</w:t>
              </w:r>
            </w:ins>
            <w:del w:id="3396" w:author="Jason Rhee" w:date="2023-02-23T13:54:00Z">
              <w:r w:rsidR="00C1698B" w:rsidDel="0086079B">
                <w:rPr>
                  <w:sz w:val="16"/>
                  <w:szCs w:val="16"/>
                  <w:lang w:val="en-GB"/>
                </w:rPr>
                <w:delText>file</w:delText>
              </w:r>
              <w:r w:rsidR="00C1698B" w:rsidRPr="00B551FD" w:rsidDel="0086079B">
                <w:rPr>
                  <w:sz w:val="16"/>
                  <w:szCs w:val="16"/>
                  <w:lang w:val="en-GB"/>
                </w:rPr>
                <w:delText>name</w:delText>
              </w:r>
            </w:del>
          </w:p>
        </w:tc>
        <w:tc>
          <w:tcPr>
            <w:tcW w:w="3420" w:type="dxa"/>
          </w:tcPr>
          <w:p w14:paraId="4A49AF8F" w14:textId="77777777" w:rsidR="00C1698B" w:rsidRPr="00B551FD" w:rsidRDefault="00C1698B" w:rsidP="00C1698B">
            <w:pPr>
              <w:snapToGrid w:val="0"/>
              <w:spacing w:before="60" w:after="60"/>
              <w:jc w:val="left"/>
              <w:rPr>
                <w:sz w:val="16"/>
                <w:szCs w:val="16"/>
                <w:lang w:val="en-GB"/>
              </w:rPr>
            </w:pPr>
            <w:r w:rsidRPr="00B551FD">
              <w:rPr>
                <w:sz w:val="16"/>
                <w:szCs w:val="16"/>
                <w:lang w:val="en-GB"/>
              </w:rPr>
              <w:t>The name for the catalogue</w:t>
            </w:r>
          </w:p>
        </w:tc>
        <w:tc>
          <w:tcPr>
            <w:tcW w:w="804" w:type="dxa"/>
          </w:tcPr>
          <w:p w14:paraId="07E0D266" w14:textId="77777777" w:rsidR="00C1698B" w:rsidRPr="00B551FD" w:rsidRDefault="00C1698B" w:rsidP="00C1698B">
            <w:pPr>
              <w:snapToGrid w:val="0"/>
              <w:spacing w:before="60" w:after="60"/>
              <w:jc w:val="center"/>
              <w:rPr>
                <w:sz w:val="16"/>
                <w:szCs w:val="16"/>
                <w:lang w:val="en-GB"/>
              </w:rPr>
            </w:pPr>
            <w:r>
              <w:rPr>
                <w:sz w:val="16"/>
                <w:szCs w:val="16"/>
                <w:lang w:val="en-GB"/>
              </w:rPr>
              <w:t>1</w:t>
            </w:r>
            <w:del w:id="3397" w:author="Jason Rhee" w:date="2023-02-23T13:54:00Z">
              <w:r w:rsidDel="001E0923">
                <w:rPr>
                  <w:sz w:val="16"/>
                  <w:szCs w:val="16"/>
                  <w:lang w:val="en-GB"/>
                </w:rPr>
                <w:delText>..*</w:delText>
              </w:r>
            </w:del>
          </w:p>
        </w:tc>
        <w:tc>
          <w:tcPr>
            <w:tcW w:w="2436" w:type="dxa"/>
          </w:tcPr>
          <w:p w14:paraId="56F4578A" w14:textId="62B60434" w:rsidR="00C1698B" w:rsidRPr="00B551FD" w:rsidRDefault="00C1698B" w:rsidP="00C1698B">
            <w:pPr>
              <w:snapToGrid w:val="0"/>
              <w:spacing w:before="60" w:after="60"/>
              <w:jc w:val="left"/>
              <w:rPr>
                <w:sz w:val="16"/>
                <w:szCs w:val="16"/>
                <w:lang w:val="en-GB"/>
              </w:rPr>
            </w:pPr>
            <w:del w:id="3398" w:author="Jason Rhee" w:date="2023-02-23T13:55:00Z">
              <w:r w:rsidRPr="00B551FD" w:rsidDel="00224CAB">
                <w:rPr>
                  <w:sz w:val="16"/>
                  <w:szCs w:val="16"/>
                  <w:lang w:val="en-GB"/>
                </w:rPr>
                <w:delText>CharacterString</w:delText>
              </w:r>
            </w:del>
            <w:ins w:id="3399" w:author="Jason Rhee" w:date="2023-02-23T13:55:00Z">
              <w:r w:rsidR="00224CAB">
                <w:rPr>
                  <w:sz w:val="16"/>
                  <w:szCs w:val="16"/>
                  <w:lang w:val="en-GB"/>
                </w:rPr>
                <w:t>URI</w:t>
              </w:r>
            </w:ins>
          </w:p>
        </w:tc>
        <w:tc>
          <w:tcPr>
            <w:tcW w:w="3060" w:type="dxa"/>
          </w:tcPr>
          <w:p w14:paraId="76CF23B8" w14:textId="77777777" w:rsidR="00C1698B" w:rsidRPr="00B551FD" w:rsidRDefault="00C1698B" w:rsidP="00C1698B">
            <w:pPr>
              <w:snapToGrid w:val="0"/>
              <w:spacing w:before="60" w:after="60"/>
              <w:jc w:val="left"/>
              <w:rPr>
                <w:sz w:val="16"/>
                <w:szCs w:val="16"/>
                <w:lang w:val="en-GB"/>
              </w:rPr>
            </w:pPr>
          </w:p>
        </w:tc>
      </w:tr>
      <w:tr w:rsidR="00C1698B" w:rsidRPr="00B551FD" w:rsidDel="00627784" w14:paraId="2F03D527" w14:textId="4357CA8F" w:rsidTr="000148EB">
        <w:trPr>
          <w:cantSplit/>
          <w:trHeight w:val="198"/>
          <w:del w:id="3400" w:author="Jason Rhee" w:date="2023-02-23T13:55:00Z"/>
        </w:trPr>
        <w:tc>
          <w:tcPr>
            <w:tcW w:w="1163" w:type="dxa"/>
          </w:tcPr>
          <w:p w14:paraId="4ECFFA49" w14:textId="464E2C31" w:rsidR="00C1698B" w:rsidRPr="00B551FD" w:rsidDel="00627784" w:rsidRDefault="00C1698B" w:rsidP="00C1698B">
            <w:pPr>
              <w:snapToGrid w:val="0"/>
              <w:spacing w:before="60" w:after="60"/>
              <w:jc w:val="left"/>
              <w:rPr>
                <w:del w:id="3401" w:author="Jason Rhee" w:date="2023-02-23T13:55:00Z"/>
                <w:sz w:val="16"/>
                <w:szCs w:val="16"/>
                <w:lang w:val="en-GB"/>
              </w:rPr>
            </w:pPr>
            <w:del w:id="3402" w:author="Jason Rhee" w:date="2023-02-23T13:55:00Z">
              <w:r w:rsidDel="00627784">
                <w:rPr>
                  <w:sz w:val="16"/>
                  <w:szCs w:val="16"/>
                  <w:lang w:val="en-GB"/>
                </w:rPr>
                <w:delText>Attribute</w:delText>
              </w:r>
            </w:del>
          </w:p>
        </w:tc>
        <w:tc>
          <w:tcPr>
            <w:tcW w:w="2977" w:type="dxa"/>
          </w:tcPr>
          <w:p w14:paraId="1BC1947E" w14:textId="2CDD526D" w:rsidR="00C1698B" w:rsidRPr="00B551FD" w:rsidDel="00627784" w:rsidRDefault="00C1698B" w:rsidP="00C1698B">
            <w:pPr>
              <w:snapToGrid w:val="0"/>
              <w:spacing w:before="60" w:after="60"/>
              <w:jc w:val="left"/>
              <w:rPr>
                <w:del w:id="3403" w:author="Jason Rhee" w:date="2023-02-23T13:55:00Z"/>
                <w:sz w:val="16"/>
                <w:szCs w:val="16"/>
                <w:lang w:val="en-GB"/>
              </w:rPr>
            </w:pPr>
            <w:del w:id="3404" w:author="Jason Rhee" w:date="2023-02-23T13:55:00Z">
              <w:r w:rsidDel="00627784">
                <w:rPr>
                  <w:sz w:val="16"/>
                  <w:szCs w:val="16"/>
                  <w:lang w:val="en-GB"/>
                </w:rPr>
                <w:delText>fileLocation</w:delText>
              </w:r>
            </w:del>
          </w:p>
        </w:tc>
        <w:tc>
          <w:tcPr>
            <w:tcW w:w="3420" w:type="dxa"/>
          </w:tcPr>
          <w:p w14:paraId="6C6A74AC" w14:textId="158B602D" w:rsidR="00C1698B" w:rsidRPr="00B551FD" w:rsidDel="00627784" w:rsidRDefault="00C1698B" w:rsidP="00C1698B">
            <w:pPr>
              <w:snapToGrid w:val="0"/>
              <w:spacing w:before="60" w:after="60"/>
              <w:jc w:val="left"/>
              <w:rPr>
                <w:del w:id="3405" w:author="Jason Rhee" w:date="2023-02-23T13:55:00Z"/>
                <w:sz w:val="16"/>
                <w:szCs w:val="16"/>
                <w:lang w:val="en-GB"/>
              </w:rPr>
            </w:pPr>
            <w:del w:id="3406" w:author="Jason Rhee" w:date="2023-02-23T13:55:00Z">
              <w:r w:rsidDel="00627784">
                <w:rPr>
                  <w:sz w:val="16"/>
                  <w:szCs w:val="16"/>
                  <w:lang w:val="en-GB"/>
                </w:rPr>
                <w:delText>Full location from the exchange set root director</w:delText>
              </w:r>
            </w:del>
          </w:p>
        </w:tc>
        <w:tc>
          <w:tcPr>
            <w:tcW w:w="804" w:type="dxa"/>
          </w:tcPr>
          <w:p w14:paraId="4B0ACE97" w14:textId="440BE06E" w:rsidR="00C1698B" w:rsidDel="00627784" w:rsidRDefault="00C1698B" w:rsidP="00C1698B">
            <w:pPr>
              <w:snapToGrid w:val="0"/>
              <w:spacing w:before="60" w:after="60"/>
              <w:jc w:val="center"/>
              <w:rPr>
                <w:del w:id="3407" w:author="Jason Rhee" w:date="2023-02-23T13:55:00Z"/>
                <w:sz w:val="16"/>
                <w:szCs w:val="16"/>
                <w:lang w:val="en-GB"/>
              </w:rPr>
            </w:pPr>
            <w:del w:id="3408" w:author="Jason Rhee" w:date="2023-02-23T13:55:00Z">
              <w:r w:rsidDel="00627784">
                <w:rPr>
                  <w:sz w:val="16"/>
                  <w:szCs w:val="16"/>
                  <w:lang w:val="en-GB"/>
                </w:rPr>
                <w:delText>1..*</w:delText>
              </w:r>
            </w:del>
          </w:p>
        </w:tc>
        <w:tc>
          <w:tcPr>
            <w:tcW w:w="2436" w:type="dxa"/>
          </w:tcPr>
          <w:p w14:paraId="78A4441A" w14:textId="1EA627DB" w:rsidR="00C1698B" w:rsidRPr="00B551FD" w:rsidDel="00627784" w:rsidRDefault="00C1698B" w:rsidP="00C1698B">
            <w:pPr>
              <w:snapToGrid w:val="0"/>
              <w:spacing w:before="60" w:after="60"/>
              <w:jc w:val="left"/>
              <w:rPr>
                <w:del w:id="3409" w:author="Jason Rhee" w:date="2023-02-23T13:55:00Z"/>
                <w:sz w:val="16"/>
                <w:szCs w:val="16"/>
                <w:lang w:val="en-GB"/>
              </w:rPr>
            </w:pPr>
            <w:del w:id="3410" w:author="Jason Rhee" w:date="2023-02-23T13:55:00Z">
              <w:r w:rsidDel="00627784">
                <w:rPr>
                  <w:sz w:val="16"/>
                  <w:szCs w:val="16"/>
                  <w:lang w:val="en-GB"/>
                </w:rPr>
                <w:delText>CharacterString</w:delText>
              </w:r>
            </w:del>
          </w:p>
        </w:tc>
        <w:tc>
          <w:tcPr>
            <w:tcW w:w="3060" w:type="dxa"/>
          </w:tcPr>
          <w:p w14:paraId="50D5A410" w14:textId="20F07225" w:rsidR="00C1698B" w:rsidDel="00627784" w:rsidRDefault="00C1698B" w:rsidP="0025515F">
            <w:pPr>
              <w:snapToGrid w:val="0"/>
              <w:spacing w:before="60" w:after="60"/>
              <w:jc w:val="left"/>
              <w:rPr>
                <w:del w:id="3411" w:author="Jason Rhee" w:date="2023-02-23T13:55:00Z"/>
                <w:sz w:val="16"/>
                <w:szCs w:val="16"/>
                <w:lang w:val="en-GB"/>
              </w:rPr>
            </w:pPr>
            <w:del w:id="3412" w:author="Jason Rhee" w:date="2023-02-23T13:55:00Z">
              <w:r w:rsidDel="00627784">
                <w:rPr>
                  <w:sz w:val="16"/>
                  <w:szCs w:val="16"/>
                  <w:lang w:val="en-GB"/>
                </w:rPr>
                <w:delText>Path relative to the root directory of the exchange set. The location of the file after the exchange set is unpacked into directory &lt;EXCH_ROOT&gt; will be &lt;EXCH_ROOT&gt;/&lt;filePath&gt;/&lt;filename&gt;</w:delText>
              </w:r>
            </w:del>
          </w:p>
        </w:tc>
      </w:tr>
      <w:tr w:rsidR="00C0723F" w:rsidRPr="00B551FD" w:rsidDel="00627784" w14:paraId="7D526B6F" w14:textId="77777777" w:rsidTr="000148EB">
        <w:trPr>
          <w:cantSplit/>
          <w:trHeight w:val="198"/>
          <w:ins w:id="3413" w:author="Jason Rhee" w:date="2023-02-23T13:55:00Z"/>
        </w:trPr>
        <w:tc>
          <w:tcPr>
            <w:tcW w:w="1163" w:type="dxa"/>
          </w:tcPr>
          <w:p w14:paraId="74D41ED9" w14:textId="024ED0C4" w:rsidR="00C0723F" w:rsidDel="00627784" w:rsidRDefault="00C0723F" w:rsidP="00C0723F">
            <w:pPr>
              <w:snapToGrid w:val="0"/>
              <w:spacing w:before="60" w:after="60"/>
              <w:jc w:val="left"/>
              <w:rPr>
                <w:ins w:id="3414" w:author="Jason Rhee" w:date="2023-02-23T13:55:00Z"/>
                <w:sz w:val="16"/>
                <w:szCs w:val="16"/>
                <w:lang w:val="en-GB"/>
              </w:rPr>
            </w:pPr>
            <w:ins w:id="3415" w:author="Jason Rhee" w:date="2023-02-23T13:56:00Z">
              <w:r w:rsidRPr="003A450C">
                <w:rPr>
                  <w:sz w:val="16"/>
                  <w:szCs w:val="16"/>
                  <w:lang w:val="en-GB"/>
                </w:rPr>
                <w:t>Attribute</w:t>
              </w:r>
            </w:ins>
          </w:p>
        </w:tc>
        <w:tc>
          <w:tcPr>
            <w:tcW w:w="2977" w:type="dxa"/>
          </w:tcPr>
          <w:p w14:paraId="08B057DB" w14:textId="24AB927F" w:rsidR="00C0723F" w:rsidDel="00627784" w:rsidRDefault="00C0723F" w:rsidP="00C0723F">
            <w:pPr>
              <w:snapToGrid w:val="0"/>
              <w:spacing w:before="60" w:after="60"/>
              <w:jc w:val="left"/>
              <w:rPr>
                <w:ins w:id="3416" w:author="Jason Rhee" w:date="2023-02-23T13:55:00Z"/>
                <w:sz w:val="16"/>
                <w:szCs w:val="16"/>
                <w:lang w:val="en-GB"/>
              </w:rPr>
            </w:pPr>
            <w:ins w:id="3417" w:author="Jason Rhee" w:date="2023-02-23T13:56:00Z">
              <w:r w:rsidRPr="003A450C">
                <w:rPr>
                  <w:sz w:val="16"/>
                  <w:szCs w:val="16"/>
                  <w:lang w:val="en-GB"/>
                </w:rPr>
                <w:t>purpose</w:t>
              </w:r>
            </w:ins>
          </w:p>
        </w:tc>
        <w:tc>
          <w:tcPr>
            <w:tcW w:w="3420" w:type="dxa"/>
          </w:tcPr>
          <w:p w14:paraId="70272B1F" w14:textId="651FDAD1" w:rsidR="00C0723F" w:rsidDel="00627784" w:rsidRDefault="00C0723F" w:rsidP="00C0723F">
            <w:pPr>
              <w:snapToGrid w:val="0"/>
              <w:spacing w:before="60" w:after="60"/>
              <w:jc w:val="left"/>
              <w:rPr>
                <w:ins w:id="3418" w:author="Jason Rhee" w:date="2023-02-23T13:55:00Z"/>
                <w:sz w:val="16"/>
                <w:szCs w:val="16"/>
                <w:lang w:val="en-GB"/>
              </w:rPr>
            </w:pPr>
            <w:ins w:id="3419" w:author="Jason Rhee" w:date="2023-02-23T13:56:00Z">
              <w:r w:rsidRPr="003A450C">
                <w:rPr>
                  <w:sz w:val="16"/>
                  <w:szCs w:val="16"/>
                  <w:lang w:val="en-GB"/>
                </w:rPr>
                <w:t xml:space="preserve">The purpose for which the </w:t>
              </w:r>
              <w:r>
                <w:rPr>
                  <w:sz w:val="16"/>
                  <w:szCs w:val="16"/>
                  <w:lang w:val="en-GB"/>
                </w:rPr>
                <w:t>Catalogue</w:t>
              </w:r>
              <w:r w:rsidRPr="003A450C">
                <w:rPr>
                  <w:sz w:val="16"/>
                  <w:szCs w:val="16"/>
                  <w:lang w:val="en-GB"/>
                </w:rPr>
                <w:t xml:space="preserve"> has been issued </w:t>
              </w:r>
            </w:ins>
          </w:p>
        </w:tc>
        <w:tc>
          <w:tcPr>
            <w:tcW w:w="804" w:type="dxa"/>
          </w:tcPr>
          <w:p w14:paraId="29AE37CE" w14:textId="121A7C1D" w:rsidR="00C0723F" w:rsidDel="00627784" w:rsidRDefault="00C0723F" w:rsidP="00C0723F">
            <w:pPr>
              <w:snapToGrid w:val="0"/>
              <w:spacing w:before="60" w:after="60"/>
              <w:jc w:val="center"/>
              <w:rPr>
                <w:ins w:id="3420" w:author="Jason Rhee" w:date="2023-02-23T13:55:00Z"/>
                <w:sz w:val="16"/>
                <w:szCs w:val="16"/>
                <w:lang w:val="en-GB"/>
              </w:rPr>
            </w:pPr>
            <w:ins w:id="3421" w:author="Jason Rhee" w:date="2023-02-23T13:56:00Z">
              <w:r w:rsidRPr="003A450C">
                <w:rPr>
                  <w:sz w:val="16"/>
                  <w:szCs w:val="16"/>
                  <w:lang w:val="en-GB"/>
                </w:rPr>
                <w:t>0..1</w:t>
              </w:r>
            </w:ins>
          </w:p>
        </w:tc>
        <w:tc>
          <w:tcPr>
            <w:tcW w:w="2436" w:type="dxa"/>
          </w:tcPr>
          <w:p w14:paraId="1D182580" w14:textId="77777777" w:rsidR="00C0723F" w:rsidRPr="003A450C" w:rsidRDefault="00C0723F" w:rsidP="00C0723F">
            <w:pPr>
              <w:snapToGrid w:val="0"/>
              <w:spacing w:before="60" w:after="60"/>
              <w:jc w:val="left"/>
              <w:rPr>
                <w:ins w:id="3422" w:author="Jason Rhee" w:date="2023-02-23T13:56:00Z"/>
                <w:sz w:val="16"/>
                <w:szCs w:val="16"/>
                <w:lang w:val="en-GB"/>
              </w:rPr>
            </w:pPr>
            <w:ins w:id="3423" w:author="Jason Rhee" w:date="2023-02-23T13:56:00Z">
              <w:r>
                <w:rPr>
                  <w:sz w:val="16"/>
                  <w:szCs w:val="16"/>
                  <w:lang w:val="en-GB"/>
                </w:rPr>
                <w:t>S100_Purpose</w:t>
              </w:r>
            </w:ins>
          </w:p>
          <w:p w14:paraId="1B9F90E9" w14:textId="4263657C" w:rsidR="00C0723F" w:rsidDel="00627784" w:rsidRDefault="00C0723F" w:rsidP="00C0723F">
            <w:pPr>
              <w:snapToGrid w:val="0"/>
              <w:spacing w:before="60" w:after="60"/>
              <w:jc w:val="left"/>
              <w:rPr>
                <w:ins w:id="3424" w:author="Jason Rhee" w:date="2023-02-23T13:55:00Z"/>
                <w:sz w:val="16"/>
                <w:szCs w:val="16"/>
                <w:lang w:val="en-GB"/>
              </w:rPr>
            </w:pPr>
            <w:ins w:id="3425" w:author="Jason Rhee" w:date="2023-02-23T13:56:00Z">
              <w:r>
                <w:rPr>
                  <w:sz w:val="16"/>
                  <w:szCs w:val="16"/>
                  <w:lang w:val="en-GB"/>
                </w:rPr>
                <w:t>(codelist)</w:t>
              </w:r>
            </w:ins>
          </w:p>
        </w:tc>
        <w:tc>
          <w:tcPr>
            <w:tcW w:w="3060" w:type="dxa"/>
          </w:tcPr>
          <w:p w14:paraId="34F0C25C" w14:textId="77777777" w:rsidR="00C0723F" w:rsidRDefault="00C0723F" w:rsidP="00C0723F">
            <w:pPr>
              <w:spacing w:before="0" w:after="0"/>
              <w:jc w:val="left"/>
              <w:rPr>
                <w:ins w:id="3426" w:author="Jason Rhee" w:date="2023-02-23T13:56:00Z"/>
                <w:rFonts w:cs="Arial"/>
                <w:sz w:val="16"/>
                <w:szCs w:val="16"/>
              </w:rPr>
            </w:pPr>
            <w:ins w:id="3427" w:author="Jason Rhee" w:date="2023-02-23T13:56:00Z">
              <w:r>
                <w:rPr>
                  <w:rFonts w:cs="Arial"/>
                  <w:sz w:val="16"/>
                  <w:szCs w:val="16"/>
                </w:rPr>
                <w:t>The values must be one of the following:</w:t>
              </w:r>
            </w:ins>
          </w:p>
          <w:p w14:paraId="135D0942" w14:textId="77777777" w:rsidR="00C0723F" w:rsidRPr="003A450C" w:rsidRDefault="00C0723F" w:rsidP="00C0723F">
            <w:pPr>
              <w:spacing w:before="0" w:after="0"/>
              <w:jc w:val="left"/>
              <w:rPr>
                <w:ins w:id="3428" w:author="Jason Rhee" w:date="2023-02-23T13:56:00Z"/>
                <w:rFonts w:cs="Arial"/>
                <w:sz w:val="16"/>
                <w:szCs w:val="16"/>
              </w:rPr>
            </w:pPr>
            <w:ins w:id="3429" w:author="Jason Rhee" w:date="2023-02-23T13:56:00Z">
              <w:r w:rsidRPr="00AC25A3">
                <w:rPr>
                  <w:rFonts w:cs="Arial"/>
                  <w:i/>
                  <w:sz w:val="16"/>
                  <w:szCs w:val="16"/>
                </w:rPr>
                <w:t>2</w:t>
              </w:r>
              <w:r w:rsidRPr="003A450C">
                <w:rPr>
                  <w:rFonts w:cs="Arial"/>
                  <w:sz w:val="16"/>
                  <w:szCs w:val="16"/>
                </w:rPr>
                <w:t xml:space="preserve"> </w:t>
              </w:r>
              <w:r>
                <w:rPr>
                  <w:rFonts w:cs="Arial"/>
                  <w:sz w:val="16"/>
                  <w:szCs w:val="16"/>
                </w:rPr>
                <w:t xml:space="preserve"> new edition</w:t>
              </w:r>
            </w:ins>
          </w:p>
          <w:p w14:paraId="7338E78A" w14:textId="77777777" w:rsidR="00C0723F" w:rsidRDefault="00C0723F" w:rsidP="00C0723F">
            <w:pPr>
              <w:snapToGrid w:val="0"/>
              <w:spacing w:before="0" w:after="0"/>
              <w:jc w:val="left"/>
              <w:rPr>
                <w:ins w:id="3430" w:author="Jason Rhee" w:date="2023-02-23T13:56:00Z"/>
                <w:sz w:val="16"/>
                <w:szCs w:val="16"/>
                <w:lang w:val="en-GB"/>
              </w:rPr>
            </w:pPr>
            <w:ins w:id="3431" w:author="Jason Rhee" w:date="2023-02-23T13:56:00Z">
              <w:r w:rsidRPr="00AC25A3">
                <w:rPr>
                  <w:rFonts w:cs="Arial"/>
                  <w:i/>
                  <w:sz w:val="16"/>
                  <w:szCs w:val="16"/>
                </w:rPr>
                <w:t>5</w:t>
              </w:r>
              <w:r w:rsidRPr="003A450C">
                <w:rPr>
                  <w:rFonts w:cs="Arial"/>
                  <w:sz w:val="16"/>
                  <w:szCs w:val="16"/>
                </w:rPr>
                <w:t xml:space="preserve"> </w:t>
              </w:r>
              <w:r>
                <w:rPr>
                  <w:rFonts w:cs="Arial"/>
                  <w:sz w:val="16"/>
                  <w:szCs w:val="16"/>
                </w:rPr>
                <w:t xml:space="preserve"> cancellation</w:t>
              </w:r>
            </w:ins>
          </w:p>
          <w:p w14:paraId="53870187" w14:textId="69178CAC" w:rsidR="00C0723F" w:rsidDel="00627784" w:rsidRDefault="00C0723F" w:rsidP="00C0723F">
            <w:pPr>
              <w:snapToGrid w:val="0"/>
              <w:spacing w:before="60" w:after="60"/>
              <w:jc w:val="left"/>
              <w:rPr>
                <w:ins w:id="3432" w:author="Jason Rhee" w:date="2023-02-23T13:55:00Z"/>
                <w:sz w:val="16"/>
                <w:szCs w:val="16"/>
                <w:lang w:val="en-GB"/>
              </w:rPr>
            </w:pPr>
            <w:ins w:id="3433" w:author="Jason Rhee" w:date="2023-02-23T13:56:00Z">
              <w:r>
                <w:rPr>
                  <w:sz w:val="16"/>
                  <w:szCs w:val="16"/>
                  <w:lang w:val="en-GB"/>
                </w:rPr>
                <w:t>Default is new edition</w:t>
              </w:r>
            </w:ins>
          </w:p>
        </w:tc>
      </w:tr>
      <w:tr w:rsidR="00EC5705" w:rsidRPr="00B551FD" w:rsidDel="00627784" w14:paraId="6B9931F6" w14:textId="77777777" w:rsidTr="000148EB">
        <w:trPr>
          <w:cantSplit/>
          <w:trHeight w:val="198"/>
          <w:ins w:id="3434" w:author="Jason Rhee" w:date="2023-02-23T15:53:00Z"/>
        </w:trPr>
        <w:tc>
          <w:tcPr>
            <w:tcW w:w="1163" w:type="dxa"/>
          </w:tcPr>
          <w:p w14:paraId="5242FB89" w14:textId="3FDB12AA" w:rsidR="00EC5705" w:rsidRPr="003A450C" w:rsidRDefault="00EC5705" w:rsidP="00EC5705">
            <w:pPr>
              <w:snapToGrid w:val="0"/>
              <w:spacing w:before="60" w:after="60"/>
              <w:jc w:val="left"/>
              <w:rPr>
                <w:ins w:id="3435" w:author="Jason Rhee" w:date="2023-02-23T15:53:00Z"/>
                <w:sz w:val="16"/>
                <w:szCs w:val="16"/>
                <w:lang w:val="en-GB"/>
              </w:rPr>
            </w:pPr>
            <w:ins w:id="3436" w:author="Jason Rhee" w:date="2023-02-23T15:53:00Z">
              <w:r>
                <w:rPr>
                  <w:sz w:val="16"/>
                  <w:szCs w:val="16"/>
                  <w:lang w:val="en-GB"/>
                </w:rPr>
                <w:t>Attribute</w:t>
              </w:r>
            </w:ins>
          </w:p>
        </w:tc>
        <w:tc>
          <w:tcPr>
            <w:tcW w:w="2977" w:type="dxa"/>
          </w:tcPr>
          <w:p w14:paraId="6EB8A5F6" w14:textId="5267D282" w:rsidR="00EC5705" w:rsidRPr="003A450C" w:rsidRDefault="00EC5705" w:rsidP="00EC5705">
            <w:pPr>
              <w:snapToGrid w:val="0"/>
              <w:spacing w:before="60" w:after="60"/>
              <w:jc w:val="left"/>
              <w:rPr>
                <w:ins w:id="3437" w:author="Jason Rhee" w:date="2023-02-23T15:53:00Z"/>
                <w:sz w:val="16"/>
                <w:szCs w:val="16"/>
                <w:lang w:val="en-GB"/>
              </w:rPr>
            </w:pPr>
            <w:ins w:id="3438" w:author="Jason Rhee" w:date="2023-02-23T15:53:00Z">
              <w:r>
                <w:rPr>
                  <w:sz w:val="16"/>
                  <w:szCs w:val="16"/>
                  <w:lang w:val="en-GB"/>
                </w:rPr>
                <w:t>editionNumber</w:t>
              </w:r>
            </w:ins>
          </w:p>
        </w:tc>
        <w:tc>
          <w:tcPr>
            <w:tcW w:w="3420" w:type="dxa"/>
          </w:tcPr>
          <w:p w14:paraId="3CC3BD7D" w14:textId="74039B64" w:rsidR="00EC5705" w:rsidRPr="003A450C" w:rsidRDefault="00EC5705" w:rsidP="00EC5705">
            <w:pPr>
              <w:snapToGrid w:val="0"/>
              <w:spacing w:before="60" w:after="60"/>
              <w:jc w:val="left"/>
              <w:rPr>
                <w:ins w:id="3439" w:author="Jason Rhee" w:date="2023-02-23T15:53:00Z"/>
                <w:sz w:val="16"/>
                <w:szCs w:val="16"/>
                <w:lang w:val="en-GB"/>
              </w:rPr>
            </w:pPr>
            <w:ins w:id="3440" w:author="Jason Rhee" w:date="2023-02-23T15:53:00Z">
              <w:r>
                <w:rPr>
                  <w:sz w:val="16"/>
                  <w:szCs w:val="16"/>
                  <w:lang w:val="en-GB"/>
                </w:rPr>
                <w:t>The Edition number of the Catalogue</w:t>
              </w:r>
            </w:ins>
          </w:p>
        </w:tc>
        <w:tc>
          <w:tcPr>
            <w:tcW w:w="804" w:type="dxa"/>
          </w:tcPr>
          <w:p w14:paraId="3C492646" w14:textId="496D472F" w:rsidR="00EC5705" w:rsidRPr="003A450C" w:rsidRDefault="00EC5705" w:rsidP="00EC5705">
            <w:pPr>
              <w:snapToGrid w:val="0"/>
              <w:spacing w:before="60" w:after="60"/>
              <w:jc w:val="center"/>
              <w:rPr>
                <w:ins w:id="3441" w:author="Jason Rhee" w:date="2023-02-23T15:53:00Z"/>
                <w:sz w:val="16"/>
                <w:szCs w:val="16"/>
                <w:lang w:val="en-GB"/>
              </w:rPr>
            </w:pPr>
            <w:ins w:id="3442" w:author="Jason Rhee" w:date="2023-02-23T15:53:00Z">
              <w:r>
                <w:rPr>
                  <w:sz w:val="16"/>
                  <w:szCs w:val="16"/>
                  <w:lang w:val="en-GB"/>
                </w:rPr>
                <w:t>1</w:t>
              </w:r>
            </w:ins>
          </w:p>
        </w:tc>
        <w:tc>
          <w:tcPr>
            <w:tcW w:w="2436" w:type="dxa"/>
          </w:tcPr>
          <w:p w14:paraId="5D4E184E" w14:textId="0050B9A8" w:rsidR="00EC5705" w:rsidRDefault="00EC5705" w:rsidP="00EC5705">
            <w:pPr>
              <w:snapToGrid w:val="0"/>
              <w:spacing w:before="60" w:after="60"/>
              <w:jc w:val="left"/>
              <w:rPr>
                <w:ins w:id="3443" w:author="Jason Rhee" w:date="2023-02-23T15:53:00Z"/>
                <w:sz w:val="16"/>
                <w:szCs w:val="16"/>
                <w:lang w:val="en-GB"/>
              </w:rPr>
            </w:pPr>
            <w:ins w:id="3444" w:author="Jason Rhee" w:date="2023-02-23T15:53:00Z">
              <w:r>
                <w:rPr>
                  <w:sz w:val="16"/>
                  <w:szCs w:val="16"/>
                  <w:lang w:val="en-GB"/>
                </w:rPr>
                <w:t>Integer</w:t>
              </w:r>
            </w:ins>
          </w:p>
        </w:tc>
        <w:tc>
          <w:tcPr>
            <w:tcW w:w="3060" w:type="dxa"/>
          </w:tcPr>
          <w:p w14:paraId="33EF24DE" w14:textId="77777777" w:rsidR="00EC5705" w:rsidRDefault="00EC5705" w:rsidP="00EC5705">
            <w:pPr>
              <w:snapToGrid w:val="0"/>
              <w:spacing w:before="60" w:after="60"/>
              <w:jc w:val="left"/>
              <w:rPr>
                <w:ins w:id="3445" w:author="Jason Rhee" w:date="2023-02-23T15:53:00Z"/>
                <w:sz w:val="16"/>
                <w:szCs w:val="16"/>
                <w:lang w:val="en-GB"/>
              </w:rPr>
            </w:pPr>
            <w:ins w:id="3446" w:author="Jason Rhee" w:date="2023-02-23T15:53:00Z">
              <w:r>
                <w:rPr>
                  <w:sz w:val="16"/>
                  <w:szCs w:val="16"/>
                  <w:lang w:val="en-GB"/>
                </w:rPr>
                <w:t>Initially set to 1 for a given productSpecification.number</w:t>
              </w:r>
            </w:ins>
          </w:p>
          <w:p w14:paraId="78663363" w14:textId="77777777" w:rsidR="00EC5705" w:rsidRDefault="00EC5705" w:rsidP="00EC5705">
            <w:pPr>
              <w:snapToGrid w:val="0"/>
              <w:spacing w:before="60" w:after="60"/>
              <w:jc w:val="left"/>
              <w:rPr>
                <w:ins w:id="3447" w:author="Jason Rhee" w:date="2023-02-23T15:53:00Z"/>
                <w:sz w:val="16"/>
                <w:szCs w:val="16"/>
                <w:lang w:val="en-GB"/>
              </w:rPr>
            </w:pPr>
            <w:ins w:id="3448" w:author="Jason Rhee" w:date="2023-02-23T15:53:00Z">
              <w:r>
                <w:rPr>
                  <w:sz w:val="16"/>
                  <w:szCs w:val="16"/>
                  <w:lang w:val="en-GB"/>
                </w:rPr>
                <w:t>Increased by 1 for each subsequent newEdition</w:t>
              </w:r>
            </w:ins>
          </w:p>
          <w:p w14:paraId="1807501D" w14:textId="03CE43EC" w:rsidR="00EC5705" w:rsidRDefault="00EC5705" w:rsidP="00EC5705">
            <w:pPr>
              <w:spacing w:before="0" w:after="0"/>
              <w:jc w:val="left"/>
              <w:rPr>
                <w:ins w:id="3449" w:author="Jason Rhee" w:date="2023-02-23T15:53:00Z"/>
                <w:rFonts w:cs="Arial"/>
                <w:sz w:val="16"/>
                <w:szCs w:val="16"/>
              </w:rPr>
            </w:pPr>
            <w:ins w:id="3450" w:author="Jason Rhee" w:date="2023-02-23T15:53:00Z">
              <w:r>
                <w:rPr>
                  <w:sz w:val="16"/>
                  <w:szCs w:val="16"/>
                  <w:lang w:val="en-GB"/>
                </w:rPr>
                <w:t>Uniquely identifies the version of the Catalogue</w:t>
              </w:r>
            </w:ins>
          </w:p>
        </w:tc>
      </w:tr>
      <w:tr w:rsidR="00C1698B" w:rsidRPr="00B551FD" w14:paraId="534AA111" w14:textId="77777777" w:rsidTr="000148EB">
        <w:trPr>
          <w:cantSplit/>
          <w:trHeight w:val="198"/>
        </w:trPr>
        <w:tc>
          <w:tcPr>
            <w:tcW w:w="1163" w:type="dxa"/>
          </w:tcPr>
          <w:p w14:paraId="4114FCC1" w14:textId="77777777" w:rsidR="00C1698B" w:rsidRPr="00B551FD" w:rsidRDefault="00C1698B" w:rsidP="00C1698B">
            <w:pPr>
              <w:snapToGrid w:val="0"/>
              <w:spacing w:before="60" w:after="60"/>
              <w:jc w:val="left"/>
              <w:rPr>
                <w:sz w:val="16"/>
                <w:szCs w:val="16"/>
                <w:lang w:val="en-GB"/>
              </w:rPr>
            </w:pPr>
            <w:r w:rsidRPr="00B551FD">
              <w:rPr>
                <w:sz w:val="16"/>
                <w:szCs w:val="16"/>
                <w:lang w:val="en-GB"/>
              </w:rPr>
              <w:lastRenderedPageBreak/>
              <w:t>Attribute</w:t>
            </w:r>
          </w:p>
        </w:tc>
        <w:tc>
          <w:tcPr>
            <w:tcW w:w="2977" w:type="dxa"/>
          </w:tcPr>
          <w:p w14:paraId="5D314BCF" w14:textId="77777777" w:rsidR="00C1698B" w:rsidRPr="00B551FD" w:rsidRDefault="00C1698B" w:rsidP="00C1698B">
            <w:pPr>
              <w:snapToGrid w:val="0"/>
              <w:spacing w:before="60" w:after="60"/>
              <w:jc w:val="left"/>
              <w:rPr>
                <w:sz w:val="16"/>
                <w:szCs w:val="16"/>
                <w:lang w:val="en-GB"/>
              </w:rPr>
            </w:pPr>
            <w:r w:rsidRPr="00B551FD">
              <w:rPr>
                <w:sz w:val="16"/>
                <w:szCs w:val="16"/>
                <w:lang w:val="en-GB"/>
              </w:rPr>
              <w:t>scope</w:t>
            </w:r>
          </w:p>
        </w:tc>
        <w:tc>
          <w:tcPr>
            <w:tcW w:w="3420" w:type="dxa"/>
          </w:tcPr>
          <w:p w14:paraId="473619EB" w14:textId="77777777" w:rsidR="00C1698B" w:rsidRPr="00B551FD" w:rsidRDefault="00C1698B" w:rsidP="00C1698B">
            <w:pPr>
              <w:snapToGrid w:val="0"/>
              <w:spacing w:before="60" w:after="60"/>
              <w:jc w:val="left"/>
              <w:rPr>
                <w:sz w:val="16"/>
                <w:szCs w:val="16"/>
                <w:lang w:val="en-GB"/>
              </w:rPr>
            </w:pPr>
            <w:r w:rsidRPr="00B551FD">
              <w:rPr>
                <w:sz w:val="16"/>
                <w:szCs w:val="16"/>
                <w:lang w:val="en-GB"/>
              </w:rPr>
              <w:t>Subject domain of the catalogue</w:t>
            </w:r>
          </w:p>
        </w:tc>
        <w:tc>
          <w:tcPr>
            <w:tcW w:w="804" w:type="dxa"/>
          </w:tcPr>
          <w:p w14:paraId="018D1E6C" w14:textId="77777777" w:rsidR="00C1698B" w:rsidRPr="00B551FD" w:rsidRDefault="00C1698B" w:rsidP="00C1698B">
            <w:pPr>
              <w:snapToGrid w:val="0"/>
              <w:spacing w:before="60" w:after="60"/>
              <w:jc w:val="center"/>
              <w:rPr>
                <w:sz w:val="16"/>
                <w:szCs w:val="16"/>
                <w:lang w:val="en-GB"/>
              </w:rPr>
            </w:pPr>
            <w:r w:rsidRPr="00B551FD">
              <w:rPr>
                <w:sz w:val="16"/>
                <w:szCs w:val="16"/>
                <w:lang w:val="en-GB"/>
              </w:rPr>
              <w:t>1</w:t>
            </w:r>
            <w:del w:id="3451" w:author="Jason Rhee" w:date="2023-02-23T15:52:00Z">
              <w:r w:rsidRPr="00B551FD" w:rsidDel="00D46C56">
                <w:rPr>
                  <w:sz w:val="16"/>
                  <w:szCs w:val="16"/>
                  <w:lang w:val="en-GB"/>
                </w:rPr>
                <w:delText>..*</w:delText>
              </w:r>
            </w:del>
          </w:p>
        </w:tc>
        <w:tc>
          <w:tcPr>
            <w:tcW w:w="2436" w:type="dxa"/>
          </w:tcPr>
          <w:p w14:paraId="1DD4C4BE" w14:textId="77777777" w:rsidR="00C1698B" w:rsidRPr="00B551FD" w:rsidRDefault="00C1698B" w:rsidP="00C1698B">
            <w:pPr>
              <w:snapToGrid w:val="0"/>
              <w:spacing w:before="60" w:after="60"/>
              <w:jc w:val="left"/>
              <w:rPr>
                <w:sz w:val="16"/>
                <w:szCs w:val="16"/>
                <w:lang w:val="en-GB"/>
              </w:rPr>
            </w:pPr>
            <w:r>
              <w:rPr>
                <w:sz w:val="16"/>
                <w:szCs w:val="16"/>
                <w:lang w:val="en-GB"/>
              </w:rPr>
              <w:t>S100_CatalogueScope</w:t>
            </w:r>
          </w:p>
        </w:tc>
        <w:tc>
          <w:tcPr>
            <w:tcW w:w="3060" w:type="dxa"/>
          </w:tcPr>
          <w:p w14:paraId="068C66A6" w14:textId="77777777" w:rsidR="00C1698B" w:rsidRPr="00B551FD" w:rsidRDefault="00C1698B" w:rsidP="00C1698B">
            <w:pPr>
              <w:snapToGrid w:val="0"/>
              <w:spacing w:before="60" w:after="60"/>
              <w:jc w:val="left"/>
              <w:rPr>
                <w:sz w:val="16"/>
                <w:szCs w:val="16"/>
                <w:lang w:val="en-GB"/>
              </w:rPr>
            </w:pPr>
          </w:p>
        </w:tc>
      </w:tr>
      <w:tr w:rsidR="00C1698B" w:rsidRPr="00B551FD" w14:paraId="3E1D415E" w14:textId="77777777" w:rsidTr="000148EB">
        <w:trPr>
          <w:cantSplit/>
          <w:trHeight w:val="416"/>
        </w:trPr>
        <w:tc>
          <w:tcPr>
            <w:tcW w:w="1163" w:type="dxa"/>
          </w:tcPr>
          <w:p w14:paraId="7111F88E" w14:textId="77777777" w:rsidR="00C1698B" w:rsidRPr="00B551FD" w:rsidRDefault="00C1698B" w:rsidP="00C1698B">
            <w:pPr>
              <w:snapToGrid w:val="0"/>
              <w:spacing w:before="60" w:after="60"/>
              <w:jc w:val="left"/>
              <w:rPr>
                <w:sz w:val="16"/>
                <w:szCs w:val="16"/>
                <w:lang w:val="en-GB"/>
              </w:rPr>
            </w:pPr>
            <w:r w:rsidRPr="00B551FD">
              <w:rPr>
                <w:sz w:val="16"/>
                <w:szCs w:val="16"/>
                <w:lang w:val="en-GB"/>
              </w:rPr>
              <w:t>Attribute</w:t>
            </w:r>
          </w:p>
        </w:tc>
        <w:tc>
          <w:tcPr>
            <w:tcW w:w="2977" w:type="dxa"/>
          </w:tcPr>
          <w:p w14:paraId="59794CFB" w14:textId="77777777" w:rsidR="00C1698B" w:rsidRPr="00B551FD" w:rsidRDefault="00C1698B" w:rsidP="00C1698B">
            <w:pPr>
              <w:snapToGrid w:val="0"/>
              <w:spacing w:before="60" w:after="60"/>
              <w:jc w:val="left"/>
              <w:rPr>
                <w:sz w:val="16"/>
                <w:szCs w:val="16"/>
                <w:lang w:val="en-GB"/>
              </w:rPr>
            </w:pPr>
            <w:r w:rsidRPr="00B551FD">
              <w:rPr>
                <w:sz w:val="16"/>
                <w:szCs w:val="16"/>
                <w:lang w:val="en-GB"/>
              </w:rPr>
              <w:t>versionNumber</w:t>
            </w:r>
          </w:p>
        </w:tc>
        <w:tc>
          <w:tcPr>
            <w:tcW w:w="3420" w:type="dxa"/>
          </w:tcPr>
          <w:p w14:paraId="1D8B1A85" w14:textId="77777777" w:rsidR="00C1698B" w:rsidRPr="00B551FD" w:rsidRDefault="00C1698B" w:rsidP="00C1698B">
            <w:pPr>
              <w:snapToGrid w:val="0"/>
              <w:spacing w:before="60" w:after="60"/>
              <w:jc w:val="left"/>
              <w:rPr>
                <w:sz w:val="16"/>
                <w:szCs w:val="16"/>
                <w:lang w:val="en-GB"/>
              </w:rPr>
            </w:pPr>
            <w:r w:rsidRPr="00B551FD">
              <w:rPr>
                <w:sz w:val="16"/>
                <w:szCs w:val="16"/>
                <w:lang w:val="en-GB"/>
              </w:rPr>
              <w:t>The version number of the product specification</w:t>
            </w:r>
          </w:p>
        </w:tc>
        <w:tc>
          <w:tcPr>
            <w:tcW w:w="804" w:type="dxa"/>
          </w:tcPr>
          <w:p w14:paraId="7C8511EA" w14:textId="67B1159B" w:rsidR="00C1698B" w:rsidRPr="00B551FD" w:rsidRDefault="00C1698B" w:rsidP="00C1698B">
            <w:pPr>
              <w:snapToGrid w:val="0"/>
              <w:spacing w:before="60" w:after="60"/>
              <w:jc w:val="center"/>
              <w:rPr>
                <w:sz w:val="16"/>
                <w:szCs w:val="16"/>
                <w:lang w:val="en-GB"/>
              </w:rPr>
            </w:pPr>
            <w:r>
              <w:rPr>
                <w:sz w:val="16"/>
                <w:szCs w:val="16"/>
                <w:lang w:val="en-GB"/>
              </w:rPr>
              <w:t>1</w:t>
            </w:r>
            <w:del w:id="3452" w:author="Jason Rhee" w:date="2023-02-23T13:59:00Z">
              <w:r w:rsidDel="00066354">
                <w:rPr>
                  <w:sz w:val="16"/>
                  <w:szCs w:val="16"/>
                  <w:lang w:val="en-GB"/>
                </w:rPr>
                <w:delText>..*</w:delText>
              </w:r>
            </w:del>
          </w:p>
        </w:tc>
        <w:tc>
          <w:tcPr>
            <w:tcW w:w="2436" w:type="dxa"/>
          </w:tcPr>
          <w:p w14:paraId="180D47A7" w14:textId="77777777" w:rsidR="00C1698B" w:rsidRPr="00B551FD" w:rsidRDefault="00C1698B" w:rsidP="00C1698B">
            <w:pPr>
              <w:snapToGrid w:val="0"/>
              <w:spacing w:before="60" w:after="60"/>
              <w:jc w:val="left"/>
              <w:rPr>
                <w:sz w:val="16"/>
                <w:szCs w:val="16"/>
                <w:lang w:val="en-GB"/>
              </w:rPr>
            </w:pPr>
            <w:r w:rsidRPr="00B551FD">
              <w:rPr>
                <w:sz w:val="16"/>
                <w:szCs w:val="16"/>
                <w:lang w:val="en-GB"/>
              </w:rPr>
              <w:t>CharacterString</w:t>
            </w:r>
          </w:p>
        </w:tc>
        <w:tc>
          <w:tcPr>
            <w:tcW w:w="3060" w:type="dxa"/>
          </w:tcPr>
          <w:p w14:paraId="50829F11" w14:textId="48D658CE" w:rsidR="00C1698B" w:rsidRPr="00B551FD" w:rsidRDefault="00066354" w:rsidP="00C1698B">
            <w:pPr>
              <w:snapToGrid w:val="0"/>
              <w:spacing w:before="60" w:after="60"/>
              <w:jc w:val="left"/>
              <w:rPr>
                <w:sz w:val="16"/>
                <w:szCs w:val="16"/>
                <w:lang w:val="en-GB"/>
              </w:rPr>
            </w:pPr>
            <w:ins w:id="3453" w:author="Jason Rhee" w:date="2023-02-23T13:59:00Z">
              <w:r>
                <w:rPr>
                  <w:sz w:val="16"/>
                  <w:szCs w:val="16"/>
                  <w:lang w:val="en-GB"/>
                </w:rPr>
                <w:t>Human readable version identifier</w:t>
              </w:r>
            </w:ins>
          </w:p>
        </w:tc>
      </w:tr>
      <w:tr w:rsidR="00C1698B" w:rsidRPr="00B551FD" w14:paraId="6655C70A" w14:textId="77777777" w:rsidTr="000148EB">
        <w:trPr>
          <w:cantSplit/>
          <w:trHeight w:val="416"/>
        </w:trPr>
        <w:tc>
          <w:tcPr>
            <w:tcW w:w="1163" w:type="dxa"/>
          </w:tcPr>
          <w:p w14:paraId="03618619" w14:textId="77777777" w:rsidR="00C1698B" w:rsidRPr="00B551FD" w:rsidRDefault="00C1698B" w:rsidP="00C1698B">
            <w:pPr>
              <w:snapToGrid w:val="0"/>
              <w:spacing w:before="60" w:after="60"/>
              <w:jc w:val="left"/>
              <w:rPr>
                <w:sz w:val="16"/>
                <w:szCs w:val="16"/>
                <w:lang w:val="en-GB"/>
              </w:rPr>
            </w:pPr>
            <w:r w:rsidRPr="00B551FD">
              <w:rPr>
                <w:sz w:val="16"/>
                <w:szCs w:val="16"/>
                <w:lang w:val="en-GB"/>
              </w:rPr>
              <w:t>Attribute</w:t>
            </w:r>
          </w:p>
        </w:tc>
        <w:tc>
          <w:tcPr>
            <w:tcW w:w="2977" w:type="dxa"/>
          </w:tcPr>
          <w:p w14:paraId="4F62237B" w14:textId="77777777" w:rsidR="00C1698B" w:rsidRPr="00B551FD" w:rsidRDefault="00C1698B" w:rsidP="00C1698B">
            <w:pPr>
              <w:snapToGrid w:val="0"/>
              <w:spacing w:before="60" w:after="60"/>
              <w:jc w:val="left"/>
              <w:rPr>
                <w:sz w:val="16"/>
                <w:szCs w:val="16"/>
                <w:lang w:val="en-GB"/>
              </w:rPr>
            </w:pPr>
            <w:r>
              <w:rPr>
                <w:sz w:val="16"/>
                <w:szCs w:val="16"/>
                <w:lang w:val="en-GB"/>
              </w:rPr>
              <w:t>issue</w:t>
            </w:r>
            <w:r w:rsidRPr="00B551FD">
              <w:rPr>
                <w:sz w:val="16"/>
                <w:szCs w:val="16"/>
                <w:lang w:val="en-GB"/>
              </w:rPr>
              <w:t>Date</w:t>
            </w:r>
          </w:p>
        </w:tc>
        <w:tc>
          <w:tcPr>
            <w:tcW w:w="3420" w:type="dxa"/>
          </w:tcPr>
          <w:p w14:paraId="02F7FA95" w14:textId="77777777" w:rsidR="00C1698B" w:rsidRPr="00B551FD" w:rsidRDefault="00C1698B" w:rsidP="00C1698B">
            <w:pPr>
              <w:snapToGrid w:val="0"/>
              <w:spacing w:before="60" w:after="60"/>
              <w:jc w:val="left"/>
              <w:rPr>
                <w:sz w:val="16"/>
                <w:szCs w:val="16"/>
                <w:lang w:val="en-GB"/>
              </w:rPr>
            </w:pPr>
            <w:r w:rsidRPr="00B551FD">
              <w:rPr>
                <w:sz w:val="16"/>
                <w:szCs w:val="16"/>
                <w:lang w:val="en-GB"/>
              </w:rPr>
              <w:t>The version date of the product specification</w:t>
            </w:r>
          </w:p>
        </w:tc>
        <w:tc>
          <w:tcPr>
            <w:tcW w:w="804" w:type="dxa"/>
          </w:tcPr>
          <w:p w14:paraId="7E54D1E2" w14:textId="77777777" w:rsidR="00C1698B" w:rsidRPr="00B551FD" w:rsidRDefault="00C1698B" w:rsidP="00C1698B">
            <w:pPr>
              <w:snapToGrid w:val="0"/>
              <w:spacing w:before="60" w:after="60"/>
              <w:jc w:val="center"/>
              <w:rPr>
                <w:sz w:val="16"/>
                <w:szCs w:val="16"/>
                <w:lang w:val="en-GB"/>
              </w:rPr>
            </w:pPr>
            <w:r>
              <w:rPr>
                <w:sz w:val="16"/>
                <w:szCs w:val="16"/>
                <w:lang w:val="en-GB"/>
              </w:rPr>
              <w:t>1</w:t>
            </w:r>
            <w:del w:id="3454" w:author="Jason Rhee" w:date="2023-02-23T15:53:00Z">
              <w:r w:rsidDel="006C3477">
                <w:rPr>
                  <w:sz w:val="16"/>
                  <w:szCs w:val="16"/>
                  <w:lang w:val="en-GB"/>
                </w:rPr>
                <w:delText>..*</w:delText>
              </w:r>
            </w:del>
          </w:p>
        </w:tc>
        <w:tc>
          <w:tcPr>
            <w:tcW w:w="2436" w:type="dxa"/>
          </w:tcPr>
          <w:p w14:paraId="1704CE4E" w14:textId="77777777" w:rsidR="00C1698B" w:rsidRPr="00B551FD" w:rsidRDefault="00C1698B" w:rsidP="00C1698B">
            <w:pPr>
              <w:snapToGrid w:val="0"/>
              <w:spacing w:before="60" w:after="60"/>
              <w:jc w:val="left"/>
              <w:rPr>
                <w:sz w:val="16"/>
                <w:szCs w:val="16"/>
                <w:lang w:val="en-GB"/>
              </w:rPr>
            </w:pPr>
            <w:r w:rsidRPr="00B551FD">
              <w:rPr>
                <w:sz w:val="16"/>
                <w:szCs w:val="16"/>
                <w:lang w:val="en-GB"/>
              </w:rPr>
              <w:t>Date</w:t>
            </w:r>
          </w:p>
        </w:tc>
        <w:tc>
          <w:tcPr>
            <w:tcW w:w="3060" w:type="dxa"/>
          </w:tcPr>
          <w:p w14:paraId="2E6B52D7" w14:textId="77777777" w:rsidR="00C1698B" w:rsidRPr="00B551FD" w:rsidRDefault="00C1698B" w:rsidP="00C1698B">
            <w:pPr>
              <w:snapToGrid w:val="0"/>
              <w:spacing w:before="60" w:after="60"/>
              <w:jc w:val="left"/>
              <w:rPr>
                <w:sz w:val="16"/>
                <w:szCs w:val="16"/>
                <w:lang w:val="en-GB"/>
              </w:rPr>
            </w:pPr>
          </w:p>
        </w:tc>
      </w:tr>
      <w:tr w:rsidR="00C1698B" w:rsidRPr="002A5288" w14:paraId="2AC570B7" w14:textId="77777777" w:rsidTr="000148EB">
        <w:trPr>
          <w:cantSplit/>
          <w:trHeight w:val="335"/>
        </w:trPr>
        <w:tc>
          <w:tcPr>
            <w:tcW w:w="1163" w:type="dxa"/>
          </w:tcPr>
          <w:p w14:paraId="03C1A8AC" w14:textId="77777777" w:rsidR="00C1698B" w:rsidRPr="002A5288" w:rsidRDefault="00C1698B" w:rsidP="00C1698B">
            <w:pPr>
              <w:snapToGrid w:val="0"/>
              <w:spacing w:before="60" w:after="60"/>
              <w:jc w:val="left"/>
              <w:rPr>
                <w:sz w:val="16"/>
                <w:szCs w:val="16"/>
                <w:lang w:val="en-GB"/>
              </w:rPr>
            </w:pPr>
            <w:r w:rsidRPr="002A5288">
              <w:rPr>
                <w:sz w:val="16"/>
                <w:szCs w:val="16"/>
                <w:lang w:val="en-GB"/>
              </w:rPr>
              <w:t>Attribute</w:t>
            </w:r>
          </w:p>
        </w:tc>
        <w:tc>
          <w:tcPr>
            <w:tcW w:w="2977" w:type="dxa"/>
          </w:tcPr>
          <w:p w14:paraId="37708063" w14:textId="77777777" w:rsidR="00C1698B" w:rsidRPr="002A5288" w:rsidRDefault="00C1698B" w:rsidP="00C1698B">
            <w:pPr>
              <w:snapToGrid w:val="0"/>
              <w:spacing w:before="60" w:after="60"/>
              <w:jc w:val="left"/>
              <w:rPr>
                <w:sz w:val="16"/>
                <w:szCs w:val="16"/>
                <w:lang w:val="en-GB"/>
              </w:rPr>
            </w:pPr>
            <w:r>
              <w:rPr>
                <w:sz w:val="16"/>
                <w:szCs w:val="16"/>
                <w:lang w:val="en-GB"/>
              </w:rPr>
              <w:t>product</w:t>
            </w:r>
            <w:r w:rsidRPr="002A5288">
              <w:rPr>
                <w:sz w:val="16"/>
                <w:szCs w:val="16"/>
                <w:lang w:val="en-GB"/>
              </w:rPr>
              <w:t>Specification</w:t>
            </w:r>
          </w:p>
        </w:tc>
        <w:tc>
          <w:tcPr>
            <w:tcW w:w="3420" w:type="dxa"/>
          </w:tcPr>
          <w:p w14:paraId="71FA2EC1" w14:textId="77777777" w:rsidR="00C1698B" w:rsidRPr="002A5288" w:rsidRDefault="00C1698B" w:rsidP="00C1698B">
            <w:pPr>
              <w:snapToGrid w:val="0"/>
              <w:spacing w:before="60" w:after="60"/>
              <w:jc w:val="left"/>
              <w:rPr>
                <w:sz w:val="16"/>
                <w:szCs w:val="16"/>
                <w:lang w:val="en-GB"/>
              </w:rPr>
            </w:pPr>
            <w:r w:rsidRPr="002A5288">
              <w:rPr>
                <w:sz w:val="16"/>
                <w:szCs w:val="16"/>
                <w:lang w:val="en-GB"/>
              </w:rPr>
              <w:t>The product specification used to create this file</w:t>
            </w:r>
          </w:p>
        </w:tc>
        <w:tc>
          <w:tcPr>
            <w:tcW w:w="804" w:type="dxa"/>
          </w:tcPr>
          <w:p w14:paraId="25E08552" w14:textId="77777777" w:rsidR="00C1698B" w:rsidRPr="002A5288" w:rsidRDefault="00C1698B" w:rsidP="00C1698B">
            <w:pPr>
              <w:snapToGrid w:val="0"/>
              <w:spacing w:before="60" w:after="60"/>
              <w:jc w:val="center"/>
              <w:rPr>
                <w:sz w:val="16"/>
                <w:szCs w:val="16"/>
                <w:lang w:val="en-GB"/>
              </w:rPr>
            </w:pPr>
            <w:r>
              <w:rPr>
                <w:sz w:val="16"/>
                <w:szCs w:val="16"/>
                <w:lang w:val="en-GB"/>
              </w:rPr>
              <w:t>1</w:t>
            </w:r>
            <w:del w:id="3455" w:author="Jason Rhee" w:date="2023-02-23T15:54:00Z">
              <w:r w:rsidDel="004659F7">
                <w:rPr>
                  <w:sz w:val="16"/>
                  <w:szCs w:val="16"/>
                  <w:lang w:val="en-GB"/>
                </w:rPr>
                <w:delText>..*</w:delText>
              </w:r>
            </w:del>
          </w:p>
        </w:tc>
        <w:tc>
          <w:tcPr>
            <w:tcW w:w="2436" w:type="dxa"/>
          </w:tcPr>
          <w:p w14:paraId="31676126" w14:textId="77777777" w:rsidR="00C1698B" w:rsidRPr="002A5288" w:rsidRDefault="00C1698B" w:rsidP="00C1698B">
            <w:pPr>
              <w:snapToGrid w:val="0"/>
              <w:spacing w:before="60" w:after="60"/>
              <w:jc w:val="left"/>
              <w:rPr>
                <w:sz w:val="16"/>
                <w:szCs w:val="16"/>
                <w:lang w:val="en-GB"/>
              </w:rPr>
            </w:pPr>
            <w:r w:rsidRPr="002A5288">
              <w:rPr>
                <w:sz w:val="16"/>
                <w:szCs w:val="16"/>
                <w:lang w:val="en-GB"/>
              </w:rPr>
              <w:t>S100_ProductSpecification</w:t>
            </w:r>
          </w:p>
        </w:tc>
        <w:tc>
          <w:tcPr>
            <w:tcW w:w="3060" w:type="dxa"/>
          </w:tcPr>
          <w:p w14:paraId="6606B7C8" w14:textId="77777777" w:rsidR="00C1698B" w:rsidRPr="002A5288" w:rsidRDefault="00C1698B" w:rsidP="00C1698B">
            <w:pPr>
              <w:snapToGrid w:val="0"/>
              <w:spacing w:before="60" w:after="60"/>
              <w:jc w:val="left"/>
              <w:rPr>
                <w:rFonts w:cs="Arial"/>
                <w:sz w:val="16"/>
                <w:szCs w:val="16"/>
                <w:lang w:val="en-GB"/>
              </w:rPr>
            </w:pPr>
          </w:p>
        </w:tc>
      </w:tr>
      <w:tr w:rsidR="00C1698B" w:rsidRPr="002A5288" w14:paraId="2AF4EAEC" w14:textId="77777777" w:rsidTr="000148EB">
        <w:trPr>
          <w:cantSplit/>
          <w:trHeight w:val="335"/>
        </w:trPr>
        <w:tc>
          <w:tcPr>
            <w:tcW w:w="1163" w:type="dxa"/>
          </w:tcPr>
          <w:p w14:paraId="7381D606" w14:textId="77777777" w:rsidR="00C1698B" w:rsidRPr="002A5288" w:rsidRDefault="00C1698B" w:rsidP="00C1698B">
            <w:pPr>
              <w:snapToGrid w:val="0"/>
              <w:spacing w:before="60" w:after="60"/>
              <w:jc w:val="left"/>
              <w:rPr>
                <w:sz w:val="16"/>
                <w:szCs w:val="16"/>
                <w:lang w:val="en-GB"/>
              </w:rPr>
            </w:pPr>
            <w:r>
              <w:rPr>
                <w:sz w:val="16"/>
                <w:szCs w:val="16"/>
                <w:lang w:val="en-GB"/>
              </w:rPr>
              <w:t>Attribute</w:t>
            </w:r>
          </w:p>
        </w:tc>
        <w:tc>
          <w:tcPr>
            <w:tcW w:w="2977" w:type="dxa"/>
          </w:tcPr>
          <w:p w14:paraId="56FC9133" w14:textId="77777777" w:rsidR="00C1698B" w:rsidRDefault="00C1698B" w:rsidP="00C1698B">
            <w:pPr>
              <w:snapToGrid w:val="0"/>
              <w:spacing w:before="60" w:after="60"/>
              <w:jc w:val="left"/>
              <w:rPr>
                <w:sz w:val="16"/>
                <w:szCs w:val="16"/>
                <w:lang w:val="en-GB"/>
              </w:rPr>
            </w:pPr>
            <w:r>
              <w:rPr>
                <w:sz w:val="16"/>
                <w:szCs w:val="16"/>
                <w:lang w:val="en-GB"/>
              </w:rPr>
              <w:t>digitalSignatureReference</w:t>
            </w:r>
          </w:p>
        </w:tc>
        <w:tc>
          <w:tcPr>
            <w:tcW w:w="3420" w:type="dxa"/>
          </w:tcPr>
          <w:p w14:paraId="325B3675" w14:textId="14F92DC5" w:rsidR="00C1698B" w:rsidRPr="002A5288" w:rsidRDefault="00EB0CD9" w:rsidP="00C1698B">
            <w:pPr>
              <w:snapToGrid w:val="0"/>
              <w:spacing w:before="60" w:after="60"/>
              <w:jc w:val="left"/>
              <w:rPr>
                <w:sz w:val="16"/>
                <w:szCs w:val="16"/>
                <w:lang w:val="en-GB"/>
              </w:rPr>
            </w:pPr>
            <w:ins w:id="3456" w:author="Jason Rhee" w:date="2023-02-23T15:54:00Z">
              <w:r w:rsidRPr="003A450C">
                <w:rPr>
                  <w:rFonts w:cs="Arial"/>
                  <w:sz w:val="16"/>
                  <w:szCs w:val="16"/>
                  <w:lang w:val="en-GB"/>
                </w:rPr>
                <w:t>Specifies the algorithm used to compute digitalSignatureValue</w:t>
              </w:r>
            </w:ins>
            <w:del w:id="3457" w:author="Jason Rhee" w:date="2023-02-23T15:54:00Z">
              <w:r w:rsidR="00C1698B" w:rsidDel="00EB0CD9">
                <w:rPr>
                  <w:sz w:val="16"/>
                  <w:szCs w:val="16"/>
                  <w:lang w:val="en-GB"/>
                </w:rPr>
                <w:delText>Digital Signature of the file</w:delText>
              </w:r>
            </w:del>
          </w:p>
        </w:tc>
        <w:tc>
          <w:tcPr>
            <w:tcW w:w="804" w:type="dxa"/>
          </w:tcPr>
          <w:p w14:paraId="7044F3AD" w14:textId="77777777" w:rsidR="00C1698B" w:rsidRDefault="00C1698B" w:rsidP="00C1698B">
            <w:pPr>
              <w:snapToGrid w:val="0"/>
              <w:spacing w:before="60" w:after="60"/>
              <w:jc w:val="center"/>
              <w:rPr>
                <w:sz w:val="16"/>
                <w:szCs w:val="16"/>
                <w:lang w:val="en-GB"/>
              </w:rPr>
            </w:pPr>
            <w:r>
              <w:rPr>
                <w:sz w:val="16"/>
                <w:szCs w:val="16"/>
                <w:lang w:val="en-GB"/>
              </w:rPr>
              <w:t>1</w:t>
            </w:r>
          </w:p>
        </w:tc>
        <w:tc>
          <w:tcPr>
            <w:tcW w:w="2436" w:type="dxa"/>
          </w:tcPr>
          <w:p w14:paraId="6FD5C7A2" w14:textId="77777777" w:rsidR="00EB0CD9" w:rsidRDefault="00EB0CD9" w:rsidP="00EB0CD9">
            <w:pPr>
              <w:snapToGrid w:val="0"/>
              <w:spacing w:before="60" w:after="60"/>
              <w:jc w:val="left"/>
              <w:rPr>
                <w:ins w:id="3458" w:author="Jason Rhee" w:date="2023-02-23T15:54:00Z"/>
                <w:sz w:val="16"/>
                <w:szCs w:val="16"/>
                <w:lang w:val="en-GB"/>
              </w:rPr>
            </w:pPr>
            <w:ins w:id="3459" w:author="Jason Rhee" w:date="2023-02-23T15:54:00Z">
              <w:r w:rsidRPr="003A450C">
                <w:rPr>
                  <w:sz w:val="16"/>
                  <w:szCs w:val="16"/>
                  <w:lang w:val="en-GB"/>
                </w:rPr>
                <w:t>S100_DigitalSignature</w:t>
              </w:r>
              <w:r>
                <w:rPr>
                  <w:sz w:val="16"/>
                  <w:szCs w:val="16"/>
                  <w:lang w:val="en-GB"/>
                </w:rPr>
                <w:t>Reference</w:t>
              </w:r>
            </w:ins>
          </w:p>
          <w:p w14:paraId="20453780" w14:textId="7758816B" w:rsidR="00C1698B" w:rsidRPr="002A5288" w:rsidRDefault="00EB0CD9" w:rsidP="00EB0CD9">
            <w:pPr>
              <w:snapToGrid w:val="0"/>
              <w:spacing w:before="60" w:after="60"/>
              <w:jc w:val="left"/>
              <w:rPr>
                <w:sz w:val="16"/>
                <w:szCs w:val="16"/>
                <w:lang w:val="en-GB"/>
              </w:rPr>
            </w:pPr>
            <w:ins w:id="3460" w:author="Jason Rhee" w:date="2023-02-23T15:54:00Z">
              <w:r>
                <w:rPr>
                  <w:sz w:val="16"/>
                  <w:szCs w:val="16"/>
                  <w:lang w:val="en-GB"/>
                </w:rPr>
                <w:t>(see Part 15)</w:t>
              </w:r>
            </w:ins>
            <w:del w:id="3461" w:author="Jason Rhee" w:date="2023-02-23T15:54:00Z">
              <w:r w:rsidR="00C1698B" w:rsidDel="00EB0CD9">
                <w:rPr>
                  <w:sz w:val="16"/>
                  <w:szCs w:val="16"/>
                  <w:lang w:val="en-GB"/>
                </w:rPr>
                <w:delText>S100_DigitalSignature</w:delText>
              </w:r>
            </w:del>
          </w:p>
        </w:tc>
        <w:tc>
          <w:tcPr>
            <w:tcW w:w="3060" w:type="dxa"/>
          </w:tcPr>
          <w:p w14:paraId="1A6EE286" w14:textId="745987A6" w:rsidR="00C1698B" w:rsidRPr="002A5288" w:rsidRDefault="00C1698B" w:rsidP="00C1698B">
            <w:pPr>
              <w:snapToGrid w:val="0"/>
              <w:spacing w:before="60" w:after="60"/>
              <w:jc w:val="left"/>
              <w:rPr>
                <w:rFonts w:cs="Arial"/>
                <w:sz w:val="16"/>
                <w:szCs w:val="16"/>
                <w:lang w:val="en-GB"/>
              </w:rPr>
            </w:pPr>
            <w:del w:id="3462" w:author="Jason Rhee" w:date="2023-02-23T15:54:00Z">
              <w:r w:rsidDel="00045A1E">
                <w:rPr>
                  <w:rFonts w:cs="Arial"/>
                  <w:sz w:val="16"/>
                  <w:szCs w:val="16"/>
                  <w:lang w:val="en-GB"/>
                </w:rPr>
                <w:delText>Reference to the appropriate digital signature algorithm</w:delText>
              </w:r>
            </w:del>
          </w:p>
        </w:tc>
      </w:tr>
      <w:tr w:rsidR="00A74030" w:rsidRPr="002A5288" w14:paraId="3BFB1AD7" w14:textId="77777777" w:rsidTr="000148EB">
        <w:trPr>
          <w:cantSplit/>
          <w:trHeight w:val="335"/>
        </w:trPr>
        <w:tc>
          <w:tcPr>
            <w:tcW w:w="1163" w:type="dxa"/>
          </w:tcPr>
          <w:p w14:paraId="10E53B13" w14:textId="77777777" w:rsidR="00A74030" w:rsidRPr="002A5288" w:rsidRDefault="00A74030" w:rsidP="00A74030">
            <w:pPr>
              <w:snapToGrid w:val="0"/>
              <w:spacing w:before="60" w:after="60"/>
              <w:jc w:val="left"/>
              <w:rPr>
                <w:sz w:val="16"/>
                <w:szCs w:val="16"/>
                <w:lang w:val="en-GB"/>
              </w:rPr>
            </w:pPr>
            <w:r>
              <w:rPr>
                <w:sz w:val="16"/>
                <w:szCs w:val="16"/>
                <w:lang w:val="en-GB"/>
              </w:rPr>
              <w:t>Attribute</w:t>
            </w:r>
          </w:p>
        </w:tc>
        <w:tc>
          <w:tcPr>
            <w:tcW w:w="2977" w:type="dxa"/>
          </w:tcPr>
          <w:p w14:paraId="45180B7D" w14:textId="77777777" w:rsidR="00A74030" w:rsidRDefault="00A74030" w:rsidP="00A74030">
            <w:pPr>
              <w:snapToGrid w:val="0"/>
              <w:spacing w:before="60" w:after="60"/>
              <w:jc w:val="left"/>
              <w:rPr>
                <w:sz w:val="16"/>
                <w:szCs w:val="16"/>
                <w:lang w:val="en-GB"/>
              </w:rPr>
            </w:pPr>
            <w:r>
              <w:rPr>
                <w:sz w:val="16"/>
                <w:szCs w:val="16"/>
                <w:lang w:val="en-GB"/>
              </w:rPr>
              <w:t>digitalSignatureValue</w:t>
            </w:r>
          </w:p>
        </w:tc>
        <w:tc>
          <w:tcPr>
            <w:tcW w:w="3420" w:type="dxa"/>
          </w:tcPr>
          <w:p w14:paraId="467D8E1B" w14:textId="77777777" w:rsidR="00A74030" w:rsidRPr="002A5288" w:rsidRDefault="00A74030" w:rsidP="00A74030">
            <w:pPr>
              <w:snapToGrid w:val="0"/>
              <w:spacing w:before="60" w:after="60"/>
              <w:jc w:val="left"/>
              <w:rPr>
                <w:sz w:val="16"/>
                <w:szCs w:val="16"/>
                <w:lang w:val="en-GB"/>
              </w:rPr>
            </w:pPr>
            <w:r>
              <w:rPr>
                <w:sz w:val="16"/>
                <w:szCs w:val="16"/>
                <w:lang w:val="en-GB"/>
              </w:rPr>
              <w:t>Value derived from the digital signature</w:t>
            </w:r>
          </w:p>
        </w:tc>
        <w:tc>
          <w:tcPr>
            <w:tcW w:w="804" w:type="dxa"/>
          </w:tcPr>
          <w:p w14:paraId="59C17786" w14:textId="7849FCB0" w:rsidR="00A74030" w:rsidRDefault="00A74030" w:rsidP="00A74030">
            <w:pPr>
              <w:snapToGrid w:val="0"/>
              <w:spacing w:before="60" w:after="60"/>
              <w:jc w:val="center"/>
              <w:rPr>
                <w:sz w:val="16"/>
                <w:szCs w:val="16"/>
                <w:lang w:val="en-GB"/>
              </w:rPr>
            </w:pPr>
            <w:r>
              <w:rPr>
                <w:sz w:val="16"/>
                <w:szCs w:val="16"/>
                <w:lang w:val="en-GB"/>
              </w:rPr>
              <w:t>1</w:t>
            </w:r>
            <w:ins w:id="3463" w:author="Jason Rhee" w:date="2023-02-23T15:57:00Z">
              <w:r>
                <w:rPr>
                  <w:sz w:val="16"/>
                  <w:szCs w:val="16"/>
                  <w:lang w:val="en-GB"/>
                </w:rPr>
                <w:t>..*</w:t>
              </w:r>
            </w:ins>
          </w:p>
        </w:tc>
        <w:tc>
          <w:tcPr>
            <w:tcW w:w="2436" w:type="dxa"/>
          </w:tcPr>
          <w:p w14:paraId="24EDBCA5" w14:textId="77777777" w:rsidR="00A74030" w:rsidRDefault="00A74030" w:rsidP="00A74030">
            <w:pPr>
              <w:snapToGrid w:val="0"/>
              <w:spacing w:before="60" w:after="60"/>
              <w:jc w:val="left"/>
              <w:rPr>
                <w:ins w:id="3464" w:author="Jason Rhee" w:date="2023-02-23T15:57:00Z"/>
                <w:sz w:val="16"/>
                <w:szCs w:val="16"/>
                <w:lang w:val="en-GB"/>
              </w:rPr>
            </w:pPr>
            <w:ins w:id="3465" w:author="Jason Rhee" w:date="2023-02-23T15:57:00Z">
              <w:r w:rsidRPr="003A450C">
                <w:rPr>
                  <w:sz w:val="16"/>
                  <w:szCs w:val="16"/>
                  <w:lang w:val="en-GB"/>
                </w:rPr>
                <w:t>S100_DigitalSignatureValue</w:t>
              </w:r>
            </w:ins>
          </w:p>
          <w:p w14:paraId="6E134816" w14:textId="4F6ADBCF" w:rsidR="00A74030" w:rsidRPr="002A5288" w:rsidRDefault="00A74030" w:rsidP="00A74030">
            <w:pPr>
              <w:snapToGrid w:val="0"/>
              <w:spacing w:before="60" w:after="60"/>
              <w:jc w:val="left"/>
              <w:rPr>
                <w:sz w:val="16"/>
                <w:szCs w:val="16"/>
                <w:lang w:val="en-GB"/>
              </w:rPr>
            </w:pPr>
            <w:ins w:id="3466" w:author="Jason Rhee" w:date="2023-02-23T15:57:00Z">
              <w:r>
                <w:rPr>
                  <w:sz w:val="16"/>
                  <w:szCs w:val="16"/>
                  <w:lang w:val="en-GB"/>
                </w:rPr>
                <w:t>(see Part 15)</w:t>
              </w:r>
            </w:ins>
            <w:del w:id="3467" w:author="Jason Rhee" w:date="2023-02-23T15:57:00Z">
              <w:r w:rsidDel="00514F9C">
                <w:rPr>
                  <w:sz w:val="16"/>
                  <w:szCs w:val="16"/>
                  <w:lang w:val="en-GB"/>
                </w:rPr>
                <w:delText>S100_DigitalSignatureValue</w:delText>
              </w:r>
            </w:del>
          </w:p>
        </w:tc>
        <w:tc>
          <w:tcPr>
            <w:tcW w:w="3060" w:type="dxa"/>
          </w:tcPr>
          <w:p w14:paraId="517F742E" w14:textId="77777777" w:rsidR="00A74030" w:rsidRPr="003A450C" w:rsidRDefault="00A74030" w:rsidP="00A74030">
            <w:pPr>
              <w:snapToGrid w:val="0"/>
              <w:spacing w:before="60" w:after="60"/>
              <w:jc w:val="left"/>
              <w:rPr>
                <w:ins w:id="3468" w:author="Jason Rhee" w:date="2023-02-23T15:57:00Z"/>
                <w:rFonts w:cs="Arial"/>
                <w:sz w:val="16"/>
                <w:szCs w:val="16"/>
                <w:lang w:val="en-GB"/>
              </w:rPr>
            </w:pPr>
            <w:ins w:id="3469" w:author="Jason Rhee" w:date="2023-02-23T15:57:00Z">
              <w:r w:rsidRPr="003A450C">
                <w:rPr>
                  <w:rFonts w:cs="Arial"/>
                  <w:sz w:val="16"/>
                  <w:szCs w:val="16"/>
                  <w:lang w:val="en-GB"/>
                </w:rPr>
                <w:t>The value resulting from application of digitalSignatureReference</w:t>
              </w:r>
            </w:ins>
          </w:p>
          <w:p w14:paraId="74C17038" w14:textId="2198FCB4" w:rsidR="00A74030" w:rsidRPr="002A5288" w:rsidRDefault="00A74030" w:rsidP="00A74030">
            <w:pPr>
              <w:snapToGrid w:val="0"/>
              <w:spacing w:before="60" w:after="60"/>
              <w:jc w:val="left"/>
              <w:rPr>
                <w:rFonts w:cs="Arial"/>
                <w:sz w:val="16"/>
                <w:szCs w:val="16"/>
                <w:lang w:val="en-GB"/>
              </w:rPr>
            </w:pPr>
            <w:ins w:id="3470" w:author="Jason Rhee" w:date="2023-02-23T15:57:00Z">
              <w:r w:rsidRPr="003A450C">
                <w:rPr>
                  <w:rFonts w:cs="Arial"/>
                  <w:sz w:val="16"/>
                  <w:szCs w:val="16"/>
                  <w:lang w:val="en-GB"/>
                </w:rPr>
                <w:t>Implemented as the digital signature format specified in Part 15</w:t>
              </w:r>
            </w:ins>
          </w:p>
        </w:tc>
      </w:tr>
      <w:tr w:rsidR="00B47F2D" w:rsidRPr="002A5288" w14:paraId="385AD9D7" w14:textId="77777777" w:rsidTr="000148EB">
        <w:trPr>
          <w:cantSplit/>
          <w:trHeight w:val="335"/>
          <w:ins w:id="3471" w:author="Jason Rhee" w:date="2023-02-23T19:56:00Z"/>
        </w:trPr>
        <w:tc>
          <w:tcPr>
            <w:tcW w:w="1163" w:type="dxa"/>
          </w:tcPr>
          <w:p w14:paraId="7C812C5B" w14:textId="69F7F74A" w:rsidR="00B47F2D" w:rsidRDefault="00B47F2D" w:rsidP="00B47F2D">
            <w:pPr>
              <w:snapToGrid w:val="0"/>
              <w:spacing w:before="60" w:after="60"/>
              <w:jc w:val="left"/>
              <w:rPr>
                <w:ins w:id="3472" w:author="Jason Rhee" w:date="2023-02-23T19:56:00Z"/>
                <w:sz w:val="16"/>
                <w:szCs w:val="16"/>
                <w:lang w:val="en-GB"/>
              </w:rPr>
            </w:pPr>
            <w:ins w:id="3473" w:author="Jason Rhee" w:date="2023-02-23T19:56:00Z">
              <w:r w:rsidRPr="003A450C">
                <w:rPr>
                  <w:sz w:val="16"/>
                  <w:szCs w:val="16"/>
                  <w:lang w:val="en-GB"/>
                </w:rPr>
                <w:t>Attribute</w:t>
              </w:r>
            </w:ins>
          </w:p>
        </w:tc>
        <w:tc>
          <w:tcPr>
            <w:tcW w:w="2977" w:type="dxa"/>
          </w:tcPr>
          <w:p w14:paraId="028F9227" w14:textId="68D6B7B5" w:rsidR="00B47F2D" w:rsidRDefault="00B47F2D" w:rsidP="00B47F2D">
            <w:pPr>
              <w:snapToGrid w:val="0"/>
              <w:spacing w:before="60" w:after="60"/>
              <w:jc w:val="left"/>
              <w:rPr>
                <w:ins w:id="3474" w:author="Jason Rhee" w:date="2023-02-23T19:56:00Z"/>
                <w:sz w:val="16"/>
                <w:szCs w:val="16"/>
                <w:lang w:val="en-GB"/>
              </w:rPr>
            </w:pPr>
            <w:ins w:id="3475" w:author="Jason Rhee" w:date="2023-02-23T19:56:00Z">
              <w:r w:rsidRPr="003A450C">
                <w:rPr>
                  <w:rFonts w:cs="Arial"/>
                  <w:sz w:val="16"/>
                  <w:szCs w:val="16"/>
                </w:rPr>
                <w:t>compressionFlag</w:t>
              </w:r>
            </w:ins>
          </w:p>
        </w:tc>
        <w:tc>
          <w:tcPr>
            <w:tcW w:w="3420" w:type="dxa"/>
          </w:tcPr>
          <w:p w14:paraId="58E695A4" w14:textId="10529531" w:rsidR="00B47F2D" w:rsidRDefault="00B47F2D" w:rsidP="00B47F2D">
            <w:pPr>
              <w:snapToGrid w:val="0"/>
              <w:spacing w:before="60" w:after="60"/>
              <w:jc w:val="left"/>
              <w:rPr>
                <w:ins w:id="3476" w:author="Jason Rhee" w:date="2023-02-23T19:56:00Z"/>
                <w:sz w:val="16"/>
                <w:szCs w:val="16"/>
                <w:lang w:val="en-GB"/>
              </w:rPr>
            </w:pPr>
            <w:ins w:id="3477" w:author="Jason Rhee" w:date="2023-02-23T19:56:00Z">
              <w:r w:rsidRPr="00F94B73">
                <w:rPr>
                  <w:sz w:val="16"/>
                  <w:szCs w:val="16"/>
                </w:rPr>
                <w:t>Indicates if the resource is compressed</w:t>
              </w:r>
            </w:ins>
          </w:p>
        </w:tc>
        <w:tc>
          <w:tcPr>
            <w:tcW w:w="804" w:type="dxa"/>
          </w:tcPr>
          <w:p w14:paraId="2107AC9E" w14:textId="4B3224A2" w:rsidR="00B47F2D" w:rsidRDefault="00B47F2D" w:rsidP="00B47F2D">
            <w:pPr>
              <w:snapToGrid w:val="0"/>
              <w:spacing w:before="60" w:after="60"/>
              <w:jc w:val="center"/>
              <w:rPr>
                <w:ins w:id="3478" w:author="Jason Rhee" w:date="2023-02-23T19:56:00Z"/>
                <w:sz w:val="16"/>
                <w:szCs w:val="16"/>
                <w:lang w:val="en-GB"/>
              </w:rPr>
            </w:pPr>
            <w:ins w:id="3479" w:author="Jason Rhee" w:date="2023-02-23T19:56:00Z">
              <w:r w:rsidRPr="003A450C">
                <w:rPr>
                  <w:rFonts w:cs="Arial"/>
                  <w:sz w:val="16"/>
                  <w:szCs w:val="16"/>
                </w:rPr>
                <w:t>1</w:t>
              </w:r>
            </w:ins>
          </w:p>
        </w:tc>
        <w:tc>
          <w:tcPr>
            <w:tcW w:w="2436" w:type="dxa"/>
          </w:tcPr>
          <w:p w14:paraId="3E75F36E" w14:textId="5DB43EA8" w:rsidR="00B47F2D" w:rsidRPr="003A450C" w:rsidRDefault="00B47F2D" w:rsidP="00B47F2D">
            <w:pPr>
              <w:snapToGrid w:val="0"/>
              <w:spacing w:before="60" w:after="60"/>
              <w:jc w:val="left"/>
              <w:rPr>
                <w:ins w:id="3480" w:author="Jason Rhee" w:date="2023-02-23T19:56:00Z"/>
                <w:sz w:val="16"/>
                <w:szCs w:val="16"/>
                <w:lang w:val="en-GB"/>
              </w:rPr>
            </w:pPr>
            <w:ins w:id="3481" w:author="Jason Rhee" w:date="2023-02-23T19:56:00Z">
              <w:r w:rsidRPr="003A450C">
                <w:rPr>
                  <w:rFonts w:cs="Arial"/>
                  <w:sz w:val="16"/>
                  <w:szCs w:val="16"/>
                </w:rPr>
                <w:t>Boolean</w:t>
              </w:r>
            </w:ins>
          </w:p>
        </w:tc>
        <w:tc>
          <w:tcPr>
            <w:tcW w:w="3060" w:type="dxa"/>
          </w:tcPr>
          <w:p w14:paraId="66D48AC5" w14:textId="77777777" w:rsidR="00B47F2D" w:rsidRDefault="00B47F2D" w:rsidP="00B47F2D">
            <w:pPr>
              <w:snapToGrid w:val="0"/>
              <w:spacing w:before="60"/>
              <w:jc w:val="left"/>
              <w:rPr>
                <w:ins w:id="3482" w:author="Jason Rhee" w:date="2023-02-23T19:56:00Z"/>
                <w:sz w:val="16"/>
                <w:szCs w:val="16"/>
                <w:lang w:val="en-GB"/>
              </w:rPr>
            </w:pPr>
            <w:ins w:id="3483" w:author="Jason Rhee" w:date="2023-02-23T19:56:00Z">
              <w:r w:rsidRPr="00AC25A3">
                <w:rPr>
                  <w:i/>
                  <w:sz w:val="16"/>
                  <w:szCs w:val="16"/>
                  <w:lang w:val="en-GB"/>
                </w:rPr>
                <w:t>True</w:t>
              </w:r>
              <w:r>
                <w:rPr>
                  <w:sz w:val="16"/>
                  <w:szCs w:val="16"/>
                  <w:lang w:val="en-GB"/>
                </w:rPr>
                <w:t xml:space="preserve"> indicates a compressed resource</w:t>
              </w:r>
            </w:ins>
          </w:p>
          <w:p w14:paraId="4E08881F" w14:textId="02DC9C4F" w:rsidR="00B47F2D" w:rsidRPr="003A450C" w:rsidRDefault="00B47F2D" w:rsidP="00B47F2D">
            <w:pPr>
              <w:snapToGrid w:val="0"/>
              <w:spacing w:before="60" w:after="60"/>
              <w:jc w:val="left"/>
              <w:rPr>
                <w:ins w:id="3484" w:author="Jason Rhee" w:date="2023-02-23T19:56:00Z"/>
                <w:rFonts w:cs="Arial"/>
                <w:sz w:val="16"/>
                <w:szCs w:val="16"/>
                <w:lang w:val="en-GB"/>
              </w:rPr>
            </w:pPr>
            <w:ins w:id="3485" w:author="Jason Rhee" w:date="2023-02-23T19:56:00Z">
              <w:r w:rsidRPr="00AC25A3">
                <w:rPr>
                  <w:i/>
                  <w:sz w:val="16"/>
                  <w:szCs w:val="16"/>
                  <w:lang w:val="en-GB"/>
                </w:rPr>
                <w:t>False</w:t>
              </w:r>
              <w:r>
                <w:rPr>
                  <w:sz w:val="16"/>
                  <w:szCs w:val="16"/>
                  <w:lang w:val="en-GB"/>
                </w:rPr>
                <w:t xml:space="preserve"> indicates an uncompressed resource</w:t>
              </w:r>
            </w:ins>
          </w:p>
        </w:tc>
      </w:tr>
      <w:tr w:rsidR="00C1698B" w:rsidRPr="002A5288" w14:paraId="0F198E97" w14:textId="77777777" w:rsidTr="000148EB">
        <w:trPr>
          <w:cantSplit/>
          <w:trHeight w:val="335"/>
        </w:trPr>
        <w:tc>
          <w:tcPr>
            <w:tcW w:w="1163" w:type="dxa"/>
            <w:vAlign w:val="center"/>
          </w:tcPr>
          <w:p w14:paraId="2B4185BF"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2977" w:type="dxa"/>
            <w:vAlign w:val="center"/>
          </w:tcPr>
          <w:p w14:paraId="0BB4A97C" w14:textId="77777777" w:rsidR="00C1698B" w:rsidRDefault="00C1698B" w:rsidP="00C1698B">
            <w:pPr>
              <w:snapToGrid w:val="0"/>
              <w:spacing w:before="60" w:after="60"/>
              <w:jc w:val="left"/>
              <w:rPr>
                <w:sz w:val="16"/>
                <w:szCs w:val="16"/>
                <w:lang w:val="en-GB"/>
              </w:rPr>
            </w:pPr>
            <w:r>
              <w:rPr>
                <w:sz w:val="16"/>
                <w:szCs w:val="16"/>
                <w:lang w:val="en-GB"/>
              </w:rPr>
              <w:t>defaultLocale</w:t>
            </w:r>
          </w:p>
        </w:tc>
        <w:tc>
          <w:tcPr>
            <w:tcW w:w="3420" w:type="dxa"/>
            <w:vAlign w:val="center"/>
          </w:tcPr>
          <w:p w14:paraId="2CD6BD42" w14:textId="46585916" w:rsidR="00C1698B" w:rsidRDefault="00C1698B" w:rsidP="00C1698B">
            <w:pPr>
              <w:snapToGrid w:val="0"/>
              <w:spacing w:before="60" w:after="60"/>
              <w:jc w:val="left"/>
              <w:rPr>
                <w:sz w:val="16"/>
                <w:szCs w:val="16"/>
                <w:lang w:val="en-GB"/>
              </w:rPr>
            </w:pPr>
            <w:del w:id="3486" w:author="Jason Rhee" w:date="2023-02-23T15:58:00Z">
              <w:r w:rsidDel="00CE794E">
                <w:rPr>
                  <w:sz w:val="16"/>
                  <w:szCs w:val="16"/>
                  <w:lang w:val="en-GB"/>
                </w:rPr>
                <w:delText xml:space="preserve">default </w:delText>
              </w:r>
            </w:del>
            <w:ins w:id="3487" w:author="Jason Rhee" w:date="2023-02-23T15:58:00Z">
              <w:r w:rsidR="00CE794E">
                <w:rPr>
                  <w:sz w:val="16"/>
                  <w:szCs w:val="16"/>
                  <w:lang w:val="en-GB"/>
                </w:rPr>
                <w:t xml:space="preserve">Default </w:t>
              </w:r>
            </w:ins>
            <w:r>
              <w:rPr>
                <w:sz w:val="16"/>
                <w:szCs w:val="16"/>
                <w:lang w:val="en-GB"/>
              </w:rPr>
              <w:t xml:space="preserve">language and character set used in the </w:t>
            </w:r>
            <w:del w:id="3488" w:author="Jason Rhee" w:date="2023-02-23T15:58:00Z">
              <w:r w:rsidDel="00CE794E">
                <w:rPr>
                  <w:sz w:val="16"/>
                  <w:szCs w:val="16"/>
                  <w:lang w:val="en-GB"/>
                </w:rPr>
                <w:delText>exchange catalogue</w:delText>
              </w:r>
            </w:del>
            <w:ins w:id="3489" w:author="Jason Rhee" w:date="2023-02-23T15:58:00Z">
              <w:r w:rsidR="00CE794E">
                <w:rPr>
                  <w:sz w:val="16"/>
                  <w:szCs w:val="16"/>
                  <w:lang w:val="en-GB"/>
                </w:rPr>
                <w:t>Catalogue</w:t>
              </w:r>
            </w:ins>
          </w:p>
        </w:tc>
        <w:tc>
          <w:tcPr>
            <w:tcW w:w="804" w:type="dxa"/>
            <w:vAlign w:val="center"/>
          </w:tcPr>
          <w:p w14:paraId="45276431" w14:textId="77777777" w:rsidR="00C1698B" w:rsidRDefault="00C1698B" w:rsidP="00C1698B">
            <w:pPr>
              <w:snapToGrid w:val="0"/>
              <w:spacing w:before="60" w:after="60"/>
              <w:jc w:val="center"/>
              <w:rPr>
                <w:sz w:val="16"/>
                <w:szCs w:val="16"/>
                <w:lang w:val="en-GB"/>
              </w:rPr>
            </w:pPr>
            <w:r>
              <w:rPr>
                <w:sz w:val="16"/>
                <w:szCs w:val="16"/>
                <w:lang w:val="en-GB"/>
              </w:rPr>
              <w:t>1</w:t>
            </w:r>
          </w:p>
        </w:tc>
        <w:tc>
          <w:tcPr>
            <w:tcW w:w="2436" w:type="dxa"/>
            <w:vAlign w:val="center"/>
          </w:tcPr>
          <w:p w14:paraId="133B9621" w14:textId="77777777" w:rsidR="00C1698B" w:rsidRDefault="00C1698B" w:rsidP="00C1698B">
            <w:pPr>
              <w:snapToGrid w:val="0"/>
              <w:spacing w:before="60" w:after="60"/>
              <w:jc w:val="left"/>
              <w:rPr>
                <w:sz w:val="16"/>
                <w:szCs w:val="16"/>
                <w:lang w:val="en-GB"/>
              </w:rPr>
            </w:pPr>
            <w:r>
              <w:rPr>
                <w:sz w:val="16"/>
                <w:szCs w:val="16"/>
                <w:lang w:val="en-GB"/>
              </w:rPr>
              <w:t>PT_Locale</w:t>
            </w:r>
          </w:p>
        </w:tc>
        <w:tc>
          <w:tcPr>
            <w:tcW w:w="3060" w:type="dxa"/>
            <w:vAlign w:val="center"/>
          </w:tcPr>
          <w:p w14:paraId="6FFB19CC" w14:textId="4F6F4B61" w:rsidR="00C1698B" w:rsidRPr="002A5288" w:rsidRDefault="00B300EA" w:rsidP="00C1698B">
            <w:pPr>
              <w:snapToGrid w:val="0"/>
              <w:spacing w:before="60" w:after="60"/>
              <w:jc w:val="left"/>
              <w:rPr>
                <w:rFonts w:cs="Arial"/>
                <w:sz w:val="16"/>
                <w:szCs w:val="16"/>
                <w:lang w:val="en-GB"/>
              </w:rPr>
            </w:pPr>
            <w:ins w:id="3490" w:author="Jason Rhee" w:date="2023-02-23T15:57:00Z">
              <w:r w:rsidRPr="00951093">
                <w:rPr>
                  <w:rFonts w:cs="Arial"/>
                  <w:sz w:val="16"/>
                  <w:szCs w:val="16"/>
                  <w:lang w:val="en-GB"/>
                </w:rPr>
                <w:t>In absence of defaultLocale the language is English in UTF-8</w:t>
              </w:r>
            </w:ins>
          </w:p>
        </w:tc>
      </w:tr>
      <w:tr w:rsidR="00C1698B" w:rsidRPr="002A5288" w14:paraId="34443AB6" w14:textId="77777777" w:rsidTr="000148EB">
        <w:trPr>
          <w:cantSplit/>
          <w:trHeight w:val="335"/>
        </w:trPr>
        <w:tc>
          <w:tcPr>
            <w:tcW w:w="1163" w:type="dxa"/>
            <w:vAlign w:val="center"/>
          </w:tcPr>
          <w:p w14:paraId="627FE47C" w14:textId="77777777" w:rsidR="00C1698B" w:rsidRDefault="00C1698B" w:rsidP="00C1698B">
            <w:pPr>
              <w:snapToGrid w:val="0"/>
              <w:spacing w:before="60" w:after="60"/>
              <w:jc w:val="left"/>
              <w:rPr>
                <w:sz w:val="16"/>
                <w:szCs w:val="16"/>
                <w:lang w:val="en-GB"/>
              </w:rPr>
            </w:pPr>
            <w:r>
              <w:rPr>
                <w:sz w:val="16"/>
                <w:szCs w:val="16"/>
                <w:lang w:val="en-GB"/>
              </w:rPr>
              <w:t>Attribute</w:t>
            </w:r>
          </w:p>
        </w:tc>
        <w:tc>
          <w:tcPr>
            <w:tcW w:w="2977" w:type="dxa"/>
            <w:vAlign w:val="center"/>
          </w:tcPr>
          <w:p w14:paraId="5F6D5AA3" w14:textId="77777777" w:rsidR="00C1698B" w:rsidRDefault="00C1698B" w:rsidP="00C1698B">
            <w:pPr>
              <w:snapToGrid w:val="0"/>
              <w:spacing w:before="60" w:after="60"/>
              <w:jc w:val="left"/>
              <w:rPr>
                <w:sz w:val="16"/>
                <w:szCs w:val="16"/>
                <w:lang w:val="en-GB"/>
              </w:rPr>
            </w:pPr>
            <w:r>
              <w:rPr>
                <w:sz w:val="16"/>
                <w:szCs w:val="16"/>
                <w:lang w:val="en-GB"/>
              </w:rPr>
              <w:t>otherLocale</w:t>
            </w:r>
          </w:p>
        </w:tc>
        <w:tc>
          <w:tcPr>
            <w:tcW w:w="3420" w:type="dxa"/>
            <w:vAlign w:val="center"/>
          </w:tcPr>
          <w:p w14:paraId="013B0725" w14:textId="6738AAD3" w:rsidR="00C1698B" w:rsidRDefault="00C1698B" w:rsidP="00C1698B">
            <w:pPr>
              <w:snapToGrid w:val="0"/>
              <w:spacing w:before="60" w:after="60"/>
              <w:jc w:val="left"/>
              <w:rPr>
                <w:sz w:val="16"/>
                <w:szCs w:val="16"/>
                <w:lang w:val="en-GB"/>
              </w:rPr>
            </w:pPr>
            <w:del w:id="3491" w:author="Jason Rhee" w:date="2023-02-23T15:58:00Z">
              <w:r w:rsidDel="00CE794E">
                <w:rPr>
                  <w:sz w:val="16"/>
                  <w:szCs w:val="16"/>
                  <w:lang w:val="en-GB"/>
                </w:rPr>
                <w:delText xml:space="preserve">other </w:delText>
              </w:r>
            </w:del>
            <w:ins w:id="3492" w:author="Jason Rhee" w:date="2023-02-23T15:58:00Z">
              <w:r w:rsidR="00CE794E">
                <w:rPr>
                  <w:sz w:val="16"/>
                  <w:szCs w:val="16"/>
                  <w:lang w:val="en-GB"/>
                </w:rPr>
                <w:t xml:space="preserve">Other </w:t>
              </w:r>
            </w:ins>
            <w:r>
              <w:rPr>
                <w:sz w:val="16"/>
                <w:szCs w:val="16"/>
                <w:lang w:val="en-GB"/>
              </w:rPr>
              <w:t>languages and character sets used in the</w:t>
            </w:r>
            <w:del w:id="3493" w:author="Jason Rhee" w:date="2023-02-23T15:58:00Z">
              <w:r w:rsidDel="00CE794E">
                <w:rPr>
                  <w:sz w:val="16"/>
                  <w:szCs w:val="16"/>
                  <w:lang w:val="en-GB"/>
                </w:rPr>
                <w:delText xml:space="preserve"> exchange </w:delText>
              </w:r>
            </w:del>
            <w:r>
              <w:rPr>
                <w:sz w:val="16"/>
                <w:szCs w:val="16"/>
                <w:lang w:val="en-GB"/>
              </w:rPr>
              <w:t>catalogue</w:t>
            </w:r>
          </w:p>
        </w:tc>
        <w:tc>
          <w:tcPr>
            <w:tcW w:w="804" w:type="dxa"/>
            <w:vAlign w:val="center"/>
          </w:tcPr>
          <w:p w14:paraId="508DC772" w14:textId="77777777" w:rsidR="00C1698B" w:rsidRDefault="00C1698B" w:rsidP="00C1698B">
            <w:pPr>
              <w:snapToGrid w:val="0"/>
              <w:spacing w:before="60" w:after="60"/>
              <w:jc w:val="center"/>
              <w:rPr>
                <w:sz w:val="16"/>
                <w:szCs w:val="16"/>
                <w:lang w:val="en-GB"/>
              </w:rPr>
            </w:pPr>
            <w:r>
              <w:rPr>
                <w:sz w:val="16"/>
                <w:szCs w:val="16"/>
                <w:lang w:val="en-GB"/>
              </w:rPr>
              <w:t>0..*</w:t>
            </w:r>
          </w:p>
        </w:tc>
        <w:tc>
          <w:tcPr>
            <w:tcW w:w="2436" w:type="dxa"/>
            <w:vAlign w:val="center"/>
          </w:tcPr>
          <w:p w14:paraId="6A29324F" w14:textId="77777777" w:rsidR="00C1698B" w:rsidRDefault="00C1698B" w:rsidP="00C1698B">
            <w:pPr>
              <w:snapToGrid w:val="0"/>
              <w:spacing w:before="60" w:after="60"/>
              <w:jc w:val="left"/>
              <w:rPr>
                <w:sz w:val="16"/>
                <w:szCs w:val="16"/>
                <w:lang w:val="en-GB"/>
              </w:rPr>
            </w:pPr>
            <w:r>
              <w:rPr>
                <w:sz w:val="16"/>
                <w:szCs w:val="16"/>
                <w:lang w:val="en-GB"/>
              </w:rPr>
              <w:t>PT_Locale</w:t>
            </w:r>
          </w:p>
        </w:tc>
        <w:tc>
          <w:tcPr>
            <w:tcW w:w="3060" w:type="dxa"/>
            <w:vAlign w:val="center"/>
          </w:tcPr>
          <w:p w14:paraId="497BFA75" w14:textId="77777777" w:rsidR="00C1698B" w:rsidRPr="002A5288" w:rsidRDefault="00C1698B" w:rsidP="00C1698B">
            <w:pPr>
              <w:snapToGrid w:val="0"/>
              <w:spacing w:before="60" w:after="60"/>
              <w:jc w:val="left"/>
              <w:rPr>
                <w:rFonts w:cs="Arial"/>
                <w:sz w:val="16"/>
                <w:szCs w:val="16"/>
                <w:lang w:val="en-GB"/>
              </w:rPr>
            </w:pPr>
          </w:p>
        </w:tc>
      </w:tr>
    </w:tbl>
    <w:p w14:paraId="388D3AA6" w14:textId="77777777" w:rsidR="00C1698B" w:rsidRPr="007C307C" w:rsidRDefault="00C1698B" w:rsidP="006E7548">
      <w:pPr>
        <w:spacing w:before="0" w:after="0"/>
        <w:rPr>
          <w:lang w:val="en-GB"/>
        </w:rPr>
      </w:pPr>
    </w:p>
    <w:p w14:paraId="1D0FC6AD" w14:textId="6254BE27" w:rsidR="00C1698B" w:rsidRDefault="00C1698B">
      <w:pPr>
        <w:pStyle w:val="Heading3"/>
        <w:rPr>
          <w:ins w:id="3494" w:author="Jason Rhee" w:date="2023-02-23T16:00:00Z"/>
        </w:rPr>
        <w:pPrChange w:id="3495" w:author="Jason Rhee" w:date="2023-02-24T09:29:00Z">
          <w:pPr>
            <w:pStyle w:val="Heading3"/>
            <w:tabs>
              <w:tab w:val="clear" w:pos="426"/>
              <w:tab w:val="clear" w:pos="660"/>
              <w:tab w:val="left" w:pos="709"/>
            </w:tabs>
            <w:spacing w:line="240" w:lineRule="auto"/>
          </w:pPr>
        </w:pPrChange>
      </w:pPr>
      <w:bookmarkStart w:id="3496" w:name="_Toc512925152"/>
      <w:r w:rsidRPr="007C307C">
        <w:t>S100_Catalogue</w:t>
      </w:r>
      <w:r>
        <w:t>Scope</w:t>
      </w:r>
      <w:bookmarkEnd w:id="3496"/>
    </w:p>
    <w:p w14:paraId="680FD0E2" w14:textId="51C9E198" w:rsidR="001E2B05" w:rsidRPr="001E2B05" w:rsidRDefault="00A13E27" w:rsidP="001E2B05">
      <w:pPr>
        <w:rPr>
          <w:lang w:val="en-GB" w:eastAsia="ja-JP"/>
        </w:rPr>
      </w:pPr>
      <w:ins w:id="3497" w:author="Jason Rhee" w:date="2023-02-23T19:58:00Z">
        <w:r>
          <w:rPr>
            <w:lang w:val="en-GB" w:eastAsia="ja-JP"/>
          </w:rPr>
          <w:t xml:space="preserve">S-129 uses </w:t>
        </w:r>
      </w:ins>
      <w:ins w:id="3498" w:author="Jason Rhee" w:date="2023-02-23T16:00:00Z">
        <w:r w:rsidR="001E2B05" w:rsidRPr="002237E0">
          <w:t>S100_</w:t>
        </w:r>
        <w:r w:rsidR="001E2B05" w:rsidRPr="007C307C">
          <w:t>Catalogue</w:t>
        </w:r>
        <w:r w:rsidR="001E2B05">
          <w:t xml:space="preserve">Scope </w:t>
        </w:r>
      </w:ins>
      <w:ins w:id="3499" w:author="Jason Rhee" w:date="2023-02-23T20:01:00Z">
        <w:r w:rsidR="00C60894">
          <w:t>enumeration as detailed</w:t>
        </w:r>
      </w:ins>
      <w:ins w:id="3500" w:author="Jason Rhee" w:date="2023-02-23T16:00:00Z">
        <w:r w:rsidR="001E2B05">
          <w:t xml:space="preserve"> in </w:t>
        </w:r>
        <w:r w:rsidR="001E2B05" w:rsidRPr="0068149B">
          <w:rPr>
            <w:highlight w:val="yellow"/>
            <w:rPrChange w:id="3501" w:author="Perryman, Lindsay" w:date="2023-03-02T17:08:00Z">
              <w:rPr/>
            </w:rPrChange>
          </w:rPr>
          <w:t>S-100 Part 17, Clause 17-4.5</w:t>
        </w:r>
      </w:ins>
      <w:ins w:id="3502" w:author="Jason Rhee" w:date="2023-02-23T19:58:00Z">
        <w:r>
          <w:t>, without modifications.</w:t>
        </w:r>
      </w:ins>
    </w:p>
    <w:tbl>
      <w:tblPr>
        <w:tblW w:w="138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3"/>
        <w:gridCol w:w="2977"/>
        <w:gridCol w:w="3420"/>
        <w:gridCol w:w="804"/>
        <w:gridCol w:w="5439"/>
      </w:tblGrid>
      <w:tr w:rsidR="006E7548" w:rsidRPr="009842DB" w:rsidDel="00E54B99" w14:paraId="2CDEF714" w14:textId="63BFDBB0" w:rsidTr="00B764EA">
        <w:trPr>
          <w:trHeight w:val="198"/>
          <w:del w:id="3503" w:author="Jason Rhee" w:date="2023-02-23T16:00:00Z"/>
        </w:trPr>
        <w:tc>
          <w:tcPr>
            <w:tcW w:w="1163" w:type="dxa"/>
          </w:tcPr>
          <w:p w14:paraId="0145A28F" w14:textId="1CFB611D" w:rsidR="006E7548" w:rsidRPr="009842DB" w:rsidDel="00E54B99" w:rsidRDefault="006E7548" w:rsidP="00C1698B">
            <w:pPr>
              <w:snapToGrid w:val="0"/>
              <w:spacing w:before="60" w:after="60"/>
              <w:jc w:val="left"/>
              <w:rPr>
                <w:del w:id="3504" w:author="Jason Rhee" w:date="2023-02-23T16:00:00Z"/>
                <w:b/>
                <w:sz w:val="16"/>
                <w:szCs w:val="16"/>
                <w:lang w:val="en-GB"/>
              </w:rPr>
            </w:pPr>
            <w:bookmarkStart w:id="3505" w:name="_Hlk513118187"/>
            <w:del w:id="3506" w:author="Jason Rhee" w:date="2023-02-23T16:00:00Z">
              <w:r w:rsidRPr="009842DB" w:rsidDel="00E54B99">
                <w:rPr>
                  <w:b/>
                  <w:sz w:val="16"/>
                  <w:szCs w:val="16"/>
                  <w:lang w:val="en-GB"/>
                </w:rPr>
                <w:delText>Role Name</w:delText>
              </w:r>
            </w:del>
          </w:p>
        </w:tc>
        <w:tc>
          <w:tcPr>
            <w:tcW w:w="2977" w:type="dxa"/>
          </w:tcPr>
          <w:p w14:paraId="6779F4E7" w14:textId="32FC5BFB" w:rsidR="006E7548" w:rsidRPr="009842DB" w:rsidDel="00E54B99" w:rsidRDefault="006E7548" w:rsidP="00C1698B">
            <w:pPr>
              <w:snapToGrid w:val="0"/>
              <w:spacing w:before="60" w:after="60"/>
              <w:jc w:val="left"/>
              <w:rPr>
                <w:del w:id="3507" w:author="Jason Rhee" w:date="2023-02-23T16:00:00Z"/>
                <w:b/>
                <w:sz w:val="16"/>
                <w:szCs w:val="16"/>
                <w:lang w:val="en-GB"/>
              </w:rPr>
            </w:pPr>
            <w:del w:id="3508" w:author="Jason Rhee" w:date="2023-02-23T16:00:00Z">
              <w:r w:rsidRPr="009842DB" w:rsidDel="00E54B99">
                <w:rPr>
                  <w:b/>
                  <w:sz w:val="16"/>
                  <w:szCs w:val="16"/>
                  <w:lang w:val="en-GB"/>
                </w:rPr>
                <w:delText>Name</w:delText>
              </w:r>
            </w:del>
          </w:p>
        </w:tc>
        <w:tc>
          <w:tcPr>
            <w:tcW w:w="3420" w:type="dxa"/>
          </w:tcPr>
          <w:p w14:paraId="4CB54186" w14:textId="3625E870" w:rsidR="006E7548" w:rsidRPr="009842DB" w:rsidDel="00E54B99" w:rsidRDefault="006E7548" w:rsidP="00C1698B">
            <w:pPr>
              <w:snapToGrid w:val="0"/>
              <w:spacing w:before="60" w:after="60"/>
              <w:jc w:val="left"/>
              <w:rPr>
                <w:del w:id="3509" w:author="Jason Rhee" w:date="2023-02-23T16:00:00Z"/>
                <w:b/>
                <w:sz w:val="16"/>
                <w:szCs w:val="16"/>
                <w:lang w:val="en-GB"/>
              </w:rPr>
            </w:pPr>
            <w:del w:id="3510" w:author="Jason Rhee" w:date="2023-02-23T16:00:00Z">
              <w:r w:rsidRPr="009842DB" w:rsidDel="00E54B99">
                <w:rPr>
                  <w:b/>
                  <w:sz w:val="16"/>
                  <w:szCs w:val="16"/>
                  <w:lang w:val="en-GB"/>
                </w:rPr>
                <w:delText>Description</w:delText>
              </w:r>
            </w:del>
          </w:p>
        </w:tc>
        <w:tc>
          <w:tcPr>
            <w:tcW w:w="804" w:type="dxa"/>
          </w:tcPr>
          <w:p w14:paraId="609F7D6E" w14:textId="73C545A9" w:rsidR="006E7548" w:rsidRPr="009842DB" w:rsidDel="00E54B99" w:rsidRDefault="006E7548" w:rsidP="00C1698B">
            <w:pPr>
              <w:snapToGrid w:val="0"/>
              <w:spacing w:before="60" w:after="60"/>
              <w:jc w:val="center"/>
              <w:rPr>
                <w:del w:id="3511" w:author="Jason Rhee" w:date="2023-02-23T16:00:00Z"/>
                <w:b/>
                <w:sz w:val="16"/>
                <w:szCs w:val="16"/>
                <w:lang w:val="en-GB"/>
              </w:rPr>
            </w:pPr>
            <w:del w:id="3512" w:author="Jason Rhee" w:date="2023-02-23T16:00:00Z">
              <w:r w:rsidDel="00E54B99">
                <w:rPr>
                  <w:b/>
                  <w:sz w:val="16"/>
                  <w:szCs w:val="16"/>
                  <w:lang w:val="en-GB"/>
                </w:rPr>
                <w:delText>Code</w:delText>
              </w:r>
            </w:del>
          </w:p>
        </w:tc>
        <w:tc>
          <w:tcPr>
            <w:tcW w:w="5439" w:type="dxa"/>
          </w:tcPr>
          <w:p w14:paraId="329F85DB" w14:textId="2A283682" w:rsidR="006E7548" w:rsidRPr="009842DB" w:rsidDel="00E54B99" w:rsidRDefault="006E7548" w:rsidP="00C1698B">
            <w:pPr>
              <w:snapToGrid w:val="0"/>
              <w:spacing w:before="60" w:after="60"/>
              <w:jc w:val="left"/>
              <w:rPr>
                <w:del w:id="3513" w:author="Jason Rhee" w:date="2023-02-23T16:00:00Z"/>
                <w:b/>
                <w:sz w:val="16"/>
                <w:szCs w:val="16"/>
                <w:lang w:val="en-GB"/>
              </w:rPr>
            </w:pPr>
            <w:del w:id="3514" w:author="Jason Rhee" w:date="2023-02-23T16:00:00Z">
              <w:r w:rsidRPr="009842DB" w:rsidDel="00E54B99">
                <w:rPr>
                  <w:b/>
                  <w:sz w:val="16"/>
                  <w:szCs w:val="16"/>
                  <w:lang w:val="en-GB"/>
                </w:rPr>
                <w:delText>Remarks</w:delText>
              </w:r>
            </w:del>
          </w:p>
        </w:tc>
      </w:tr>
      <w:tr w:rsidR="006E7548" w:rsidRPr="00B551FD" w:rsidDel="00E54B99" w14:paraId="08615542" w14:textId="7C3457A0" w:rsidTr="00B764EA">
        <w:trPr>
          <w:trHeight w:val="218"/>
          <w:del w:id="3515" w:author="Jason Rhee" w:date="2023-02-23T16:00:00Z"/>
        </w:trPr>
        <w:tc>
          <w:tcPr>
            <w:tcW w:w="1163" w:type="dxa"/>
          </w:tcPr>
          <w:p w14:paraId="00B98FEA" w14:textId="26DBE456" w:rsidR="006E7548" w:rsidRPr="00B551FD" w:rsidDel="00E54B99" w:rsidRDefault="006E7548" w:rsidP="00C1698B">
            <w:pPr>
              <w:snapToGrid w:val="0"/>
              <w:spacing w:before="60" w:after="60"/>
              <w:jc w:val="left"/>
              <w:rPr>
                <w:del w:id="3516" w:author="Jason Rhee" w:date="2023-02-23T16:00:00Z"/>
                <w:sz w:val="16"/>
                <w:szCs w:val="16"/>
                <w:lang w:val="en-GB"/>
              </w:rPr>
            </w:pPr>
            <w:del w:id="3517" w:author="Jason Rhee" w:date="2023-02-23T16:00:00Z">
              <w:r w:rsidDel="00E54B99">
                <w:rPr>
                  <w:sz w:val="16"/>
                  <w:szCs w:val="16"/>
                  <w:lang w:val="en-GB"/>
                </w:rPr>
                <w:delText>Enumeration</w:delText>
              </w:r>
            </w:del>
          </w:p>
        </w:tc>
        <w:tc>
          <w:tcPr>
            <w:tcW w:w="2977" w:type="dxa"/>
          </w:tcPr>
          <w:p w14:paraId="69D2A8B8" w14:textId="767CECEE" w:rsidR="006E7548" w:rsidRPr="00B551FD" w:rsidDel="00E54B99" w:rsidRDefault="006E7548" w:rsidP="00C1698B">
            <w:pPr>
              <w:snapToGrid w:val="0"/>
              <w:spacing w:before="60" w:after="60"/>
              <w:jc w:val="left"/>
              <w:rPr>
                <w:del w:id="3518" w:author="Jason Rhee" w:date="2023-02-23T16:00:00Z"/>
                <w:sz w:val="16"/>
                <w:szCs w:val="16"/>
                <w:lang w:val="en-GB"/>
              </w:rPr>
            </w:pPr>
            <w:del w:id="3519" w:author="Jason Rhee" w:date="2023-02-23T16:00:00Z">
              <w:r w:rsidRPr="00B551FD" w:rsidDel="00E54B99">
                <w:rPr>
                  <w:sz w:val="16"/>
                  <w:szCs w:val="16"/>
                  <w:lang w:val="en-GB"/>
                </w:rPr>
                <w:delText>S100_Catalogue</w:delText>
              </w:r>
              <w:r w:rsidDel="00E54B99">
                <w:rPr>
                  <w:sz w:val="16"/>
                  <w:szCs w:val="16"/>
                  <w:lang w:val="en-GB"/>
                </w:rPr>
                <w:delText>Scope</w:delText>
              </w:r>
            </w:del>
          </w:p>
        </w:tc>
        <w:tc>
          <w:tcPr>
            <w:tcW w:w="3420" w:type="dxa"/>
          </w:tcPr>
          <w:p w14:paraId="519F9B32" w14:textId="0B169CDF" w:rsidR="006E7548" w:rsidRPr="00B551FD" w:rsidDel="00E54B99" w:rsidRDefault="006E7548" w:rsidP="00C1698B">
            <w:pPr>
              <w:snapToGrid w:val="0"/>
              <w:spacing w:before="60" w:after="60"/>
              <w:jc w:val="left"/>
              <w:rPr>
                <w:del w:id="3520" w:author="Jason Rhee" w:date="2023-02-23T16:00:00Z"/>
                <w:sz w:val="16"/>
                <w:szCs w:val="16"/>
                <w:lang w:val="en-GB"/>
              </w:rPr>
            </w:pPr>
            <w:del w:id="3521" w:author="Jason Rhee" w:date="2023-02-23T16:00:00Z">
              <w:r w:rsidDel="00E54B99">
                <w:rPr>
                  <w:sz w:val="16"/>
                  <w:szCs w:val="16"/>
                  <w:lang w:val="en-GB"/>
                </w:rPr>
                <w:delText>The scope of the catalogue</w:delText>
              </w:r>
            </w:del>
          </w:p>
        </w:tc>
        <w:tc>
          <w:tcPr>
            <w:tcW w:w="804" w:type="dxa"/>
          </w:tcPr>
          <w:p w14:paraId="7311B83C" w14:textId="1D0A518B" w:rsidR="006E7548" w:rsidRPr="00B551FD" w:rsidDel="00E54B99" w:rsidRDefault="006E7548" w:rsidP="00C1698B">
            <w:pPr>
              <w:snapToGrid w:val="0"/>
              <w:spacing w:before="60" w:after="60"/>
              <w:jc w:val="center"/>
              <w:rPr>
                <w:del w:id="3522" w:author="Jason Rhee" w:date="2023-02-23T16:00:00Z"/>
                <w:sz w:val="16"/>
                <w:szCs w:val="16"/>
                <w:lang w:val="en-GB"/>
              </w:rPr>
            </w:pPr>
            <w:del w:id="3523" w:author="Jason Rhee" w:date="2023-02-23T16:00:00Z">
              <w:r w:rsidRPr="00B551FD" w:rsidDel="00E54B99">
                <w:rPr>
                  <w:sz w:val="16"/>
                  <w:szCs w:val="16"/>
                  <w:lang w:val="en-GB"/>
                </w:rPr>
                <w:delText>-</w:delText>
              </w:r>
            </w:del>
          </w:p>
        </w:tc>
        <w:tc>
          <w:tcPr>
            <w:tcW w:w="5439" w:type="dxa"/>
          </w:tcPr>
          <w:p w14:paraId="68FE8C82" w14:textId="4A7EC40F" w:rsidR="006E7548" w:rsidRPr="00B551FD" w:rsidDel="00E54B99" w:rsidRDefault="006E7548" w:rsidP="00C1698B">
            <w:pPr>
              <w:snapToGrid w:val="0"/>
              <w:spacing w:before="60" w:after="60"/>
              <w:jc w:val="left"/>
              <w:rPr>
                <w:del w:id="3524" w:author="Jason Rhee" w:date="2023-02-23T16:00:00Z"/>
                <w:sz w:val="16"/>
                <w:szCs w:val="16"/>
                <w:lang w:val="en-GB"/>
              </w:rPr>
            </w:pPr>
            <w:del w:id="3525" w:author="Jason Rhee" w:date="2023-02-23T16:00:00Z">
              <w:r w:rsidRPr="00B551FD" w:rsidDel="00E54B99">
                <w:rPr>
                  <w:sz w:val="16"/>
                  <w:szCs w:val="16"/>
                  <w:lang w:val="en-GB"/>
                </w:rPr>
                <w:delText>-</w:delText>
              </w:r>
            </w:del>
          </w:p>
        </w:tc>
      </w:tr>
      <w:tr w:rsidR="006E7548" w:rsidRPr="00B551FD" w:rsidDel="00E54B99" w14:paraId="6820B4A8" w14:textId="74CAFB91" w:rsidTr="00B764EA">
        <w:trPr>
          <w:trHeight w:val="198"/>
          <w:del w:id="3526" w:author="Jason Rhee" w:date="2023-02-23T16:00:00Z"/>
        </w:trPr>
        <w:tc>
          <w:tcPr>
            <w:tcW w:w="1163" w:type="dxa"/>
          </w:tcPr>
          <w:p w14:paraId="19108C63" w14:textId="061FF2E4" w:rsidR="006E7548" w:rsidRPr="00B551FD" w:rsidDel="00E54B99" w:rsidRDefault="006E7548" w:rsidP="00C1698B">
            <w:pPr>
              <w:snapToGrid w:val="0"/>
              <w:spacing w:before="60" w:after="60"/>
              <w:jc w:val="left"/>
              <w:rPr>
                <w:del w:id="3527" w:author="Jason Rhee" w:date="2023-02-23T16:00:00Z"/>
                <w:sz w:val="16"/>
                <w:szCs w:val="16"/>
                <w:lang w:val="en-GB"/>
              </w:rPr>
            </w:pPr>
            <w:del w:id="3528" w:author="Jason Rhee" w:date="2023-02-23T16:00:00Z">
              <w:r w:rsidDel="00E54B99">
                <w:rPr>
                  <w:sz w:val="16"/>
                  <w:szCs w:val="16"/>
                  <w:lang w:val="en-GB"/>
                </w:rPr>
                <w:delText>Value</w:delText>
              </w:r>
            </w:del>
          </w:p>
        </w:tc>
        <w:tc>
          <w:tcPr>
            <w:tcW w:w="2977" w:type="dxa"/>
          </w:tcPr>
          <w:p w14:paraId="2AE6696A" w14:textId="631726E7" w:rsidR="006E7548" w:rsidRPr="00B551FD" w:rsidDel="00E54B99" w:rsidRDefault="006E7548" w:rsidP="00C1698B">
            <w:pPr>
              <w:snapToGrid w:val="0"/>
              <w:spacing w:before="60" w:after="60"/>
              <w:jc w:val="left"/>
              <w:rPr>
                <w:del w:id="3529" w:author="Jason Rhee" w:date="2023-02-23T16:00:00Z"/>
                <w:sz w:val="16"/>
                <w:szCs w:val="16"/>
                <w:lang w:val="en-GB"/>
              </w:rPr>
            </w:pPr>
            <w:del w:id="3530" w:author="Jason Rhee" w:date="2023-02-23T16:00:00Z">
              <w:r w:rsidDel="00E54B99">
                <w:rPr>
                  <w:sz w:val="16"/>
                  <w:szCs w:val="16"/>
                  <w:lang w:val="en-GB"/>
                </w:rPr>
                <w:delText>featureCatalogue</w:delText>
              </w:r>
            </w:del>
          </w:p>
        </w:tc>
        <w:tc>
          <w:tcPr>
            <w:tcW w:w="3420" w:type="dxa"/>
          </w:tcPr>
          <w:p w14:paraId="6466CADE" w14:textId="47A899FD" w:rsidR="006E7548" w:rsidRPr="00B551FD" w:rsidDel="00E54B99" w:rsidRDefault="006E7548" w:rsidP="00C1698B">
            <w:pPr>
              <w:snapToGrid w:val="0"/>
              <w:spacing w:before="60" w:after="60"/>
              <w:jc w:val="left"/>
              <w:rPr>
                <w:del w:id="3531" w:author="Jason Rhee" w:date="2023-02-23T16:00:00Z"/>
                <w:sz w:val="16"/>
                <w:szCs w:val="16"/>
                <w:lang w:val="en-GB"/>
              </w:rPr>
            </w:pPr>
            <w:del w:id="3532" w:author="Jason Rhee" w:date="2023-02-23T16:00:00Z">
              <w:r w:rsidDel="00E54B99">
                <w:rPr>
                  <w:sz w:val="16"/>
                  <w:szCs w:val="16"/>
                  <w:lang w:val="en-GB"/>
                </w:rPr>
                <w:delText>S-100 feature catalogue</w:delText>
              </w:r>
            </w:del>
          </w:p>
        </w:tc>
        <w:tc>
          <w:tcPr>
            <w:tcW w:w="804" w:type="dxa"/>
          </w:tcPr>
          <w:p w14:paraId="56818BCD" w14:textId="2A28693C" w:rsidR="006E7548" w:rsidRPr="00B551FD" w:rsidDel="00E54B99" w:rsidRDefault="006E7548" w:rsidP="00C1698B">
            <w:pPr>
              <w:snapToGrid w:val="0"/>
              <w:spacing w:before="60" w:after="60"/>
              <w:jc w:val="center"/>
              <w:rPr>
                <w:del w:id="3533" w:author="Jason Rhee" w:date="2023-02-23T16:00:00Z"/>
                <w:sz w:val="16"/>
                <w:szCs w:val="16"/>
                <w:lang w:val="en-GB"/>
              </w:rPr>
            </w:pPr>
          </w:p>
        </w:tc>
        <w:tc>
          <w:tcPr>
            <w:tcW w:w="5439" w:type="dxa"/>
          </w:tcPr>
          <w:p w14:paraId="372A2D82" w14:textId="6B59F2F8" w:rsidR="006E7548" w:rsidRPr="00B551FD" w:rsidDel="00E54B99" w:rsidRDefault="006E7548" w:rsidP="00C1698B">
            <w:pPr>
              <w:snapToGrid w:val="0"/>
              <w:spacing w:before="60" w:after="60"/>
              <w:jc w:val="left"/>
              <w:rPr>
                <w:del w:id="3534" w:author="Jason Rhee" w:date="2023-02-23T16:00:00Z"/>
                <w:sz w:val="16"/>
                <w:szCs w:val="16"/>
                <w:lang w:val="en-GB"/>
              </w:rPr>
            </w:pPr>
          </w:p>
        </w:tc>
      </w:tr>
      <w:tr w:rsidR="006E7548" w:rsidRPr="00B551FD" w:rsidDel="00E54B99" w14:paraId="093EE4C7" w14:textId="65F5C582" w:rsidTr="00B764EA">
        <w:trPr>
          <w:trHeight w:val="198"/>
          <w:del w:id="3535" w:author="Jason Rhee" w:date="2023-02-23T16:00:00Z"/>
        </w:trPr>
        <w:tc>
          <w:tcPr>
            <w:tcW w:w="1163" w:type="dxa"/>
          </w:tcPr>
          <w:p w14:paraId="49BF8877" w14:textId="7135F892" w:rsidR="006E7548" w:rsidRPr="00B551FD" w:rsidDel="00E54B99" w:rsidRDefault="006E7548" w:rsidP="00C1698B">
            <w:pPr>
              <w:snapToGrid w:val="0"/>
              <w:spacing w:before="60" w:after="60"/>
              <w:jc w:val="left"/>
              <w:rPr>
                <w:del w:id="3536" w:author="Jason Rhee" w:date="2023-02-23T16:00:00Z"/>
                <w:sz w:val="16"/>
                <w:szCs w:val="16"/>
                <w:lang w:val="en-GB"/>
              </w:rPr>
            </w:pPr>
            <w:del w:id="3537" w:author="Jason Rhee" w:date="2023-02-23T16:00:00Z">
              <w:r w:rsidDel="00E54B99">
                <w:rPr>
                  <w:sz w:val="16"/>
                  <w:szCs w:val="16"/>
                  <w:lang w:val="en-GB"/>
                </w:rPr>
                <w:delText>Value</w:delText>
              </w:r>
            </w:del>
          </w:p>
        </w:tc>
        <w:tc>
          <w:tcPr>
            <w:tcW w:w="2977" w:type="dxa"/>
          </w:tcPr>
          <w:p w14:paraId="53E32B99" w14:textId="65078F11" w:rsidR="006E7548" w:rsidRPr="00B551FD" w:rsidDel="00E54B99" w:rsidRDefault="006E7548" w:rsidP="00C1698B">
            <w:pPr>
              <w:snapToGrid w:val="0"/>
              <w:spacing w:before="60" w:after="60"/>
              <w:jc w:val="left"/>
              <w:rPr>
                <w:del w:id="3538" w:author="Jason Rhee" w:date="2023-02-23T16:00:00Z"/>
                <w:sz w:val="16"/>
                <w:szCs w:val="16"/>
                <w:lang w:val="en-GB"/>
              </w:rPr>
            </w:pPr>
            <w:del w:id="3539" w:author="Jason Rhee" w:date="2023-02-23T16:00:00Z">
              <w:r w:rsidDel="00E54B99">
                <w:rPr>
                  <w:sz w:val="16"/>
                  <w:szCs w:val="16"/>
                  <w:lang w:val="en-GB"/>
                </w:rPr>
                <w:delText>portrayalCatalogue</w:delText>
              </w:r>
            </w:del>
          </w:p>
        </w:tc>
        <w:tc>
          <w:tcPr>
            <w:tcW w:w="3420" w:type="dxa"/>
          </w:tcPr>
          <w:p w14:paraId="4D0C7BC6" w14:textId="55E92AF9" w:rsidR="006E7548" w:rsidRPr="00B551FD" w:rsidDel="00E54B99" w:rsidRDefault="006E7548" w:rsidP="00C1698B">
            <w:pPr>
              <w:snapToGrid w:val="0"/>
              <w:spacing w:before="60" w:after="60"/>
              <w:jc w:val="left"/>
              <w:rPr>
                <w:del w:id="3540" w:author="Jason Rhee" w:date="2023-02-23T16:00:00Z"/>
                <w:sz w:val="16"/>
                <w:szCs w:val="16"/>
                <w:lang w:val="en-GB"/>
              </w:rPr>
            </w:pPr>
            <w:del w:id="3541" w:author="Jason Rhee" w:date="2023-02-23T16:00:00Z">
              <w:r w:rsidDel="00E54B99">
                <w:rPr>
                  <w:sz w:val="16"/>
                  <w:szCs w:val="16"/>
                  <w:lang w:val="en-GB"/>
                </w:rPr>
                <w:delText>S-100 portrayal catalogue</w:delText>
              </w:r>
            </w:del>
          </w:p>
        </w:tc>
        <w:tc>
          <w:tcPr>
            <w:tcW w:w="804" w:type="dxa"/>
          </w:tcPr>
          <w:p w14:paraId="72F54A0C" w14:textId="6D226626" w:rsidR="006E7548" w:rsidDel="00E54B99" w:rsidRDefault="006E7548" w:rsidP="00C1698B">
            <w:pPr>
              <w:snapToGrid w:val="0"/>
              <w:spacing w:before="60" w:after="60"/>
              <w:jc w:val="center"/>
              <w:rPr>
                <w:del w:id="3542" w:author="Jason Rhee" w:date="2023-02-23T16:00:00Z"/>
                <w:sz w:val="16"/>
                <w:szCs w:val="16"/>
                <w:lang w:val="en-GB"/>
              </w:rPr>
            </w:pPr>
          </w:p>
        </w:tc>
        <w:tc>
          <w:tcPr>
            <w:tcW w:w="5439" w:type="dxa"/>
          </w:tcPr>
          <w:p w14:paraId="2E68E5A6" w14:textId="5BB5BBE2" w:rsidR="006E7548" w:rsidDel="00E54B99" w:rsidRDefault="006E7548" w:rsidP="00C1698B">
            <w:pPr>
              <w:snapToGrid w:val="0"/>
              <w:spacing w:before="60" w:after="60"/>
              <w:jc w:val="left"/>
              <w:rPr>
                <w:del w:id="3543" w:author="Jason Rhee" w:date="2023-02-23T16:00:00Z"/>
                <w:sz w:val="16"/>
                <w:szCs w:val="16"/>
                <w:lang w:val="en-GB"/>
              </w:rPr>
            </w:pPr>
          </w:p>
        </w:tc>
      </w:tr>
      <w:tr w:rsidR="006E7548" w:rsidRPr="00B551FD" w:rsidDel="00E54B99" w14:paraId="19F577FB" w14:textId="0298D253" w:rsidTr="00B764EA">
        <w:trPr>
          <w:trHeight w:val="198"/>
          <w:del w:id="3544" w:author="Jason Rhee" w:date="2023-02-23T16:00:00Z"/>
        </w:trPr>
        <w:tc>
          <w:tcPr>
            <w:tcW w:w="1163" w:type="dxa"/>
          </w:tcPr>
          <w:p w14:paraId="4CDB671B" w14:textId="42FC507D" w:rsidR="006E7548" w:rsidDel="00E54B99" w:rsidRDefault="006E7548" w:rsidP="00C1698B">
            <w:pPr>
              <w:snapToGrid w:val="0"/>
              <w:spacing w:before="60" w:after="60"/>
              <w:jc w:val="left"/>
              <w:rPr>
                <w:del w:id="3545" w:author="Jason Rhee" w:date="2023-02-23T16:00:00Z"/>
                <w:sz w:val="16"/>
                <w:szCs w:val="16"/>
                <w:lang w:val="en-GB"/>
              </w:rPr>
            </w:pPr>
            <w:del w:id="3546" w:author="Jason Rhee" w:date="2023-02-23T16:00:00Z">
              <w:r w:rsidDel="00E54B99">
                <w:rPr>
                  <w:sz w:val="16"/>
                  <w:szCs w:val="16"/>
                  <w:lang w:val="en-GB"/>
                </w:rPr>
                <w:delText>Value</w:delText>
              </w:r>
            </w:del>
          </w:p>
        </w:tc>
        <w:tc>
          <w:tcPr>
            <w:tcW w:w="2977" w:type="dxa"/>
          </w:tcPr>
          <w:p w14:paraId="180F5539" w14:textId="3303CF01" w:rsidR="006E7548" w:rsidDel="00E54B99" w:rsidRDefault="006E7548" w:rsidP="00C1698B">
            <w:pPr>
              <w:snapToGrid w:val="0"/>
              <w:spacing w:before="60" w:after="60"/>
              <w:jc w:val="left"/>
              <w:rPr>
                <w:del w:id="3547" w:author="Jason Rhee" w:date="2023-02-23T16:00:00Z"/>
                <w:sz w:val="16"/>
                <w:szCs w:val="16"/>
                <w:lang w:val="en-GB"/>
              </w:rPr>
            </w:pPr>
            <w:del w:id="3548" w:author="Jason Rhee" w:date="2023-02-23T16:00:00Z">
              <w:r w:rsidDel="00E54B99">
                <w:rPr>
                  <w:sz w:val="16"/>
                  <w:szCs w:val="16"/>
                  <w:lang w:val="en-GB"/>
                </w:rPr>
                <w:delText>interoperabilityCatalogue</w:delText>
              </w:r>
            </w:del>
          </w:p>
        </w:tc>
        <w:tc>
          <w:tcPr>
            <w:tcW w:w="3420" w:type="dxa"/>
          </w:tcPr>
          <w:p w14:paraId="1F451A17" w14:textId="28BB64CD" w:rsidR="006E7548" w:rsidRPr="00B551FD" w:rsidDel="00E54B99" w:rsidRDefault="006E7548" w:rsidP="00C1698B">
            <w:pPr>
              <w:snapToGrid w:val="0"/>
              <w:spacing w:before="60" w:after="60"/>
              <w:jc w:val="left"/>
              <w:rPr>
                <w:del w:id="3549" w:author="Jason Rhee" w:date="2023-02-23T16:00:00Z"/>
                <w:sz w:val="16"/>
                <w:szCs w:val="16"/>
                <w:lang w:val="en-GB"/>
              </w:rPr>
            </w:pPr>
            <w:del w:id="3550" w:author="Jason Rhee" w:date="2023-02-23T16:00:00Z">
              <w:r w:rsidRPr="009042DF" w:rsidDel="00E54B99">
                <w:rPr>
                  <w:sz w:val="16"/>
                  <w:szCs w:val="16"/>
                  <w:lang w:val="en-GB"/>
                </w:rPr>
                <w:delText>S-100 interoperability information</w:delText>
              </w:r>
            </w:del>
          </w:p>
        </w:tc>
        <w:tc>
          <w:tcPr>
            <w:tcW w:w="804" w:type="dxa"/>
          </w:tcPr>
          <w:p w14:paraId="3906A88A" w14:textId="3816D6CD" w:rsidR="006E7548" w:rsidDel="00E54B99" w:rsidRDefault="006E7548" w:rsidP="00C1698B">
            <w:pPr>
              <w:snapToGrid w:val="0"/>
              <w:spacing w:before="60" w:after="60"/>
              <w:jc w:val="center"/>
              <w:rPr>
                <w:del w:id="3551" w:author="Jason Rhee" w:date="2023-02-23T16:00:00Z"/>
                <w:sz w:val="16"/>
                <w:szCs w:val="16"/>
                <w:lang w:val="en-GB"/>
              </w:rPr>
            </w:pPr>
          </w:p>
        </w:tc>
        <w:tc>
          <w:tcPr>
            <w:tcW w:w="5439" w:type="dxa"/>
          </w:tcPr>
          <w:p w14:paraId="7A5B41BA" w14:textId="5F3B5781" w:rsidR="006E7548" w:rsidDel="00E54B99" w:rsidRDefault="006E7548" w:rsidP="00C1698B">
            <w:pPr>
              <w:snapToGrid w:val="0"/>
              <w:spacing w:before="60" w:after="60"/>
              <w:jc w:val="left"/>
              <w:rPr>
                <w:del w:id="3552" w:author="Jason Rhee" w:date="2023-02-23T16:00:00Z"/>
                <w:sz w:val="16"/>
                <w:szCs w:val="16"/>
                <w:lang w:val="en-GB"/>
              </w:rPr>
            </w:pPr>
          </w:p>
        </w:tc>
      </w:tr>
      <w:bookmarkEnd w:id="3505"/>
    </w:tbl>
    <w:p w14:paraId="790891F3" w14:textId="77777777" w:rsidR="00B413FE" w:rsidRPr="00D129DC" w:rsidRDefault="00B413FE" w:rsidP="006E7548">
      <w:pPr>
        <w:spacing w:before="0" w:after="0"/>
        <w:rPr>
          <w:rFonts w:cs="Arial"/>
          <w:szCs w:val="20"/>
        </w:rPr>
      </w:pPr>
    </w:p>
    <w:p w14:paraId="58D41934" w14:textId="77777777" w:rsidR="00B413FE" w:rsidRPr="00D129DC" w:rsidRDefault="00B413FE" w:rsidP="002721B0">
      <w:pPr>
        <w:pStyle w:val="Heading3"/>
        <w:numPr>
          <w:ilvl w:val="0"/>
          <w:numId w:val="0"/>
        </w:numPr>
      </w:pPr>
    </w:p>
    <w:p w14:paraId="5BD7B888" w14:textId="77777777" w:rsidR="00FF6266" w:rsidRPr="00D129DC" w:rsidRDefault="00FF6266" w:rsidP="00C53B69">
      <w:pPr>
        <w:autoSpaceDE w:val="0"/>
        <w:autoSpaceDN w:val="0"/>
        <w:adjustRightInd w:val="0"/>
        <w:rPr>
          <w:rFonts w:cs="Arial"/>
          <w:szCs w:val="20"/>
          <w:lang w:eastAsia="en-GB"/>
        </w:rPr>
        <w:sectPr w:rsidR="00FF6266" w:rsidRPr="00D129DC" w:rsidSect="00B413FE">
          <w:headerReference w:type="even" r:id="rId44"/>
          <w:headerReference w:type="default" r:id="rId45"/>
          <w:footerReference w:type="even" r:id="rId46"/>
          <w:footerReference w:type="default" r:id="rId47"/>
          <w:pgSz w:w="16838" w:h="11906" w:orient="landscape"/>
          <w:pgMar w:top="1400" w:right="1440" w:bottom="1418" w:left="1440" w:header="709" w:footer="283" w:gutter="0"/>
          <w:cols w:space="720"/>
          <w:docGrid w:linePitch="272"/>
        </w:sectPr>
      </w:pPr>
    </w:p>
    <w:p w14:paraId="7DCF0EAC" w14:textId="77777777" w:rsidR="00561650" w:rsidRPr="00CE2E2D" w:rsidRDefault="006E4207" w:rsidP="002721B0">
      <w:pPr>
        <w:pStyle w:val="Annex0"/>
      </w:pPr>
      <w:bookmarkStart w:id="3553" w:name="_Toc127463875"/>
      <w:bookmarkStart w:id="3554" w:name="_Toc128125501"/>
      <w:r w:rsidRPr="00CE2E2D">
        <w:lastRenderedPageBreak/>
        <w:t>Data Classification and Encoding Guide</w:t>
      </w:r>
      <w:bookmarkEnd w:id="3553"/>
      <w:bookmarkEnd w:id="3554"/>
    </w:p>
    <w:p w14:paraId="4ED9F115" w14:textId="7B95487B" w:rsidR="00746982" w:rsidRPr="00273D9B" w:rsidRDefault="00746982" w:rsidP="00A46482">
      <w:pPr>
        <w:pStyle w:val="Annexheader-level2"/>
      </w:pPr>
      <w:bookmarkStart w:id="3555" w:name="_Toc127463876"/>
      <w:bookmarkStart w:id="3556" w:name="_Toc128125502"/>
      <w:r w:rsidRPr="00273D9B">
        <w:t>UnderKeelClearancePlan</w:t>
      </w:r>
      <w:bookmarkEnd w:id="3555"/>
      <w:bookmarkEnd w:id="355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0" w:type="dxa"/>
          <w:left w:w="99" w:type="dxa"/>
          <w:right w:w="99" w:type="dxa"/>
        </w:tblCellMar>
        <w:tblLook w:val="0000" w:firstRow="0" w:lastRow="0" w:firstColumn="0" w:lastColumn="0" w:noHBand="0" w:noVBand="0"/>
      </w:tblPr>
      <w:tblGrid>
        <w:gridCol w:w="3471"/>
        <w:gridCol w:w="1517"/>
        <w:gridCol w:w="883"/>
        <w:gridCol w:w="844"/>
        <w:gridCol w:w="871"/>
        <w:gridCol w:w="1479"/>
      </w:tblGrid>
      <w:tr w:rsidR="00746982" w:rsidRPr="00ED6BEF" w14:paraId="70747683" w14:textId="77777777" w:rsidTr="003F67E2">
        <w:trPr>
          <w:cantSplit/>
          <w:trHeight w:val="20"/>
        </w:trPr>
        <w:tc>
          <w:tcPr>
            <w:tcW w:w="0" w:type="auto"/>
            <w:gridSpan w:val="6"/>
            <w:shd w:val="clear" w:color="auto" w:fill="auto"/>
          </w:tcPr>
          <w:p w14:paraId="1A029756" w14:textId="77777777" w:rsidR="00746982" w:rsidRPr="00ED6BEF" w:rsidRDefault="00746982" w:rsidP="00ED6BEF">
            <w:pPr>
              <w:widowControl w:val="0"/>
              <w:autoSpaceDE w:val="0"/>
              <w:autoSpaceDN w:val="0"/>
              <w:spacing w:before="60" w:after="60"/>
              <w:jc w:val="left"/>
              <w:rPr>
                <w:rFonts w:ascii="Arial Narrow" w:eastAsia="Malgun Gothic" w:hAnsi="Arial Narrow"/>
                <w:b/>
                <w:color w:val="000000"/>
                <w:kern w:val="2"/>
                <w:szCs w:val="22"/>
                <w:lang w:val="en-US" w:eastAsia="ko-KR"/>
              </w:rPr>
            </w:pPr>
            <w:r w:rsidRPr="00ED6BEF">
              <w:rPr>
                <w:rFonts w:ascii="Arial Narrow" w:eastAsia="Malgun Gothic" w:hAnsi="Arial Narrow"/>
                <w:b/>
                <w:color w:val="000000"/>
                <w:kern w:val="2"/>
                <w:szCs w:val="22"/>
                <w:u w:val="single"/>
                <w:lang w:val="en-US" w:eastAsia="ko-KR"/>
              </w:rPr>
              <w:t>IHO Definition</w:t>
            </w:r>
            <w:r w:rsidRPr="00ED6BEF">
              <w:rPr>
                <w:rFonts w:ascii="Arial Narrow" w:eastAsia="Malgun Gothic" w:hAnsi="Arial Narrow"/>
                <w:b/>
                <w:color w:val="000000"/>
                <w:kern w:val="2"/>
                <w:szCs w:val="22"/>
                <w:lang w:val="en-US" w:eastAsia="ko-KR"/>
              </w:rPr>
              <w:t xml:space="preserve">: </w:t>
            </w:r>
            <w:r w:rsidR="00431D1D" w:rsidRPr="00ED6BEF">
              <w:rPr>
                <w:rFonts w:ascii="Arial Narrow" w:eastAsia="Malgun Gothic" w:hAnsi="Arial Narrow"/>
                <w:color w:val="000000"/>
                <w:kern w:val="2"/>
                <w:szCs w:val="22"/>
                <w:lang w:val="en-US" w:eastAsia="ko-KR"/>
              </w:rPr>
              <w:t>UKC plan</w:t>
            </w:r>
            <w:r w:rsidR="00BA2988" w:rsidRPr="00ED6BEF">
              <w:rPr>
                <w:rFonts w:ascii="Arial Narrow" w:eastAsia="Malgun Gothic" w:hAnsi="Arial Narrow"/>
                <w:color w:val="000000"/>
                <w:kern w:val="2"/>
                <w:szCs w:val="22"/>
                <w:lang w:val="en-US" w:eastAsia="ko-KR"/>
              </w:rPr>
              <w:t>s</w:t>
            </w:r>
            <w:r w:rsidR="00431D1D" w:rsidRPr="00ED6BEF">
              <w:rPr>
                <w:rFonts w:ascii="Arial Narrow" w:eastAsia="Malgun Gothic" w:hAnsi="Arial Narrow"/>
                <w:color w:val="000000"/>
                <w:kern w:val="2"/>
                <w:szCs w:val="22"/>
                <w:lang w:val="en-US" w:eastAsia="ko-KR"/>
              </w:rPr>
              <w:t xml:space="preserve"> </w:t>
            </w:r>
            <w:r w:rsidR="00BA2988" w:rsidRPr="00ED6BEF">
              <w:rPr>
                <w:rFonts w:ascii="Arial Narrow" w:eastAsia="Malgun Gothic" w:hAnsi="Arial Narrow"/>
                <w:color w:val="000000"/>
                <w:kern w:val="2"/>
                <w:szCs w:val="22"/>
                <w:lang w:val="en-US" w:eastAsia="ko-KR"/>
              </w:rPr>
              <w:t>are</w:t>
            </w:r>
            <w:r w:rsidR="00431D1D" w:rsidRPr="00ED6BEF">
              <w:rPr>
                <w:rFonts w:ascii="Arial Narrow" w:eastAsia="Malgun Gothic" w:hAnsi="Arial Narrow"/>
                <w:color w:val="000000"/>
                <w:kern w:val="2"/>
                <w:szCs w:val="22"/>
                <w:lang w:val="en-US" w:eastAsia="ko-KR"/>
              </w:rPr>
              <w:t xml:space="preserve"> specific to a ship and a UKCM</w:t>
            </w:r>
            <w:r w:rsidR="00BA2988" w:rsidRPr="00ED6BEF">
              <w:rPr>
                <w:rFonts w:ascii="Arial Narrow" w:eastAsia="Malgun Gothic" w:hAnsi="Arial Narrow"/>
                <w:color w:val="000000"/>
                <w:kern w:val="2"/>
                <w:szCs w:val="22"/>
                <w:lang w:val="en-US" w:eastAsia="ko-KR"/>
              </w:rPr>
              <w:t xml:space="preserve"> operational area.  There are three kinds of plan: a pre-plan, an actual plan and an actual update.</w:t>
            </w:r>
          </w:p>
        </w:tc>
      </w:tr>
      <w:tr w:rsidR="00746982" w:rsidRPr="00ED6BEF" w14:paraId="1B19277F" w14:textId="77777777" w:rsidTr="003F67E2">
        <w:trPr>
          <w:cantSplit/>
          <w:trHeight w:val="20"/>
        </w:trPr>
        <w:tc>
          <w:tcPr>
            <w:tcW w:w="0" w:type="auto"/>
            <w:gridSpan w:val="6"/>
            <w:shd w:val="clear" w:color="auto" w:fill="auto"/>
          </w:tcPr>
          <w:p w14:paraId="3EF3693D" w14:textId="77777777" w:rsidR="00746982" w:rsidRPr="00ED6BEF" w:rsidRDefault="00746982" w:rsidP="00ED6BEF">
            <w:pPr>
              <w:widowControl w:val="0"/>
              <w:autoSpaceDE w:val="0"/>
              <w:autoSpaceDN w:val="0"/>
              <w:spacing w:before="60" w:after="60"/>
              <w:jc w:val="left"/>
              <w:rPr>
                <w:rFonts w:ascii="Arial Narrow" w:eastAsia="Malgun Gothic" w:hAnsi="Arial Narrow"/>
                <w:b/>
                <w:color w:val="000000"/>
                <w:kern w:val="2"/>
                <w:szCs w:val="22"/>
                <w:lang w:val="en-US" w:eastAsia="ko-KR"/>
              </w:rPr>
            </w:pPr>
            <w:r w:rsidRPr="00ED6BEF">
              <w:rPr>
                <w:rFonts w:ascii="Arial Narrow" w:eastAsia="Malgun Gothic" w:hAnsi="Arial Narrow" w:hint="eastAsia"/>
                <w:b/>
                <w:color w:val="000000"/>
                <w:kern w:val="2"/>
                <w:szCs w:val="22"/>
                <w:u w:val="single"/>
                <w:lang w:val="en-US" w:eastAsia="ko-KR"/>
              </w:rPr>
              <w:t>S</w:t>
            </w:r>
            <w:r w:rsidRPr="00ED6BEF">
              <w:rPr>
                <w:rFonts w:ascii="Arial Narrow" w:eastAsia="Malgun Gothic" w:hAnsi="Arial Narrow"/>
                <w:b/>
                <w:color w:val="000000"/>
                <w:kern w:val="2"/>
                <w:szCs w:val="22"/>
                <w:u w:val="single"/>
                <w:lang w:val="en-US" w:eastAsia="ko-KR"/>
              </w:rPr>
              <w:t>-129 Metadata Feature:</w:t>
            </w:r>
            <w:r w:rsidRPr="00ED6BEF">
              <w:rPr>
                <w:rFonts w:ascii="Arial Narrow" w:eastAsia="Malgun Gothic" w:hAnsi="Arial Narrow"/>
                <w:b/>
                <w:color w:val="000000"/>
                <w:kern w:val="2"/>
                <w:szCs w:val="22"/>
                <w:lang w:val="en-US" w:eastAsia="ko-KR"/>
              </w:rPr>
              <w:t xml:space="preserve"> UnderKeelClearancePlan</w:t>
            </w:r>
          </w:p>
        </w:tc>
      </w:tr>
      <w:tr w:rsidR="00746982" w:rsidRPr="00ED6BEF" w14:paraId="20E8D951" w14:textId="77777777" w:rsidTr="003F67E2">
        <w:trPr>
          <w:cantSplit/>
          <w:trHeight w:val="20"/>
        </w:trPr>
        <w:tc>
          <w:tcPr>
            <w:tcW w:w="0" w:type="auto"/>
            <w:gridSpan w:val="6"/>
            <w:shd w:val="clear" w:color="auto" w:fill="auto"/>
          </w:tcPr>
          <w:p w14:paraId="2F0D00EA" w14:textId="77777777" w:rsidR="00746982" w:rsidRPr="00ED6BEF" w:rsidRDefault="00746982" w:rsidP="00ED6BEF">
            <w:pPr>
              <w:widowControl w:val="0"/>
              <w:autoSpaceDE w:val="0"/>
              <w:autoSpaceDN w:val="0"/>
              <w:spacing w:before="60" w:after="60"/>
              <w:jc w:val="left"/>
              <w:rPr>
                <w:rFonts w:ascii="Arial Narrow" w:eastAsia="Malgun Gothic" w:hAnsi="Arial Narrow"/>
                <w:b/>
                <w:color w:val="000000"/>
                <w:kern w:val="2"/>
                <w:szCs w:val="22"/>
                <w:u w:val="single"/>
                <w:lang w:val="en-US" w:eastAsia="ko-KR"/>
              </w:rPr>
            </w:pPr>
            <w:r w:rsidRPr="00ED6BEF">
              <w:rPr>
                <w:rFonts w:ascii="Arial Narrow" w:eastAsia="Malgun Gothic" w:hAnsi="Arial Narrow"/>
                <w:b/>
                <w:color w:val="000000"/>
                <w:kern w:val="2"/>
                <w:szCs w:val="22"/>
                <w:u w:val="single"/>
                <w:lang w:val="en-US" w:eastAsia="ko-KR"/>
              </w:rPr>
              <w:t>Super Type:</w:t>
            </w:r>
          </w:p>
        </w:tc>
      </w:tr>
      <w:tr w:rsidR="00746982" w:rsidRPr="00ED6BEF" w14:paraId="4AA15BD6" w14:textId="77777777" w:rsidTr="003F67E2">
        <w:trPr>
          <w:cantSplit/>
          <w:trHeight w:val="20"/>
        </w:trPr>
        <w:tc>
          <w:tcPr>
            <w:tcW w:w="0" w:type="auto"/>
            <w:gridSpan w:val="6"/>
            <w:shd w:val="clear" w:color="auto" w:fill="auto"/>
          </w:tcPr>
          <w:p w14:paraId="1FE5B6C5" w14:textId="27EDD2AE" w:rsidR="00746982" w:rsidRPr="00ED6BEF" w:rsidRDefault="00746982" w:rsidP="00ED6BEF">
            <w:pPr>
              <w:widowControl w:val="0"/>
              <w:autoSpaceDE w:val="0"/>
              <w:autoSpaceDN w:val="0"/>
              <w:spacing w:before="60" w:after="60"/>
              <w:jc w:val="left"/>
              <w:rPr>
                <w:rFonts w:ascii="Arial Narrow" w:eastAsia="Malgun Gothic" w:hAnsi="Arial Narrow"/>
                <w:b/>
                <w:color w:val="000000"/>
                <w:kern w:val="2"/>
                <w:szCs w:val="22"/>
                <w:lang w:val="en-US" w:eastAsia="ko-KR"/>
              </w:rPr>
            </w:pPr>
            <w:r w:rsidRPr="00ED6BEF">
              <w:rPr>
                <w:rFonts w:ascii="Arial Narrow" w:eastAsia="Malgun Gothic" w:hAnsi="Arial Narrow"/>
                <w:b/>
                <w:color w:val="000000"/>
                <w:kern w:val="2"/>
                <w:szCs w:val="22"/>
                <w:u w:val="single"/>
                <w:lang w:val="en-US" w:eastAsia="ko-KR"/>
              </w:rPr>
              <w:t>Primitive:</w:t>
            </w:r>
            <w:r w:rsidRPr="00ED6BEF">
              <w:rPr>
                <w:rFonts w:ascii="Arial Narrow" w:eastAsia="Malgun Gothic" w:hAnsi="Arial Narrow"/>
                <w:b/>
                <w:color w:val="000000"/>
                <w:kern w:val="2"/>
                <w:szCs w:val="22"/>
                <w:lang w:val="en-US" w:eastAsia="ko-KR"/>
              </w:rPr>
              <w:t xml:space="preserve"> </w:t>
            </w:r>
            <w:del w:id="3557" w:author="Jason Rhee" w:date="2023-05-11T11:35:00Z">
              <w:r w:rsidRPr="00ED6BEF" w:rsidDel="001F7144">
                <w:rPr>
                  <w:rFonts w:ascii="Arial Narrow" w:eastAsia="Malgun Gothic" w:hAnsi="Arial Narrow"/>
                  <w:b/>
                  <w:color w:val="000000"/>
                  <w:kern w:val="2"/>
                  <w:szCs w:val="22"/>
                  <w:lang w:val="en-US" w:eastAsia="ko-KR"/>
                </w:rPr>
                <w:delText>noGeometry</w:delText>
              </w:r>
            </w:del>
            <w:ins w:id="3558" w:author="Jason Rhee" w:date="2023-05-11T11:35:00Z">
              <w:r w:rsidR="001F7144">
                <w:rPr>
                  <w:rFonts w:ascii="Arial Narrow" w:eastAsia="Malgun Gothic" w:hAnsi="Arial Narrow"/>
                  <w:b/>
                  <w:color w:val="000000"/>
                  <w:kern w:val="2"/>
                  <w:szCs w:val="22"/>
                  <w:lang w:val="en-US" w:eastAsia="ko-KR"/>
                </w:rPr>
                <w:t>surface</w:t>
              </w:r>
            </w:ins>
          </w:p>
        </w:tc>
      </w:tr>
      <w:tr w:rsidR="00746982" w:rsidRPr="00ED6BEF" w14:paraId="0F27A34C" w14:textId="77777777" w:rsidTr="003F67E2">
        <w:trPr>
          <w:cantSplit/>
          <w:trHeight w:val="20"/>
        </w:trPr>
        <w:tc>
          <w:tcPr>
            <w:tcW w:w="0" w:type="auto"/>
            <w:shd w:val="clear" w:color="auto" w:fill="auto"/>
          </w:tcPr>
          <w:p w14:paraId="2B4D0A65" w14:textId="77777777" w:rsidR="00746982" w:rsidRPr="00ED6BEF" w:rsidRDefault="00746982" w:rsidP="00ED6BEF">
            <w:pPr>
              <w:widowControl w:val="0"/>
              <w:autoSpaceDE w:val="0"/>
              <w:autoSpaceDN w:val="0"/>
              <w:spacing w:before="60" w:after="60"/>
              <w:jc w:val="left"/>
              <w:rPr>
                <w:rFonts w:ascii="Arial Narrow" w:eastAsia="Malgun Gothic" w:hAnsi="Arial Narrow"/>
                <w:i/>
                <w:color w:val="0000FF"/>
                <w:kern w:val="2"/>
                <w:szCs w:val="22"/>
                <w:lang w:val="en-US" w:eastAsia="ko-KR"/>
              </w:rPr>
            </w:pPr>
            <w:r w:rsidRPr="00ED6BEF">
              <w:rPr>
                <w:rFonts w:ascii="Arial Narrow" w:eastAsia="Malgun Gothic" w:hAnsi="Arial Narrow"/>
                <w:i/>
                <w:color w:val="0000FF"/>
                <w:kern w:val="2"/>
                <w:szCs w:val="22"/>
                <w:lang w:val="en-US" w:eastAsia="ko-KR"/>
              </w:rPr>
              <w:t>Real World</w:t>
            </w:r>
          </w:p>
        </w:tc>
        <w:tc>
          <w:tcPr>
            <w:tcW w:w="0" w:type="auto"/>
            <w:gridSpan w:val="2"/>
            <w:shd w:val="clear" w:color="auto" w:fill="auto"/>
          </w:tcPr>
          <w:p w14:paraId="45947C83" w14:textId="77777777" w:rsidR="00746982" w:rsidRPr="00ED6BEF" w:rsidRDefault="00746982" w:rsidP="00ED6BEF">
            <w:pPr>
              <w:widowControl w:val="0"/>
              <w:autoSpaceDE w:val="0"/>
              <w:autoSpaceDN w:val="0"/>
              <w:spacing w:before="60" w:after="60"/>
              <w:jc w:val="left"/>
              <w:rPr>
                <w:rFonts w:ascii="Arial Narrow" w:eastAsia="Malgun Gothic" w:hAnsi="Arial Narrow"/>
                <w:i/>
                <w:color w:val="0000FF"/>
                <w:kern w:val="2"/>
                <w:szCs w:val="22"/>
                <w:lang w:val="en-US" w:eastAsia="ko-KR"/>
              </w:rPr>
            </w:pPr>
            <w:r w:rsidRPr="00ED6BEF">
              <w:rPr>
                <w:rFonts w:ascii="Arial Narrow" w:eastAsia="Malgun Gothic" w:hAnsi="Arial Narrow"/>
                <w:i/>
                <w:color w:val="0000FF"/>
                <w:kern w:val="2"/>
                <w:szCs w:val="22"/>
                <w:lang w:val="en-US" w:eastAsia="ko-KR"/>
              </w:rPr>
              <w:t>Paper Chart Symbol</w:t>
            </w:r>
          </w:p>
        </w:tc>
        <w:tc>
          <w:tcPr>
            <w:tcW w:w="0" w:type="auto"/>
            <w:gridSpan w:val="3"/>
            <w:shd w:val="clear" w:color="auto" w:fill="auto"/>
          </w:tcPr>
          <w:p w14:paraId="6C7993CA" w14:textId="77777777" w:rsidR="00746982" w:rsidRPr="00ED6BEF" w:rsidRDefault="00746982" w:rsidP="00ED6BEF">
            <w:pPr>
              <w:widowControl w:val="0"/>
              <w:autoSpaceDE w:val="0"/>
              <w:autoSpaceDN w:val="0"/>
              <w:spacing w:before="60" w:after="60"/>
              <w:jc w:val="left"/>
              <w:rPr>
                <w:rFonts w:ascii="Arial Narrow" w:eastAsia="Malgun Gothic" w:hAnsi="Arial Narrow"/>
                <w:i/>
                <w:color w:val="0000FF"/>
                <w:kern w:val="2"/>
                <w:szCs w:val="22"/>
                <w:lang w:val="en-US" w:eastAsia="ko-KR"/>
              </w:rPr>
            </w:pPr>
            <w:r w:rsidRPr="00ED6BEF">
              <w:rPr>
                <w:rFonts w:ascii="Arial Narrow" w:eastAsia="Malgun Gothic" w:hAnsi="Arial Narrow"/>
                <w:i/>
                <w:color w:val="0000FF"/>
                <w:kern w:val="2"/>
                <w:szCs w:val="22"/>
                <w:lang w:val="en-US" w:eastAsia="ko-KR"/>
              </w:rPr>
              <w:t>ECDIS Symbol</w:t>
            </w:r>
          </w:p>
        </w:tc>
      </w:tr>
      <w:tr w:rsidR="00746982" w:rsidRPr="00ED6BEF" w14:paraId="45CC930E" w14:textId="77777777" w:rsidTr="003F67E2">
        <w:trPr>
          <w:cantSplit/>
          <w:trHeight w:val="20"/>
        </w:trPr>
        <w:tc>
          <w:tcPr>
            <w:tcW w:w="0" w:type="auto"/>
            <w:shd w:val="clear" w:color="auto" w:fill="auto"/>
          </w:tcPr>
          <w:p w14:paraId="7EB05846" w14:textId="77777777" w:rsidR="00746982" w:rsidRPr="00ED6BEF" w:rsidRDefault="00746982" w:rsidP="00ED6BEF">
            <w:pPr>
              <w:widowControl w:val="0"/>
              <w:autoSpaceDE w:val="0"/>
              <w:autoSpaceDN w:val="0"/>
              <w:spacing w:before="60" w:after="60"/>
              <w:jc w:val="left"/>
              <w:rPr>
                <w:rFonts w:ascii="Arial Narrow" w:eastAsia="Malgun Gothic" w:hAnsi="Arial Narrow"/>
                <w:b/>
                <w:color w:val="000000"/>
                <w:kern w:val="2"/>
                <w:szCs w:val="22"/>
                <w:lang w:val="en-US" w:eastAsia="ko-KR"/>
              </w:rPr>
            </w:pPr>
            <w:r w:rsidRPr="00ED6BEF">
              <w:rPr>
                <w:rFonts w:ascii="Arial Narrow" w:eastAsia="Malgun Gothic" w:hAnsi="Arial Narrow"/>
                <w:b/>
                <w:color w:val="000000"/>
                <w:kern w:val="2"/>
                <w:szCs w:val="22"/>
                <w:lang w:val="en-US" w:eastAsia="ko-KR"/>
              </w:rPr>
              <w:t>S-129 Attribute</w:t>
            </w:r>
          </w:p>
        </w:tc>
        <w:tc>
          <w:tcPr>
            <w:tcW w:w="0" w:type="auto"/>
            <w:shd w:val="clear" w:color="auto" w:fill="auto"/>
          </w:tcPr>
          <w:p w14:paraId="4E376213" w14:textId="77777777" w:rsidR="00746982" w:rsidRPr="00ED6BEF" w:rsidRDefault="00746982" w:rsidP="00ED6BEF">
            <w:pPr>
              <w:widowControl w:val="0"/>
              <w:autoSpaceDE w:val="0"/>
              <w:autoSpaceDN w:val="0"/>
              <w:spacing w:before="60" w:after="60"/>
              <w:jc w:val="left"/>
              <w:rPr>
                <w:rFonts w:ascii="Arial Narrow" w:eastAsia="Malgun Gothic" w:hAnsi="Arial Narrow"/>
                <w:b/>
                <w:color w:val="000000"/>
                <w:kern w:val="2"/>
                <w:szCs w:val="22"/>
                <w:lang w:val="en-US" w:eastAsia="ko-KR"/>
              </w:rPr>
            </w:pPr>
            <w:r w:rsidRPr="00ED6BEF">
              <w:rPr>
                <w:rFonts w:ascii="Arial Narrow" w:eastAsia="Malgun Gothic" w:hAnsi="Arial Narrow"/>
                <w:b/>
                <w:color w:val="000000"/>
                <w:kern w:val="2"/>
                <w:szCs w:val="22"/>
                <w:lang w:val="en-US" w:eastAsia="ko-KR"/>
              </w:rPr>
              <w:t>S-57 Acronym</w:t>
            </w:r>
          </w:p>
        </w:tc>
        <w:tc>
          <w:tcPr>
            <w:tcW w:w="0" w:type="auto"/>
            <w:gridSpan w:val="2"/>
            <w:shd w:val="clear" w:color="auto" w:fill="auto"/>
          </w:tcPr>
          <w:p w14:paraId="3DBA5B6E" w14:textId="77777777" w:rsidR="00746982" w:rsidRPr="00ED6BEF" w:rsidRDefault="00746982" w:rsidP="00ED6BEF">
            <w:pPr>
              <w:widowControl w:val="0"/>
              <w:autoSpaceDE w:val="0"/>
              <w:autoSpaceDN w:val="0"/>
              <w:spacing w:before="60" w:after="60"/>
              <w:jc w:val="left"/>
              <w:rPr>
                <w:rFonts w:ascii="Arial Narrow" w:eastAsia="Malgun Gothic" w:hAnsi="Arial Narrow"/>
                <w:b/>
                <w:color w:val="000000"/>
                <w:kern w:val="2"/>
                <w:szCs w:val="22"/>
                <w:lang w:val="en-US" w:eastAsia="ko-KR"/>
              </w:rPr>
            </w:pPr>
            <w:r w:rsidRPr="00ED6BEF">
              <w:rPr>
                <w:rFonts w:ascii="Arial Narrow" w:eastAsia="Malgun Gothic" w:hAnsi="Arial Narrow"/>
                <w:b/>
                <w:color w:val="000000"/>
                <w:kern w:val="2"/>
                <w:szCs w:val="22"/>
                <w:lang w:val="en-US" w:eastAsia="ko-KR"/>
              </w:rPr>
              <w:t>Allowable Encoding Value</w:t>
            </w:r>
          </w:p>
        </w:tc>
        <w:tc>
          <w:tcPr>
            <w:tcW w:w="0" w:type="auto"/>
            <w:shd w:val="clear" w:color="auto" w:fill="auto"/>
          </w:tcPr>
          <w:p w14:paraId="31524D59" w14:textId="77777777" w:rsidR="00746982" w:rsidRPr="00ED6BEF" w:rsidRDefault="00746982" w:rsidP="00ED6BEF">
            <w:pPr>
              <w:widowControl w:val="0"/>
              <w:autoSpaceDE w:val="0"/>
              <w:autoSpaceDN w:val="0"/>
              <w:spacing w:before="60" w:after="60"/>
              <w:jc w:val="left"/>
              <w:rPr>
                <w:rFonts w:ascii="Arial Narrow" w:eastAsia="Malgun Gothic" w:hAnsi="Arial Narrow"/>
                <w:b/>
                <w:color w:val="000000"/>
                <w:kern w:val="2"/>
                <w:szCs w:val="22"/>
                <w:lang w:val="en-US" w:eastAsia="ko-KR"/>
              </w:rPr>
            </w:pPr>
            <w:r w:rsidRPr="00ED6BEF">
              <w:rPr>
                <w:rFonts w:ascii="Arial Narrow" w:eastAsia="Malgun Gothic" w:hAnsi="Arial Narrow"/>
                <w:b/>
                <w:color w:val="000000"/>
                <w:kern w:val="2"/>
                <w:szCs w:val="22"/>
                <w:lang w:val="en-US" w:eastAsia="ko-KR"/>
              </w:rPr>
              <w:t>Type</w:t>
            </w:r>
          </w:p>
        </w:tc>
        <w:tc>
          <w:tcPr>
            <w:tcW w:w="0" w:type="auto"/>
            <w:shd w:val="clear" w:color="auto" w:fill="auto"/>
          </w:tcPr>
          <w:p w14:paraId="3D6E26A0" w14:textId="77777777" w:rsidR="00746982" w:rsidRPr="00ED6BEF" w:rsidRDefault="00746982" w:rsidP="00ED6BEF">
            <w:pPr>
              <w:widowControl w:val="0"/>
              <w:autoSpaceDE w:val="0"/>
              <w:autoSpaceDN w:val="0"/>
              <w:spacing w:before="60" w:after="60"/>
              <w:jc w:val="left"/>
              <w:rPr>
                <w:rFonts w:ascii="Arial Narrow" w:eastAsia="Malgun Gothic" w:hAnsi="Arial Narrow"/>
                <w:b/>
                <w:color w:val="000000"/>
                <w:kern w:val="2"/>
                <w:szCs w:val="22"/>
                <w:lang w:val="en-US" w:eastAsia="ko-KR"/>
              </w:rPr>
            </w:pPr>
            <w:r w:rsidRPr="00ED6BEF">
              <w:rPr>
                <w:rFonts w:ascii="Arial Narrow" w:eastAsia="Malgun Gothic" w:hAnsi="Arial Narrow"/>
                <w:b/>
                <w:color w:val="000000"/>
                <w:kern w:val="2"/>
                <w:szCs w:val="22"/>
                <w:lang w:val="en-US" w:eastAsia="ko-KR"/>
              </w:rPr>
              <w:t>Multiplicity</w:t>
            </w:r>
          </w:p>
        </w:tc>
      </w:tr>
      <w:tr w:rsidR="00746982" w:rsidRPr="00ED6BEF" w14:paraId="0C992AA2" w14:textId="77777777" w:rsidTr="003F67E2">
        <w:trPr>
          <w:cantSplit/>
          <w:trHeight w:val="20"/>
        </w:trPr>
        <w:tc>
          <w:tcPr>
            <w:tcW w:w="0" w:type="auto"/>
            <w:shd w:val="clear" w:color="auto" w:fill="auto"/>
          </w:tcPr>
          <w:p w14:paraId="54324C23"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Generation Time</w:t>
            </w:r>
          </w:p>
        </w:tc>
        <w:tc>
          <w:tcPr>
            <w:tcW w:w="0" w:type="auto"/>
            <w:shd w:val="clear" w:color="auto" w:fill="auto"/>
          </w:tcPr>
          <w:p w14:paraId="289FC291"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13F80514"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shd w:val="clear" w:color="auto" w:fill="auto"/>
          </w:tcPr>
          <w:p w14:paraId="2CE77FEC"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DT</w:t>
            </w:r>
          </w:p>
        </w:tc>
        <w:tc>
          <w:tcPr>
            <w:tcW w:w="0" w:type="auto"/>
            <w:shd w:val="clear" w:color="auto" w:fill="auto"/>
          </w:tcPr>
          <w:p w14:paraId="4823484A"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ED6BEF" w14:paraId="7759274D" w14:textId="77777777" w:rsidTr="003F67E2">
        <w:trPr>
          <w:cantSplit/>
          <w:trHeight w:val="20"/>
        </w:trPr>
        <w:tc>
          <w:tcPr>
            <w:tcW w:w="0" w:type="auto"/>
            <w:shd w:val="clear" w:color="auto" w:fill="auto"/>
          </w:tcPr>
          <w:p w14:paraId="6B0543F8"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Vessel ID</w:t>
            </w:r>
          </w:p>
        </w:tc>
        <w:tc>
          <w:tcPr>
            <w:tcW w:w="0" w:type="auto"/>
            <w:shd w:val="clear" w:color="auto" w:fill="auto"/>
          </w:tcPr>
          <w:p w14:paraId="440D66FF"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51351FAD"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shd w:val="clear" w:color="auto" w:fill="auto"/>
          </w:tcPr>
          <w:p w14:paraId="7E0CFDEB"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TE</w:t>
            </w:r>
          </w:p>
        </w:tc>
        <w:tc>
          <w:tcPr>
            <w:tcW w:w="0" w:type="auto"/>
            <w:shd w:val="clear" w:color="auto" w:fill="auto"/>
          </w:tcPr>
          <w:p w14:paraId="53762AEA"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ED6BEF" w14:paraId="6CB62E01" w14:textId="77777777" w:rsidTr="003F67E2">
        <w:trPr>
          <w:cantSplit/>
          <w:trHeight w:val="431"/>
        </w:trPr>
        <w:tc>
          <w:tcPr>
            <w:tcW w:w="0" w:type="auto"/>
            <w:shd w:val="clear" w:color="auto" w:fill="auto"/>
          </w:tcPr>
          <w:p w14:paraId="32459C13"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Source Route Name</w:t>
            </w:r>
          </w:p>
        </w:tc>
        <w:tc>
          <w:tcPr>
            <w:tcW w:w="0" w:type="auto"/>
            <w:shd w:val="clear" w:color="auto" w:fill="auto"/>
          </w:tcPr>
          <w:p w14:paraId="33815C58"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04C074D6"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shd w:val="clear" w:color="auto" w:fill="auto"/>
          </w:tcPr>
          <w:p w14:paraId="664EF98D"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TE</w:t>
            </w:r>
          </w:p>
        </w:tc>
        <w:tc>
          <w:tcPr>
            <w:tcW w:w="0" w:type="auto"/>
            <w:shd w:val="clear" w:color="auto" w:fill="auto"/>
          </w:tcPr>
          <w:p w14:paraId="7EC87ED2"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ED6BEF" w14:paraId="450D7AD8" w14:textId="77777777" w:rsidTr="003F67E2">
        <w:trPr>
          <w:cantSplit/>
          <w:trHeight w:val="20"/>
        </w:trPr>
        <w:tc>
          <w:tcPr>
            <w:tcW w:w="0" w:type="auto"/>
            <w:shd w:val="clear" w:color="auto" w:fill="auto"/>
          </w:tcPr>
          <w:p w14:paraId="240FD5F9"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Source Route Version</w:t>
            </w:r>
          </w:p>
        </w:tc>
        <w:tc>
          <w:tcPr>
            <w:tcW w:w="0" w:type="auto"/>
            <w:shd w:val="clear" w:color="auto" w:fill="auto"/>
          </w:tcPr>
          <w:p w14:paraId="0E9083CE"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591D4136"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shd w:val="clear" w:color="auto" w:fill="auto"/>
          </w:tcPr>
          <w:p w14:paraId="525BAA7B" w14:textId="0411D25B" w:rsidR="00746982" w:rsidRPr="00ED6BEF" w:rsidRDefault="00221993" w:rsidP="00ED6BEF">
            <w:pPr>
              <w:widowControl w:val="0"/>
              <w:autoSpaceDE w:val="0"/>
              <w:autoSpaceDN w:val="0"/>
              <w:spacing w:before="60" w:after="60"/>
              <w:jc w:val="left"/>
              <w:rPr>
                <w:rFonts w:ascii="Arial Narrow" w:eastAsia="Malgun Gothic" w:hAnsi="Arial Narrow"/>
                <w:color w:val="000000"/>
                <w:kern w:val="2"/>
                <w:szCs w:val="22"/>
                <w:lang w:val="en-US" w:eastAsia="ko-KR"/>
              </w:rPr>
            </w:pPr>
            <w:ins w:id="3559" w:author="Jason Rhee" w:date="2023-03-06T12:51:00Z">
              <w:r>
                <w:rPr>
                  <w:rFonts w:ascii="Arial Narrow" w:eastAsia="Malgun Gothic" w:hAnsi="Arial Narrow"/>
                  <w:color w:val="000000"/>
                  <w:kern w:val="2"/>
                  <w:szCs w:val="22"/>
                  <w:lang w:val="en-US" w:eastAsia="ko-KR"/>
                </w:rPr>
                <w:t>IN</w:t>
              </w:r>
            </w:ins>
            <w:del w:id="3560" w:author="Jason Rhee" w:date="2023-03-06T12:51:00Z">
              <w:r w:rsidR="00746982" w:rsidRPr="00ED6BEF" w:rsidDel="00221993">
                <w:rPr>
                  <w:rFonts w:ascii="Arial Narrow" w:eastAsia="Malgun Gothic" w:hAnsi="Arial Narrow"/>
                  <w:color w:val="000000"/>
                  <w:kern w:val="2"/>
                  <w:szCs w:val="22"/>
                  <w:lang w:val="en-US" w:eastAsia="ko-KR"/>
                </w:rPr>
                <w:delText>TE</w:delText>
              </w:r>
            </w:del>
          </w:p>
        </w:tc>
        <w:tc>
          <w:tcPr>
            <w:tcW w:w="0" w:type="auto"/>
            <w:shd w:val="clear" w:color="auto" w:fill="auto"/>
          </w:tcPr>
          <w:p w14:paraId="21A7FFCF"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ED6BEF" w14:paraId="4336CC65" w14:textId="77777777" w:rsidTr="003F67E2">
        <w:trPr>
          <w:cantSplit/>
          <w:trHeight w:val="20"/>
        </w:trPr>
        <w:tc>
          <w:tcPr>
            <w:tcW w:w="0" w:type="auto"/>
            <w:shd w:val="clear" w:color="auto" w:fill="auto"/>
          </w:tcPr>
          <w:p w14:paraId="312E97B9"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Maximum Draught</w:t>
            </w:r>
          </w:p>
        </w:tc>
        <w:tc>
          <w:tcPr>
            <w:tcW w:w="0" w:type="auto"/>
            <w:shd w:val="clear" w:color="auto" w:fill="auto"/>
          </w:tcPr>
          <w:p w14:paraId="637F5338"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26A88255"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shd w:val="clear" w:color="auto" w:fill="auto"/>
          </w:tcPr>
          <w:p w14:paraId="299CBB71"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RE</w:t>
            </w:r>
          </w:p>
        </w:tc>
        <w:tc>
          <w:tcPr>
            <w:tcW w:w="0" w:type="auto"/>
            <w:shd w:val="clear" w:color="auto" w:fill="auto"/>
          </w:tcPr>
          <w:p w14:paraId="7CCF993E"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ED6BEF" w14:paraId="0B6C7D7D" w14:textId="77777777" w:rsidTr="003F67E2">
        <w:trPr>
          <w:cantSplit/>
          <w:trHeight w:val="20"/>
        </w:trPr>
        <w:tc>
          <w:tcPr>
            <w:tcW w:w="0" w:type="auto"/>
            <w:shd w:val="clear" w:color="auto" w:fill="auto"/>
          </w:tcPr>
          <w:p w14:paraId="284C15AF" w14:textId="41FD93F2"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Under</w:t>
            </w:r>
            <w:ins w:id="3561" w:author="Jason Rhee" w:date="2023-02-16T17:39:00Z">
              <w:r w:rsidR="00A35373">
                <w:rPr>
                  <w:rFonts w:ascii="Arial Narrow" w:eastAsia="Malgun Gothic" w:hAnsi="Arial Narrow"/>
                  <w:color w:val="000000"/>
                  <w:kern w:val="2"/>
                  <w:szCs w:val="22"/>
                  <w:lang w:val="en-US" w:eastAsia="ko-KR"/>
                </w:rPr>
                <w:t xml:space="preserve"> </w:t>
              </w:r>
            </w:ins>
            <w:r w:rsidRPr="00ED6BEF">
              <w:rPr>
                <w:rFonts w:ascii="Arial Narrow" w:eastAsia="Malgun Gothic" w:hAnsi="Arial Narrow"/>
                <w:color w:val="000000"/>
                <w:kern w:val="2"/>
                <w:szCs w:val="22"/>
                <w:lang w:val="en-US" w:eastAsia="ko-KR"/>
              </w:rPr>
              <w:t>Keel</w:t>
            </w:r>
            <w:ins w:id="3562" w:author="Jason Rhee" w:date="2023-02-16T17:39:00Z">
              <w:r w:rsidR="00A35373">
                <w:rPr>
                  <w:rFonts w:ascii="Arial Narrow" w:eastAsia="Malgun Gothic" w:hAnsi="Arial Narrow"/>
                  <w:color w:val="000000"/>
                  <w:kern w:val="2"/>
                  <w:szCs w:val="22"/>
                  <w:lang w:val="en-US" w:eastAsia="ko-KR"/>
                </w:rPr>
                <w:t xml:space="preserve"> </w:t>
              </w:r>
            </w:ins>
            <w:r w:rsidRPr="00ED6BEF">
              <w:rPr>
                <w:rFonts w:ascii="Arial Narrow" w:eastAsia="Malgun Gothic" w:hAnsi="Arial Narrow"/>
                <w:color w:val="000000"/>
                <w:kern w:val="2"/>
                <w:szCs w:val="22"/>
                <w:lang w:val="en-US" w:eastAsia="ko-KR"/>
              </w:rPr>
              <w:t>Clearance Purpose Type</w:t>
            </w:r>
          </w:p>
        </w:tc>
        <w:tc>
          <w:tcPr>
            <w:tcW w:w="0" w:type="auto"/>
            <w:shd w:val="clear" w:color="auto" w:fill="auto"/>
          </w:tcPr>
          <w:p w14:paraId="09E8AFFF"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3EB47FCF" w14:textId="77777777" w:rsidR="00746982" w:rsidRPr="00ED6BEF" w:rsidRDefault="00746982" w:rsidP="00ED6BEF">
            <w:pPr>
              <w:widowControl w:val="0"/>
              <w:autoSpaceDE w:val="0"/>
              <w:autoSpaceDN w:val="0"/>
              <w:spacing w:before="60" w:after="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1: prePlan</w:t>
            </w:r>
          </w:p>
          <w:p w14:paraId="2D980E8D" w14:textId="77777777" w:rsidR="00746982" w:rsidRPr="00ED6BEF" w:rsidRDefault="00746982" w:rsidP="003F67E2">
            <w:pPr>
              <w:widowControl w:val="0"/>
              <w:autoSpaceDE w:val="0"/>
              <w:autoSpaceDN w:val="0"/>
              <w:spacing w:before="0" w:after="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2: actualPlan</w:t>
            </w:r>
          </w:p>
          <w:p w14:paraId="3D7315B5" w14:textId="77777777" w:rsidR="00746982" w:rsidRPr="00ED6BEF" w:rsidRDefault="00746982" w:rsidP="003F67E2">
            <w:pPr>
              <w:widowControl w:val="0"/>
              <w:autoSpaceDE w:val="0"/>
              <w:autoSpaceDN w:val="0"/>
              <w:spacing w:before="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3: actualUpdate</w:t>
            </w:r>
          </w:p>
        </w:tc>
        <w:tc>
          <w:tcPr>
            <w:tcW w:w="0" w:type="auto"/>
            <w:shd w:val="clear" w:color="auto" w:fill="auto"/>
          </w:tcPr>
          <w:p w14:paraId="03149C78"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EN</w:t>
            </w:r>
          </w:p>
        </w:tc>
        <w:tc>
          <w:tcPr>
            <w:tcW w:w="0" w:type="auto"/>
            <w:shd w:val="clear" w:color="auto" w:fill="auto"/>
          </w:tcPr>
          <w:p w14:paraId="48C367A8"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ED6BEF" w14:paraId="7A72189A" w14:textId="77777777" w:rsidTr="003F67E2">
        <w:trPr>
          <w:cantSplit/>
          <w:trHeight w:val="20"/>
        </w:trPr>
        <w:tc>
          <w:tcPr>
            <w:tcW w:w="0" w:type="auto"/>
            <w:shd w:val="clear" w:color="auto" w:fill="auto"/>
          </w:tcPr>
          <w:p w14:paraId="5C16ECA4" w14:textId="4C015715"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Under</w:t>
            </w:r>
            <w:ins w:id="3563" w:author="Jason Rhee" w:date="2023-02-16T17:39:00Z">
              <w:r w:rsidR="00A35373">
                <w:rPr>
                  <w:rFonts w:ascii="Arial Narrow" w:eastAsia="Malgun Gothic" w:hAnsi="Arial Narrow"/>
                  <w:color w:val="000000"/>
                  <w:kern w:val="2"/>
                  <w:szCs w:val="22"/>
                  <w:lang w:val="en-US" w:eastAsia="ko-KR"/>
                </w:rPr>
                <w:t xml:space="preserve"> </w:t>
              </w:r>
            </w:ins>
            <w:r w:rsidRPr="00ED6BEF">
              <w:rPr>
                <w:rFonts w:ascii="Arial Narrow" w:eastAsia="Malgun Gothic" w:hAnsi="Arial Narrow"/>
                <w:color w:val="000000"/>
                <w:kern w:val="2"/>
                <w:szCs w:val="22"/>
                <w:lang w:val="en-US" w:eastAsia="ko-KR"/>
              </w:rPr>
              <w:t>Keel</w:t>
            </w:r>
            <w:ins w:id="3564" w:author="Jason Rhee" w:date="2023-02-16T17:39:00Z">
              <w:r w:rsidR="00A35373">
                <w:rPr>
                  <w:rFonts w:ascii="Arial Narrow" w:eastAsia="Malgun Gothic" w:hAnsi="Arial Narrow"/>
                  <w:color w:val="000000"/>
                  <w:kern w:val="2"/>
                  <w:szCs w:val="22"/>
                  <w:lang w:val="en-US" w:eastAsia="ko-KR"/>
                </w:rPr>
                <w:t xml:space="preserve"> </w:t>
              </w:r>
            </w:ins>
            <w:r w:rsidRPr="00ED6BEF">
              <w:rPr>
                <w:rFonts w:ascii="Arial Narrow" w:eastAsia="Malgun Gothic" w:hAnsi="Arial Narrow"/>
                <w:color w:val="000000"/>
                <w:kern w:val="2"/>
                <w:szCs w:val="22"/>
                <w:lang w:val="en-US" w:eastAsia="ko-KR"/>
              </w:rPr>
              <w:t xml:space="preserve">Clearance Calculation </w:t>
            </w:r>
            <w:del w:id="3565" w:author="Jason Rhee" w:date="2023-02-16T17:39:00Z">
              <w:r w:rsidRPr="00ED6BEF" w:rsidDel="00A35373">
                <w:rPr>
                  <w:rFonts w:ascii="Arial Narrow" w:eastAsia="Malgun Gothic" w:hAnsi="Arial Narrow"/>
                  <w:color w:val="000000"/>
                  <w:kern w:val="2"/>
                  <w:szCs w:val="22"/>
                  <w:lang w:val="en-US" w:eastAsia="ko-KR"/>
                </w:rPr>
                <w:delText>Requested</w:delText>
              </w:r>
            </w:del>
            <w:ins w:id="3566" w:author="Jason Rhee" w:date="2023-02-16T17:39:00Z">
              <w:r w:rsidR="00A35373">
                <w:rPr>
                  <w:rFonts w:ascii="Arial Narrow" w:eastAsia="Malgun Gothic" w:hAnsi="Arial Narrow"/>
                  <w:color w:val="000000"/>
                  <w:kern w:val="2"/>
                  <w:szCs w:val="22"/>
                  <w:lang w:val="en-US" w:eastAsia="ko-KR"/>
                </w:rPr>
                <w:t>Type</w:t>
              </w:r>
            </w:ins>
          </w:p>
        </w:tc>
        <w:tc>
          <w:tcPr>
            <w:tcW w:w="0" w:type="auto"/>
            <w:shd w:val="clear" w:color="auto" w:fill="auto"/>
          </w:tcPr>
          <w:p w14:paraId="76812D4F"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54B438D1" w14:textId="77777777" w:rsidR="00746982" w:rsidRPr="00ED6BEF" w:rsidRDefault="00746982" w:rsidP="00ED6BEF">
            <w:pPr>
              <w:widowControl w:val="0"/>
              <w:autoSpaceDE w:val="0"/>
              <w:autoSpaceDN w:val="0"/>
              <w:spacing w:before="60" w:after="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1: timeWindow</w:t>
            </w:r>
          </w:p>
          <w:p w14:paraId="20F4935A" w14:textId="77777777" w:rsidR="00746982" w:rsidRPr="00ED6BEF" w:rsidRDefault="00746982" w:rsidP="003F67E2">
            <w:pPr>
              <w:widowControl w:val="0"/>
              <w:autoSpaceDE w:val="0"/>
              <w:autoSpaceDN w:val="0"/>
              <w:spacing w:before="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2: maxDraught</w:t>
            </w:r>
          </w:p>
        </w:tc>
        <w:tc>
          <w:tcPr>
            <w:tcW w:w="0" w:type="auto"/>
            <w:shd w:val="clear" w:color="auto" w:fill="auto"/>
          </w:tcPr>
          <w:p w14:paraId="61C5ACF9"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EN</w:t>
            </w:r>
          </w:p>
        </w:tc>
        <w:tc>
          <w:tcPr>
            <w:tcW w:w="0" w:type="auto"/>
            <w:shd w:val="clear" w:color="auto" w:fill="auto"/>
          </w:tcPr>
          <w:p w14:paraId="7789BF05"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ED6BEF" w14:paraId="3D6205A2" w14:textId="77777777" w:rsidTr="003F67E2">
        <w:trPr>
          <w:cantSplit/>
          <w:trHeight w:val="20"/>
        </w:trPr>
        <w:tc>
          <w:tcPr>
            <w:tcW w:w="0" w:type="auto"/>
            <w:shd w:val="clear" w:color="auto" w:fill="auto"/>
          </w:tcPr>
          <w:p w14:paraId="0626BA78"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Fixed Time Range</w:t>
            </w:r>
          </w:p>
        </w:tc>
        <w:tc>
          <w:tcPr>
            <w:tcW w:w="0" w:type="auto"/>
            <w:shd w:val="clear" w:color="auto" w:fill="auto"/>
          </w:tcPr>
          <w:p w14:paraId="16CC3E13"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34762663"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shd w:val="clear" w:color="auto" w:fill="auto"/>
          </w:tcPr>
          <w:p w14:paraId="33AB6262"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C</w:t>
            </w:r>
          </w:p>
        </w:tc>
        <w:tc>
          <w:tcPr>
            <w:tcW w:w="0" w:type="auto"/>
            <w:shd w:val="clear" w:color="auto" w:fill="auto"/>
          </w:tcPr>
          <w:p w14:paraId="50EA08D7"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ED6BEF" w14:paraId="7C24792C" w14:textId="77777777" w:rsidTr="003F67E2">
        <w:trPr>
          <w:cantSplit/>
          <w:trHeight w:val="20"/>
        </w:trPr>
        <w:tc>
          <w:tcPr>
            <w:tcW w:w="0" w:type="auto"/>
            <w:shd w:val="clear" w:color="auto" w:fill="auto"/>
          </w:tcPr>
          <w:p w14:paraId="747EF668" w14:textId="77777777" w:rsidR="00746982" w:rsidRPr="00ED6BEF" w:rsidRDefault="00746982" w:rsidP="00ED6BEF">
            <w:pPr>
              <w:widowControl w:val="0"/>
              <w:autoSpaceDE w:val="0"/>
              <w:autoSpaceDN w:val="0"/>
              <w:spacing w:before="60" w:after="60"/>
              <w:ind w:firstLineChars="100" w:firstLine="20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Time Start</w:t>
            </w:r>
          </w:p>
        </w:tc>
        <w:tc>
          <w:tcPr>
            <w:tcW w:w="0" w:type="auto"/>
            <w:shd w:val="clear" w:color="auto" w:fill="auto"/>
          </w:tcPr>
          <w:p w14:paraId="45BFFCD3"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71530D08"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shd w:val="clear" w:color="auto" w:fill="auto"/>
          </w:tcPr>
          <w:p w14:paraId="1A27D8B4"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(S) DT</w:t>
            </w:r>
          </w:p>
        </w:tc>
        <w:tc>
          <w:tcPr>
            <w:tcW w:w="0" w:type="auto"/>
            <w:shd w:val="clear" w:color="auto" w:fill="auto"/>
          </w:tcPr>
          <w:p w14:paraId="05B14158"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ED6BEF" w14:paraId="6ABE3BC3" w14:textId="77777777" w:rsidTr="003F67E2">
        <w:trPr>
          <w:cantSplit/>
          <w:trHeight w:val="20"/>
        </w:trPr>
        <w:tc>
          <w:tcPr>
            <w:tcW w:w="0" w:type="auto"/>
            <w:shd w:val="clear" w:color="auto" w:fill="auto"/>
          </w:tcPr>
          <w:p w14:paraId="1E4993A2" w14:textId="77777777" w:rsidR="00746982" w:rsidRPr="00ED6BEF" w:rsidRDefault="00746982" w:rsidP="00ED6BEF">
            <w:pPr>
              <w:widowControl w:val="0"/>
              <w:autoSpaceDE w:val="0"/>
              <w:autoSpaceDN w:val="0"/>
              <w:spacing w:before="60" w:after="60"/>
              <w:ind w:firstLineChars="100" w:firstLine="20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Time End</w:t>
            </w:r>
          </w:p>
        </w:tc>
        <w:tc>
          <w:tcPr>
            <w:tcW w:w="0" w:type="auto"/>
            <w:shd w:val="clear" w:color="auto" w:fill="auto"/>
          </w:tcPr>
          <w:p w14:paraId="07B17111"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gridSpan w:val="2"/>
            <w:shd w:val="clear" w:color="auto" w:fill="auto"/>
          </w:tcPr>
          <w:p w14:paraId="3D4B4A08"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0" w:type="auto"/>
            <w:shd w:val="clear" w:color="auto" w:fill="auto"/>
          </w:tcPr>
          <w:p w14:paraId="0C63D8DF"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(S) DT</w:t>
            </w:r>
          </w:p>
        </w:tc>
        <w:tc>
          <w:tcPr>
            <w:tcW w:w="0" w:type="auto"/>
            <w:shd w:val="clear" w:color="auto" w:fill="auto"/>
          </w:tcPr>
          <w:p w14:paraId="6D838CD2" w14:textId="77777777" w:rsidR="00746982" w:rsidRPr="00ED6BEF" w:rsidRDefault="00746982" w:rsidP="00ED6BEF">
            <w:pPr>
              <w:widowControl w:val="0"/>
              <w:autoSpaceDE w:val="0"/>
              <w:autoSpaceDN w:val="0"/>
              <w:spacing w:before="60" w:after="60"/>
              <w:jc w:val="left"/>
              <w:rPr>
                <w:rFonts w:ascii="Arial Narrow" w:eastAsia="Malgun Gothic" w:hAnsi="Arial Narrow"/>
                <w:color w:val="000000"/>
                <w:kern w:val="2"/>
                <w:szCs w:val="22"/>
                <w:lang w:val="en-US" w:eastAsia="ko-KR"/>
              </w:rPr>
            </w:pPr>
            <w:r w:rsidRPr="00ED6BEF">
              <w:rPr>
                <w:rFonts w:ascii="Arial Narrow" w:eastAsia="Malgun Gothic" w:hAnsi="Arial Narrow"/>
                <w:color w:val="000000"/>
                <w:kern w:val="2"/>
                <w:szCs w:val="22"/>
                <w:lang w:val="en-US" w:eastAsia="ko-KR"/>
              </w:rPr>
              <w:t>0, 1</w:t>
            </w:r>
          </w:p>
        </w:tc>
      </w:tr>
      <w:tr w:rsidR="00746982" w:rsidRPr="00D129DC" w14:paraId="140F64E7" w14:textId="77777777" w:rsidTr="003F67E2">
        <w:tblPrEx>
          <w:tblCellMar>
            <w:top w:w="0" w:type="dxa"/>
            <w:left w:w="108" w:type="dxa"/>
            <w:right w:w="108" w:type="dxa"/>
          </w:tblCellMar>
          <w:tblLook w:val="01E0" w:firstRow="1" w:lastRow="1" w:firstColumn="1" w:lastColumn="1" w:noHBand="0" w:noVBand="0"/>
        </w:tblPrEx>
        <w:trPr>
          <w:trHeight w:val="70"/>
        </w:trPr>
        <w:tc>
          <w:tcPr>
            <w:tcW w:w="0" w:type="auto"/>
            <w:gridSpan w:val="6"/>
            <w:shd w:val="clear" w:color="auto" w:fill="auto"/>
          </w:tcPr>
          <w:p w14:paraId="75BC76E5" w14:textId="77777777" w:rsidR="00CB554C" w:rsidRDefault="00746982" w:rsidP="003F67E2">
            <w:pPr>
              <w:spacing w:before="60" w:after="60"/>
              <w:rPr>
                <w:ins w:id="3567" w:author="Jason Rhee" w:date="2023-05-15T12:19:00Z"/>
                <w:rFonts w:cs="Arial"/>
                <w:szCs w:val="20"/>
              </w:rPr>
            </w:pPr>
            <w:r w:rsidRPr="00273D9B">
              <w:rPr>
                <w:rFonts w:cs="Arial"/>
                <w:szCs w:val="20"/>
                <w:u w:val="single"/>
              </w:rPr>
              <w:t>Introductory remarks.</w:t>
            </w:r>
          </w:p>
          <w:p w14:paraId="1F07A233" w14:textId="2E5E6103" w:rsidR="00BA2988" w:rsidRDefault="00746982" w:rsidP="003F67E2">
            <w:pPr>
              <w:spacing w:before="60" w:after="60"/>
              <w:rPr>
                <w:lang w:eastAsia="en-SG"/>
              </w:rPr>
            </w:pPr>
            <w:del w:id="3568" w:author="Jason Rhee" w:date="2023-05-15T12:19:00Z">
              <w:r w:rsidDel="00CB554C">
                <w:rPr>
                  <w:rFonts w:cs="Arial"/>
                  <w:szCs w:val="20"/>
                </w:rPr>
                <w:delText xml:space="preserve"> </w:delText>
              </w:r>
            </w:del>
            <w:r w:rsidR="00BA2988">
              <w:rPr>
                <w:rFonts w:cs="Arial"/>
                <w:szCs w:val="20"/>
              </w:rPr>
              <w:t xml:space="preserve">There are three kinds of </w:t>
            </w:r>
            <w:r w:rsidR="0073119D" w:rsidRPr="00273D9B">
              <w:rPr>
                <w:lang w:eastAsia="en-SG"/>
              </w:rPr>
              <w:t>UKC plan</w:t>
            </w:r>
            <w:r w:rsidR="00BA2988">
              <w:rPr>
                <w:lang w:eastAsia="en-SG"/>
              </w:rPr>
              <w:t>s:</w:t>
            </w:r>
          </w:p>
          <w:p w14:paraId="02E649C2" w14:textId="30FB8871" w:rsidR="00BA2988" w:rsidRDefault="00BA2988" w:rsidP="003F67E2">
            <w:pPr>
              <w:pStyle w:val="ListParagraph"/>
              <w:numPr>
                <w:ilvl w:val="0"/>
                <w:numId w:val="76"/>
              </w:numPr>
              <w:spacing w:before="60" w:after="60"/>
              <w:rPr>
                <w:lang w:eastAsia="en-SG"/>
              </w:rPr>
            </w:pPr>
            <w:r w:rsidRPr="00BA2988">
              <w:rPr>
                <w:lang w:eastAsia="en-SG"/>
              </w:rPr>
              <w:t>a pre-plan is a set of tidal windows available for a ship to transit through a UKCM operational area</w:t>
            </w:r>
            <w:r w:rsidR="00BF6AC5">
              <w:rPr>
                <w:lang w:eastAsia="en-SG"/>
              </w:rPr>
              <w:t>, at a specified draught</w:t>
            </w:r>
          </w:p>
          <w:p w14:paraId="57A8590A" w14:textId="77777777" w:rsidR="00BA2988" w:rsidRPr="00B128D2" w:rsidRDefault="00BA2988" w:rsidP="003F67E2">
            <w:pPr>
              <w:pStyle w:val="ListParagraph"/>
              <w:numPr>
                <w:ilvl w:val="0"/>
                <w:numId w:val="76"/>
              </w:numPr>
              <w:spacing w:before="60" w:after="60"/>
              <w:rPr>
                <w:rStyle w:val="Strong"/>
                <w:rFonts w:cs="Times New Roman"/>
                <w:b w:val="0"/>
                <w:lang w:val="en-AU" w:eastAsia="en-US"/>
              </w:rPr>
            </w:pPr>
            <w:r w:rsidRPr="00B128D2">
              <w:rPr>
                <w:rStyle w:val="Strong"/>
                <w:rFonts w:cs="Times New Roman"/>
                <w:b w:val="0"/>
                <w:lang w:val="en-AU" w:eastAsia="en-US"/>
              </w:rPr>
              <w:t>an actual plan is specific to a ship and a UKCM operational area for a waterway, and contains a route defined by a set of geographical control points with time windows for each control point, and non-navigable and almost non-navigable areas, and</w:t>
            </w:r>
          </w:p>
          <w:p w14:paraId="5FABEDED" w14:textId="77777777" w:rsidR="00746982" w:rsidRPr="00CB554C" w:rsidRDefault="00BA2988" w:rsidP="003F67E2">
            <w:pPr>
              <w:pStyle w:val="ListParagraph"/>
              <w:numPr>
                <w:ilvl w:val="0"/>
                <w:numId w:val="76"/>
              </w:numPr>
              <w:spacing w:before="60" w:after="60"/>
              <w:rPr>
                <w:ins w:id="3569" w:author="Jason Rhee" w:date="2023-05-15T12:19:00Z"/>
                <w:rStyle w:val="Strong"/>
                <w:rFonts w:cs="Times New Roman"/>
                <w:b w:val="0"/>
                <w:lang w:val="en-GB" w:eastAsia="ja-JP"/>
                <w:rPrChange w:id="3570" w:author="Jason Rhee" w:date="2023-05-15T12:19:00Z">
                  <w:rPr>
                    <w:ins w:id="3571" w:author="Jason Rhee" w:date="2023-05-15T12:19:00Z"/>
                    <w:rStyle w:val="Strong"/>
                    <w:rFonts w:cs="Times New Roman"/>
                    <w:b w:val="0"/>
                    <w:lang w:val="en-AU" w:eastAsia="en-US"/>
                  </w:rPr>
                </w:rPrChange>
              </w:rPr>
            </w:pPr>
            <w:r w:rsidRPr="00B128D2">
              <w:rPr>
                <w:rStyle w:val="Strong"/>
                <w:rFonts w:cs="Times New Roman"/>
                <w:b w:val="0"/>
                <w:lang w:val="en-AU" w:eastAsia="en-US"/>
              </w:rPr>
              <w:t>an actual update is a replacement actual plan</w:t>
            </w:r>
            <w:r>
              <w:rPr>
                <w:rStyle w:val="Strong"/>
                <w:rFonts w:cs="Times New Roman"/>
                <w:b w:val="0"/>
                <w:lang w:val="en-AU" w:eastAsia="en-US"/>
              </w:rPr>
              <w:t>.</w:t>
            </w:r>
          </w:p>
          <w:p w14:paraId="706CAC00" w14:textId="11C63044" w:rsidR="00CB554C" w:rsidRPr="00273D9B" w:rsidRDefault="00CB554C">
            <w:pPr>
              <w:spacing w:before="60" w:after="60"/>
              <w:pPrChange w:id="3572" w:author="Jason Rhee" w:date="2023-05-15T12:20:00Z">
                <w:pPr>
                  <w:pStyle w:val="ListParagraph"/>
                  <w:numPr>
                    <w:numId w:val="76"/>
                  </w:numPr>
                  <w:spacing w:before="60" w:after="60"/>
                  <w:ind w:hanging="360"/>
                </w:pPr>
              </w:pPrChange>
            </w:pPr>
            <w:ins w:id="3573" w:author="Jason Rhee" w:date="2023-05-15T12:20:00Z">
              <w:r>
                <w:t xml:space="preserve">UnderKeelClearancePlan contains spatial attribute to represent the boundaries of </w:t>
              </w:r>
            </w:ins>
            <w:ins w:id="3574" w:author="Jason Rhee" w:date="2023-05-23T15:44:00Z">
              <w:r w:rsidR="006547E0">
                <w:t xml:space="preserve">the </w:t>
              </w:r>
            </w:ins>
            <w:ins w:id="3575" w:author="Jason Rhee" w:date="2023-05-15T12:20:00Z">
              <w:r>
                <w:t>UKC</w:t>
              </w:r>
            </w:ins>
            <w:ins w:id="3576" w:author="Jason Rhee" w:date="2023-05-23T15:44:00Z">
              <w:r w:rsidR="006547E0">
                <w:t>M</w:t>
              </w:r>
            </w:ins>
            <w:ins w:id="3577" w:author="Jason Rhee" w:date="2023-05-15T12:20:00Z">
              <w:r>
                <w:t xml:space="preserve"> area</w:t>
              </w:r>
            </w:ins>
            <w:ins w:id="3578" w:author="Jason Rhee" w:date="2023-05-23T15:44:00Z">
              <w:r w:rsidR="006547E0">
                <w:t>.</w:t>
              </w:r>
            </w:ins>
            <w:ins w:id="3579" w:author="Jason Rhee" w:date="2023-05-15T12:20:00Z">
              <w:r>
                <w:t xml:space="preserve"> </w:t>
              </w:r>
            </w:ins>
            <w:ins w:id="3580" w:author="Jason Rhee" w:date="2023-05-15T12:21:00Z">
              <w:r>
                <w:t>In actual updates, t</w:t>
              </w:r>
            </w:ins>
            <w:ins w:id="3581" w:author="Jason Rhee" w:date="2023-05-15T12:20:00Z">
              <w:r>
                <w:t xml:space="preserve">hese </w:t>
              </w:r>
            </w:ins>
            <w:ins w:id="3582" w:author="Jason Rhee" w:date="2023-05-15T12:21:00Z">
              <w:r>
                <w:t xml:space="preserve">boundaries can be updated to reflect areas no longer in scope </w:t>
              </w:r>
            </w:ins>
            <w:ins w:id="3583" w:author="Jason Rhee" w:date="2023-05-15T14:36:00Z">
              <w:r w:rsidR="00C12808">
                <w:t>of</w:t>
              </w:r>
            </w:ins>
            <w:ins w:id="3584" w:author="Jason Rhee" w:date="2023-05-15T12:21:00Z">
              <w:r>
                <w:t xml:space="preserve"> UKC c</w:t>
              </w:r>
            </w:ins>
            <w:ins w:id="3585" w:author="Jason Rhee" w:date="2023-05-15T12:22:00Z">
              <w:r>
                <w:t>alculations (e.g. areas behind transiting vessel)</w:t>
              </w:r>
            </w:ins>
          </w:p>
        </w:tc>
      </w:tr>
    </w:tbl>
    <w:p w14:paraId="3CB421F6" w14:textId="77777777" w:rsidR="007E4334" w:rsidRPr="00746982" w:rsidRDefault="007E4334" w:rsidP="003F67E2">
      <w:pPr>
        <w:spacing w:before="0" w:after="0"/>
        <w:rPr>
          <w:rFonts w:ascii="Malgun Gothic" w:eastAsia="Malgun Gothic" w:hAnsi="Malgun Gothic"/>
          <w:kern w:val="2"/>
          <w:szCs w:val="22"/>
          <w:lang w:val="en-US" w:eastAsia="ko-KR"/>
        </w:rPr>
      </w:pPr>
    </w:p>
    <w:p w14:paraId="6587A2D2" w14:textId="752760A6" w:rsidR="00746982" w:rsidRPr="00273D9B" w:rsidRDefault="00746982" w:rsidP="00A46482">
      <w:pPr>
        <w:pStyle w:val="Annexheader-level2"/>
      </w:pPr>
      <w:bookmarkStart w:id="3586" w:name="_Toc127463877"/>
      <w:bookmarkStart w:id="3587" w:name="_Toc128125503"/>
      <w:r w:rsidRPr="00273D9B">
        <w:t>UnderKeelClearanceNonNavigableArea</w:t>
      </w:r>
      <w:bookmarkEnd w:id="3586"/>
      <w:bookmarkEnd w:id="3587"/>
    </w:p>
    <w:tbl>
      <w:tblPr>
        <w:tblW w:w="10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0" w:type="dxa"/>
          <w:left w:w="99" w:type="dxa"/>
          <w:right w:w="99" w:type="dxa"/>
        </w:tblCellMar>
        <w:tblLook w:val="0000" w:firstRow="0" w:lastRow="0" w:firstColumn="0" w:lastColumn="0" w:noHBand="0" w:noVBand="0"/>
      </w:tblPr>
      <w:tblGrid>
        <w:gridCol w:w="3488"/>
        <w:gridCol w:w="1396"/>
        <w:gridCol w:w="2093"/>
        <w:gridCol w:w="1269"/>
        <w:gridCol w:w="824"/>
        <w:gridCol w:w="1396"/>
      </w:tblGrid>
      <w:tr w:rsidR="00746982" w:rsidRPr="00746982" w14:paraId="4A2734DA" w14:textId="77777777" w:rsidTr="00AA0561">
        <w:tc>
          <w:tcPr>
            <w:tcW w:w="10466" w:type="dxa"/>
            <w:gridSpan w:val="6"/>
            <w:shd w:val="clear" w:color="auto" w:fill="auto"/>
            <w:vAlign w:val="center"/>
          </w:tcPr>
          <w:p w14:paraId="1F7E44EF" w14:textId="7FE5B077" w:rsidR="00746982" w:rsidRPr="00746982" w:rsidRDefault="00746982" w:rsidP="00BB7F10">
            <w:pPr>
              <w:widowControl w:val="0"/>
              <w:autoSpaceDE w:val="0"/>
              <w:autoSpaceDN w:val="0"/>
              <w:spacing w:before="60" w:after="60"/>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IHO Definition:</w:t>
            </w:r>
            <w:r w:rsidRPr="00746982">
              <w:rPr>
                <w:rFonts w:ascii="Arial Narrow" w:eastAsia="Malgun Gothic" w:hAnsi="Arial Narrow"/>
                <w:b/>
                <w:color w:val="000000"/>
                <w:kern w:val="2"/>
                <w:szCs w:val="22"/>
                <w:lang w:val="en-US" w:eastAsia="ko-KR"/>
              </w:rPr>
              <w:t xml:space="preserve"> </w:t>
            </w:r>
            <w:r w:rsidR="00637567" w:rsidRPr="00273D9B">
              <w:rPr>
                <w:rFonts w:ascii="Arial Narrow" w:eastAsia="Malgun Gothic" w:hAnsi="Arial Narrow"/>
                <w:color w:val="000000"/>
                <w:kern w:val="2"/>
                <w:szCs w:val="22"/>
                <w:lang w:val="en-US" w:eastAsia="ko-KR"/>
              </w:rPr>
              <w:t>A</w:t>
            </w:r>
            <w:r w:rsidR="00637567" w:rsidRPr="00637567">
              <w:rPr>
                <w:rFonts w:ascii="Arial Narrow" w:eastAsia="Malgun Gothic" w:hAnsi="Arial Narrow"/>
                <w:color w:val="000000"/>
                <w:kern w:val="2"/>
                <w:szCs w:val="22"/>
                <w:lang w:val="en-US" w:eastAsia="ko-KR"/>
              </w:rPr>
              <w:t>n area within a UKCM operational area where UKC for a specific ship is calculated to be less than the UKC limit for the waterway</w:t>
            </w:r>
            <w:r w:rsidR="00BB7F10">
              <w:rPr>
                <w:rFonts w:ascii="Arial Narrow" w:eastAsia="Malgun Gothic" w:hAnsi="Arial Narrow"/>
                <w:color w:val="000000"/>
                <w:kern w:val="2"/>
                <w:szCs w:val="22"/>
                <w:lang w:val="en-US" w:eastAsia="ko-KR"/>
              </w:rPr>
              <w:t>.</w:t>
            </w:r>
          </w:p>
        </w:tc>
      </w:tr>
      <w:tr w:rsidR="00746982" w:rsidRPr="00746982" w14:paraId="34FC935D" w14:textId="77777777" w:rsidTr="00AA0561">
        <w:tc>
          <w:tcPr>
            <w:tcW w:w="10466" w:type="dxa"/>
            <w:gridSpan w:val="6"/>
            <w:shd w:val="clear" w:color="auto" w:fill="auto"/>
            <w:vAlign w:val="center"/>
          </w:tcPr>
          <w:p w14:paraId="5D237998" w14:textId="77777777" w:rsidR="00746982" w:rsidRPr="00746982" w:rsidRDefault="00746982" w:rsidP="003F67E2">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S-129 Geo Feature:</w:t>
            </w:r>
            <w:r w:rsidRPr="00746982">
              <w:rPr>
                <w:rFonts w:ascii="Arial Narrow" w:eastAsia="Malgun Gothic" w:hAnsi="Arial Narrow"/>
                <w:b/>
                <w:color w:val="000000"/>
                <w:kern w:val="2"/>
                <w:szCs w:val="22"/>
                <w:lang w:val="en-US" w:eastAsia="ko-KR"/>
              </w:rPr>
              <w:t xml:space="preserve"> UnderKeelClearanceNonNavigableArea</w:t>
            </w:r>
          </w:p>
        </w:tc>
      </w:tr>
      <w:tr w:rsidR="00746982" w:rsidRPr="00746982" w14:paraId="29398D97" w14:textId="77777777" w:rsidTr="00AA0561">
        <w:tc>
          <w:tcPr>
            <w:tcW w:w="10466" w:type="dxa"/>
            <w:gridSpan w:val="6"/>
            <w:shd w:val="clear" w:color="auto" w:fill="auto"/>
            <w:vAlign w:val="center"/>
          </w:tcPr>
          <w:p w14:paraId="58AE13C7" w14:textId="77777777" w:rsidR="00746982" w:rsidRPr="00746982" w:rsidRDefault="00746982" w:rsidP="003F67E2">
            <w:pPr>
              <w:widowControl w:val="0"/>
              <w:autoSpaceDE w:val="0"/>
              <w:autoSpaceDN w:val="0"/>
              <w:spacing w:before="60" w:after="60"/>
              <w:jc w:val="left"/>
              <w:rPr>
                <w:rFonts w:ascii="Arial Narrow" w:eastAsia="Malgun Gothic" w:hAnsi="Arial Narrow"/>
                <w:b/>
                <w:color w:val="000000"/>
                <w:kern w:val="2"/>
                <w:szCs w:val="22"/>
                <w:u w:val="single"/>
                <w:lang w:val="en-US" w:eastAsia="ko-KR"/>
              </w:rPr>
            </w:pPr>
            <w:r w:rsidRPr="00746982">
              <w:rPr>
                <w:rFonts w:ascii="Arial Narrow" w:eastAsia="Malgun Gothic" w:hAnsi="Arial Narrow"/>
                <w:b/>
                <w:color w:val="000000"/>
                <w:kern w:val="2"/>
                <w:szCs w:val="22"/>
                <w:u w:val="single"/>
                <w:lang w:val="en-US" w:eastAsia="ko-KR"/>
              </w:rPr>
              <w:t>Super Type:</w:t>
            </w:r>
          </w:p>
        </w:tc>
      </w:tr>
      <w:tr w:rsidR="00746982" w:rsidRPr="00746982" w14:paraId="45AC90A9" w14:textId="77777777" w:rsidTr="00AA0561">
        <w:tc>
          <w:tcPr>
            <w:tcW w:w="10466" w:type="dxa"/>
            <w:gridSpan w:val="6"/>
            <w:shd w:val="clear" w:color="auto" w:fill="auto"/>
            <w:vAlign w:val="center"/>
          </w:tcPr>
          <w:p w14:paraId="1FF99A99" w14:textId="77777777" w:rsidR="00746982" w:rsidRPr="00746982" w:rsidRDefault="00746982" w:rsidP="003F67E2">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Primitive:</w:t>
            </w:r>
            <w:r w:rsidRPr="00746982">
              <w:rPr>
                <w:rFonts w:ascii="Arial Narrow" w:eastAsia="Malgun Gothic" w:hAnsi="Arial Narrow"/>
                <w:b/>
                <w:color w:val="000000"/>
                <w:kern w:val="2"/>
                <w:szCs w:val="22"/>
                <w:lang w:val="en-US" w:eastAsia="ko-KR"/>
              </w:rPr>
              <w:t xml:space="preserve"> surface</w:t>
            </w:r>
          </w:p>
        </w:tc>
      </w:tr>
      <w:tr w:rsidR="00746982" w:rsidRPr="00746982" w14:paraId="6EA87B22" w14:textId="77777777" w:rsidTr="00AA0561">
        <w:tc>
          <w:tcPr>
            <w:tcW w:w="3488" w:type="dxa"/>
            <w:shd w:val="clear" w:color="auto" w:fill="auto"/>
            <w:vAlign w:val="center"/>
          </w:tcPr>
          <w:p w14:paraId="08367C43" w14:textId="77777777" w:rsidR="00746982" w:rsidRPr="00746982" w:rsidRDefault="00746982" w:rsidP="003F67E2">
            <w:pPr>
              <w:widowControl w:val="0"/>
              <w:autoSpaceDE w:val="0"/>
              <w:autoSpaceDN w:val="0"/>
              <w:spacing w:before="60" w:after="60"/>
              <w:jc w:val="left"/>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Real World</w:t>
            </w:r>
          </w:p>
        </w:tc>
        <w:tc>
          <w:tcPr>
            <w:tcW w:w="3489" w:type="dxa"/>
            <w:gridSpan w:val="2"/>
            <w:shd w:val="clear" w:color="auto" w:fill="auto"/>
            <w:vAlign w:val="center"/>
          </w:tcPr>
          <w:p w14:paraId="2D49DA27" w14:textId="77777777" w:rsidR="00746982" w:rsidRPr="00746982" w:rsidRDefault="00746982" w:rsidP="003F67E2">
            <w:pPr>
              <w:widowControl w:val="0"/>
              <w:autoSpaceDE w:val="0"/>
              <w:autoSpaceDN w:val="0"/>
              <w:spacing w:before="60" w:after="60"/>
              <w:jc w:val="left"/>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Paper Chart Symbol</w:t>
            </w:r>
          </w:p>
        </w:tc>
        <w:tc>
          <w:tcPr>
            <w:tcW w:w="3489" w:type="dxa"/>
            <w:gridSpan w:val="3"/>
            <w:shd w:val="clear" w:color="auto" w:fill="auto"/>
            <w:vAlign w:val="center"/>
          </w:tcPr>
          <w:p w14:paraId="0542CC69" w14:textId="77777777" w:rsidR="00746982" w:rsidRPr="00746982" w:rsidRDefault="00746982" w:rsidP="003F67E2">
            <w:pPr>
              <w:widowControl w:val="0"/>
              <w:autoSpaceDE w:val="0"/>
              <w:autoSpaceDN w:val="0"/>
              <w:spacing w:before="60" w:after="60"/>
              <w:jc w:val="left"/>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ECDIS Symbol</w:t>
            </w:r>
          </w:p>
        </w:tc>
      </w:tr>
      <w:tr w:rsidR="00746982" w:rsidRPr="00746982" w14:paraId="70C16787" w14:textId="77777777" w:rsidTr="003F67E2">
        <w:tc>
          <w:tcPr>
            <w:tcW w:w="3488" w:type="dxa"/>
            <w:shd w:val="clear" w:color="auto" w:fill="auto"/>
            <w:vAlign w:val="center"/>
          </w:tcPr>
          <w:p w14:paraId="5088C0E2" w14:textId="77777777" w:rsidR="00746982" w:rsidRPr="00746982" w:rsidRDefault="00746982" w:rsidP="003F67E2">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S-129 Attribute</w:t>
            </w:r>
          </w:p>
        </w:tc>
        <w:tc>
          <w:tcPr>
            <w:tcW w:w="1396" w:type="dxa"/>
            <w:shd w:val="clear" w:color="auto" w:fill="auto"/>
            <w:vAlign w:val="center"/>
          </w:tcPr>
          <w:p w14:paraId="295C8FEB" w14:textId="77777777" w:rsidR="00746982" w:rsidRPr="00746982" w:rsidRDefault="00746982" w:rsidP="003F67E2">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S-57 Acronym</w:t>
            </w:r>
          </w:p>
        </w:tc>
        <w:tc>
          <w:tcPr>
            <w:tcW w:w="3362" w:type="dxa"/>
            <w:gridSpan w:val="2"/>
            <w:shd w:val="clear" w:color="auto" w:fill="auto"/>
            <w:vAlign w:val="center"/>
          </w:tcPr>
          <w:p w14:paraId="5F0A00D6" w14:textId="77777777" w:rsidR="00746982" w:rsidRPr="00746982" w:rsidRDefault="00746982" w:rsidP="003F67E2">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Allowable Encoding Value</w:t>
            </w:r>
          </w:p>
        </w:tc>
        <w:tc>
          <w:tcPr>
            <w:tcW w:w="824" w:type="dxa"/>
            <w:shd w:val="clear" w:color="auto" w:fill="auto"/>
            <w:vAlign w:val="center"/>
          </w:tcPr>
          <w:p w14:paraId="1DCF031C" w14:textId="77777777" w:rsidR="00746982" w:rsidRPr="00746982" w:rsidRDefault="00746982" w:rsidP="003F67E2">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Type</w:t>
            </w:r>
          </w:p>
        </w:tc>
        <w:tc>
          <w:tcPr>
            <w:tcW w:w="1396" w:type="dxa"/>
            <w:shd w:val="clear" w:color="auto" w:fill="auto"/>
            <w:vAlign w:val="center"/>
          </w:tcPr>
          <w:p w14:paraId="29B71C32" w14:textId="77777777" w:rsidR="00746982" w:rsidRPr="00746982" w:rsidRDefault="00746982" w:rsidP="003F67E2">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Multiplicity</w:t>
            </w:r>
          </w:p>
        </w:tc>
      </w:tr>
      <w:tr w:rsidR="00746982" w:rsidRPr="00746982" w14:paraId="24F33064" w14:textId="77777777" w:rsidTr="003F67E2">
        <w:tc>
          <w:tcPr>
            <w:tcW w:w="3488" w:type="dxa"/>
            <w:shd w:val="clear" w:color="auto" w:fill="auto"/>
            <w:vAlign w:val="center"/>
          </w:tcPr>
          <w:p w14:paraId="46AD9D2E" w14:textId="77777777" w:rsidR="00746982" w:rsidRPr="00746982" w:rsidRDefault="00746982" w:rsidP="003F67E2">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Scale Minimum</w:t>
            </w:r>
          </w:p>
        </w:tc>
        <w:tc>
          <w:tcPr>
            <w:tcW w:w="1396" w:type="dxa"/>
            <w:shd w:val="clear" w:color="auto" w:fill="auto"/>
            <w:vAlign w:val="center"/>
          </w:tcPr>
          <w:p w14:paraId="0D73C05C" w14:textId="77777777" w:rsidR="00746982" w:rsidRPr="00746982" w:rsidRDefault="00746982" w:rsidP="003F67E2">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3362" w:type="dxa"/>
            <w:gridSpan w:val="2"/>
            <w:shd w:val="clear" w:color="auto" w:fill="auto"/>
            <w:vAlign w:val="center"/>
          </w:tcPr>
          <w:p w14:paraId="2CA74A50" w14:textId="77777777" w:rsidR="00746982" w:rsidRPr="00746982" w:rsidRDefault="00746982" w:rsidP="003F67E2">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824" w:type="dxa"/>
            <w:shd w:val="clear" w:color="auto" w:fill="auto"/>
            <w:vAlign w:val="center"/>
          </w:tcPr>
          <w:p w14:paraId="28DA9E14" w14:textId="77777777" w:rsidR="00746982" w:rsidRPr="00746982" w:rsidRDefault="00746982" w:rsidP="003F67E2">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IN</w:t>
            </w:r>
          </w:p>
        </w:tc>
        <w:tc>
          <w:tcPr>
            <w:tcW w:w="1396" w:type="dxa"/>
            <w:shd w:val="clear" w:color="auto" w:fill="auto"/>
            <w:vAlign w:val="center"/>
          </w:tcPr>
          <w:p w14:paraId="65EF35E3" w14:textId="77777777" w:rsidR="00746982" w:rsidRPr="00746982" w:rsidRDefault="00746982" w:rsidP="003F67E2">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64A3365A" w14:textId="77777777" w:rsidTr="00AA0561">
        <w:tc>
          <w:tcPr>
            <w:tcW w:w="10466" w:type="dxa"/>
            <w:gridSpan w:val="6"/>
            <w:shd w:val="clear" w:color="auto" w:fill="auto"/>
            <w:vAlign w:val="center"/>
          </w:tcPr>
          <w:p w14:paraId="6EBD062F" w14:textId="64F34FA0" w:rsidR="00746982" w:rsidRPr="00BB7F10" w:rsidRDefault="00746982" w:rsidP="00BB7F10">
            <w:pPr>
              <w:widowControl w:val="0"/>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Cs w:val="20"/>
              </w:rPr>
            </w:pPr>
            <w:r w:rsidRPr="00273D9B">
              <w:rPr>
                <w:rFonts w:cs="Arial"/>
                <w:szCs w:val="20"/>
                <w:u w:val="single"/>
              </w:rPr>
              <w:t>Introductory remarks</w:t>
            </w:r>
            <w:r w:rsidRPr="00746982">
              <w:rPr>
                <w:rFonts w:cs="Arial"/>
                <w:szCs w:val="20"/>
              </w:rPr>
              <w:t xml:space="preserve">. </w:t>
            </w:r>
            <w:r w:rsidR="00BA2988">
              <w:rPr>
                <w:rFonts w:cs="Arial"/>
                <w:szCs w:val="20"/>
              </w:rPr>
              <w:t>Non-navigable areas are spatial information which are included in actual plans and actual updates.</w:t>
            </w:r>
          </w:p>
        </w:tc>
      </w:tr>
    </w:tbl>
    <w:p w14:paraId="6906532A" w14:textId="77777777" w:rsidR="001868A1" w:rsidRDefault="001868A1" w:rsidP="003F67E2">
      <w:pPr>
        <w:widowControl w:val="0"/>
        <w:wordWrap w:val="0"/>
        <w:autoSpaceDE w:val="0"/>
        <w:autoSpaceDN w:val="0"/>
        <w:spacing w:before="0" w:after="0"/>
        <w:rPr>
          <w:rFonts w:eastAsia="Malgun Gothic" w:cs="Arial"/>
          <w:b/>
          <w:kern w:val="2"/>
          <w:sz w:val="28"/>
          <w:szCs w:val="28"/>
          <w:lang w:val="en-US" w:eastAsia="ko-KR"/>
        </w:rPr>
      </w:pPr>
    </w:p>
    <w:p w14:paraId="32B15CCF" w14:textId="60C7ABC5" w:rsidR="00746982" w:rsidRPr="00273D9B" w:rsidRDefault="00746982" w:rsidP="00A46482">
      <w:pPr>
        <w:pStyle w:val="Annexheader-level2"/>
      </w:pPr>
      <w:bookmarkStart w:id="3588" w:name="_Toc127463878"/>
      <w:bookmarkStart w:id="3589" w:name="_Toc128125504"/>
      <w:r w:rsidRPr="00273D9B">
        <w:t>UnderKeelClearanceAlmostNonNavigableArea</w:t>
      </w:r>
      <w:bookmarkEnd w:id="3588"/>
      <w:bookmarkEnd w:id="3589"/>
    </w:p>
    <w:tbl>
      <w:tblPr>
        <w:tblW w:w="10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0" w:type="dxa"/>
          <w:left w:w="99" w:type="dxa"/>
          <w:right w:w="99" w:type="dxa"/>
        </w:tblCellMar>
        <w:tblLook w:val="0000" w:firstRow="0" w:lastRow="0" w:firstColumn="0" w:lastColumn="0" w:noHBand="0" w:noVBand="0"/>
      </w:tblPr>
      <w:tblGrid>
        <w:gridCol w:w="3488"/>
        <w:gridCol w:w="1396"/>
        <w:gridCol w:w="2093"/>
        <w:gridCol w:w="1269"/>
        <w:gridCol w:w="824"/>
        <w:gridCol w:w="1396"/>
      </w:tblGrid>
      <w:tr w:rsidR="00746982" w:rsidRPr="00746982" w14:paraId="5B34FF1F" w14:textId="77777777" w:rsidTr="00AA0561">
        <w:tc>
          <w:tcPr>
            <w:tcW w:w="10466" w:type="dxa"/>
            <w:gridSpan w:val="6"/>
            <w:shd w:val="clear" w:color="auto" w:fill="auto"/>
            <w:vAlign w:val="center"/>
          </w:tcPr>
          <w:p w14:paraId="59422FEA" w14:textId="29AFBEC4" w:rsidR="00746982" w:rsidRPr="00746982" w:rsidRDefault="00746982" w:rsidP="00BB7F10">
            <w:pPr>
              <w:widowControl w:val="0"/>
              <w:autoSpaceDE w:val="0"/>
              <w:autoSpaceDN w:val="0"/>
              <w:spacing w:before="60" w:after="60"/>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IHO Definition:</w:t>
            </w:r>
            <w:r w:rsidRPr="00746982">
              <w:rPr>
                <w:rFonts w:ascii="Arial Narrow" w:eastAsia="Malgun Gothic" w:hAnsi="Arial Narrow"/>
                <w:b/>
                <w:color w:val="000000"/>
                <w:kern w:val="2"/>
                <w:szCs w:val="22"/>
                <w:lang w:val="en-US" w:eastAsia="ko-KR"/>
              </w:rPr>
              <w:t xml:space="preserve"> </w:t>
            </w:r>
            <w:r w:rsidR="00637567">
              <w:rPr>
                <w:rFonts w:ascii="Arial Narrow" w:eastAsia="Malgun Gothic" w:hAnsi="Arial Narrow"/>
                <w:color w:val="000000"/>
                <w:kern w:val="2"/>
                <w:szCs w:val="22"/>
                <w:lang w:val="en-US" w:eastAsia="ko-KR"/>
              </w:rPr>
              <w:t>A</w:t>
            </w:r>
            <w:r w:rsidR="00637567" w:rsidRPr="00637567">
              <w:rPr>
                <w:rFonts w:ascii="Arial Narrow" w:eastAsia="Malgun Gothic" w:hAnsi="Arial Narrow"/>
                <w:color w:val="000000"/>
                <w:kern w:val="2"/>
                <w:szCs w:val="22"/>
                <w:lang w:val="en-US" w:eastAsia="ko-KR"/>
              </w:rPr>
              <w:t>n area within a UKCM operational area where UKC for a specific ship is calculated to be approaching the UKC limit for the waterway (within a specified value range)</w:t>
            </w:r>
            <w:r w:rsidR="00BB7F10">
              <w:rPr>
                <w:rFonts w:ascii="Arial Narrow" w:eastAsia="Malgun Gothic" w:hAnsi="Arial Narrow"/>
                <w:color w:val="000000"/>
                <w:kern w:val="2"/>
                <w:szCs w:val="22"/>
                <w:lang w:val="en-US" w:eastAsia="ko-KR"/>
              </w:rPr>
              <w:t>.</w:t>
            </w:r>
          </w:p>
        </w:tc>
      </w:tr>
      <w:tr w:rsidR="00746982" w:rsidRPr="00746982" w14:paraId="066D1966" w14:textId="77777777" w:rsidTr="00AA0561">
        <w:tc>
          <w:tcPr>
            <w:tcW w:w="10466" w:type="dxa"/>
            <w:gridSpan w:val="6"/>
            <w:shd w:val="clear" w:color="auto" w:fill="auto"/>
            <w:vAlign w:val="center"/>
          </w:tcPr>
          <w:p w14:paraId="1B2C1D4F"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S-129 Geo Feature:</w:t>
            </w:r>
            <w:r w:rsidRPr="00746982">
              <w:rPr>
                <w:rFonts w:ascii="Arial Narrow" w:eastAsia="Malgun Gothic" w:hAnsi="Arial Narrow"/>
                <w:b/>
                <w:color w:val="000000"/>
                <w:kern w:val="2"/>
                <w:szCs w:val="22"/>
                <w:lang w:val="en-US" w:eastAsia="ko-KR"/>
              </w:rPr>
              <w:t xml:space="preserve"> UnderKeelClearanceAlmostNonNavigableArea</w:t>
            </w:r>
          </w:p>
        </w:tc>
      </w:tr>
      <w:tr w:rsidR="00746982" w:rsidRPr="00746982" w14:paraId="59082921" w14:textId="77777777" w:rsidTr="00AA0561">
        <w:tc>
          <w:tcPr>
            <w:tcW w:w="10466" w:type="dxa"/>
            <w:gridSpan w:val="6"/>
            <w:shd w:val="clear" w:color="auto" w:fill="auto"/>
            <w:vAlign w:val="center"/>
          </w:tcPr>
          <w:p w14:paraId="22740C4A"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u w:val="single"/>
                <w:lang w:val="en-US" w:eastAsia="ko-KR"/>
              </w:rPr>
            </w:pPr>
            <w:r w:rsidRPr="00746982">
              <w:rPr>
                <w:rFonts w:ascii="Arial Narrow" w:eastAsia="Malgun Gothic" w:hAnsi="Arial Narrow"/>
                <w:b/>
                <w:color w:val="000000"/>
                <w:kern w:val="2"/>
                <w:szCs w:val="22"/>
                <w:u w:val="single"/>
                <w:lang w:val="en-US" w:eastAsia="ko-KR"/>
              </w:rPr>
              <w:t>Super Type:</w:t>
            </w:r>
          </w:p>
        </w:tc>
      </w:tr>
      <w:tr w:rsidR="00746982" w:rsidRPr="00746982" w14:paraId="1C5DE511" w14:textId="77777777" w:rsidTr="00AA0561">
        <w:tc>
          <w:tcPr>
            <w:tcW w:w="10466" w:type="dxa"/>
            <w:gridSpan w:val="6"/>
            <w:shd w:val="clear" w:color="auto" w:fill="auto"/>
            <w:vAlign w:val="center"/>
          </w:tcPr>
          <w:p w14:paraId="291EC44F"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Primitive:</w:t>
            </w:r>
            <w:r w:rsidRPr="00746982">
              <w:rPr>
                <w:rFonts w:ascii="Arial Narrow" w:eastAsia="Malgun Gothic" w:hAnsi="Arial Narrow"/>
                <w:b/>
                <w:color w:val="000000"/>
                <w:kern w:val="2"/>
                <w:szCs w:val="22"/>
                <w:lang w:val="en-US" w:eastAsia="ko-KR"/>
              </w:rPr>
              <w:t xml:space="preserve"> surface</w:t>
            </w:r>
          </w:p>
        </w:tc>
      </w:tr>
      <w:tr w:rsidR="00746982" w:rsidRPr="00746982" w14:paraId="04954CF3" w14:textId="77777777" w:rsidTr="00AA0561">
        <w:tc>
          <w:tcPr>
            <w:tcW w:w="3488" w:type="dxa"/>
            <w:shd w:val="clear" w:color="auto" w:fill="auto"/>
            <w:vAlign w:val="center"/>
          </w:tcPr>
          <w:p w14:paraId="592972E6" w14:textId="77777777" w:rsidR="00746982" w:rsidRPr="00746982" w:rsidRDefault="00746982" w:rsidP="00BB7F10">
            <w:pPr>
              <w:widowControl w:val="0"/>
              <w:autoSpaceDE w:val="0"/>
              <w:autoSpaceDN w:val="0"/>
              <w:spacing w:before="60" w:after="60"/>
              <w:jc w:val="left"/>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Real World</w:t>
            </w:r>
          </w:p>
        </w:tc>
        <w:tc>
          <w:tcPr>
            <w:tcW w:w="3489" w:type="dxa"/>
            <w:gridSpan w:val="2"/>
            <w:shd w:val="clear" w:color="auto" w:fill="auto"/>
            <w:vAlign w:val="center"/>
          </w:tcPr>
          <w:p w14:paraId="2629C476" w14:textId="77777777" w:rsidR="00746982" w:rsidRPr="00746982" w:rsidRDefault="00746982" w:rsidP="00BB7F10">
            <w:pPr>
              <w:widowControl w:val="0"/>
              <w:autoSpaceDE w:val="0"/>
              <w:autoSpaceDN w:val="0"/>
              <w:spacing w:before="60" w:after="60"/>
              <w:jc w:val="left"/>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Paper Chart Symbol</w:t>
            </w:r>
          </w:p>
        </w:tc>
        <w:tc>
          <w:tcPr>
            <w:tcW w:w="3489" w:type="dxa"/>
            <w:gridSpan w:val="3"/>
            <w:shd w:val="clear" w:color="auto" w:fill="auto"/>
            <w:vAlign w:val="center"/>
          </w:tcPr>
          <w:p w14:paraId="2B62B3B7" w14:textId="77777777" w:rsidR="00746982" w:rsidRPr="00746982" w:rsidRDefault="00746982" w:rsidP="00BB7F10">
            <w:pPr>
              <w:widowControl w:val="0"/>
              <w:autoSpaceDE w:val="0"/>
              <w:autoSpaceDN w:val="0"/>
              <w:spacing w:before="60" w:after="60"/>
              <w:jc w:val="left"/>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ECDIS Symbol</w:t>
            </w:r>
          </w:p>
        </w:tc>
      </w:tr>
      <w:tr w:rsidR="00746982" w:rsidRPr="00746982" w14:paraId="096C747C" w14:textId="77777777" w:rsidTr="00BB7F10">
        <w:tc>
          <w:tcPr>
            <w:tcW w:w="3488" w:type="dxa"/>
            <w:shd w:val="clear" w:color="auto" w:fill="auto"/>
            <w:vAlign w:val="center"/>
          </w:tcPr>
          <w:p w14:paraId="6EB5B51B"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S-128 Attribute</w:t>
            </w:r>
          </w:p>
        </w:tc>
        <w:tc>
          <w:tcPr>
            <w:tcW w:w="1396" w:type="dxa"/>
            <w:shd w:val="clear" w:color="auto" w:fill="auto"/>
            <w:vAlign w:val="center"/>
          </w:tcPr>
          <w:p w14:paraId="4BF1BACE"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S-57 Acronym</w:t>
            </w:r>
          </w:p>
        </w:tc>
        <w:tc>
          <w:tcPr>
            <w:tcW w:w="3362" w:type="dxa"/>
            <w:gridSpan w:val="2"/>
            <w:shd w:val="clear" w:color="auto" w:fill="auto"/>
            <w:vAlign w:val="center"/>
          </w:tcPr>
          <w:p w14:paraId="13983D31"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Allowable Encoding Value</w:t>
            </w:r>
          </w:p>
        </w:tc>
        <w:tc>
          <w:tcPr>
            <w:tcW w:w="824" w:type="dxa"/>
            <w:shd w:val="clear" w:color="auto" w:fill="auto"/>
            <w:vAlign w:val="center"/>
          </w:tcPr>
          <w:p w14:paraId="527037CC"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Type</w:t>
            </w:r>
          </w:p>
        </w:tc>
        <w:tc>
          <w:tcPr>
            <w:tcW w:w="1396" w:type="dxa"/>
            <w:shd w:val="clear" w:color="auto" w:fill="auto"/>
            <w:vAlign w:val="center"/>
          </w:tcPr>
          <w:p w14:paraId="36197363"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Multiplicity</w:t>
            </w:r>
          </w:p>
        </w:tc>
      </w:tr>
      <w:tr w:rsidR="00746982" w:rsidRPr="00746982" w14:paraId="3174BD93" w14:textId="77777777" w:rsidTr="00BB7F10">
        <w:tc>
          <w:tcPr>
            <w:tcW w:w="3488" w:type="dxa"/>
            <w:shd w:val="clear" w:color="auto" w:fill="auto"/>
            <w:vAlign w:val="center"/>
          </w:tcPr>
          <w:p w14:paraId="20BD7285"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Scale Minimum</w:t>
            </w:r>
          </w:p>
        </w:tc>
        <w:tc>
          <w:tcPr>
            <w:tcW w:w="1396" w:type="dxa"/>
            <w:shd w:val="clear" w:color="auto" w:fill="auto"/>
            <w:vAlign w:val="center"/>
          </w:tcPr>
          <w:p w14:paraId="1EDF1802"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3362" w:type="dxa"/>
            <w:gridSpan w:val="2"/>
            <w:shd w:val="clear" w:color="auto" w:fill="auto"/>
            <w:vAlign w:val="center"/>
          </w:tcPr>
          <w:p w14:paraId="6FA8C756"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824" w:type="dxa"/>
            <w:shd w:val="clear" w:color="auto" w:fill="auto"/>
            <w:vAlign w:val="center"/>
          </w:tcPr>
          <w:p w14:paraId="38F41A70"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IN</w:t>
            </w:r>
          </w:p>
        </w:tc>
        <w:tc>
          <w:tcPr>
            <w:tcW w:w="1396" w:type="dxa"/>
            <w:shd w:val="clear" w:color="auto" w:fill="auto"/>
            <w:vAlign w:val="center"/>
          </w:tcPr>
          <w:p w14:paraId="07A71F9F"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518A7E19" w14:textId="77777777" w:rsidTr="00BB7F10">
        <w:tc>
          <w:tcPr>
            <w:tcW w:w="3488" w:type="dxa"/>
            <w:shd w:val="clear" w:color="auto" w:fill="auto"/>
            <w:vAlign w:val="center"/>
          </w:tcPr>
          <w:p w14:paraId="66998DB0"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Distance Above UKC Limit</w:t>
            </w:r>
          </w:p>
        </w:tc>
        <w:tc>
          <w:tcPr>
            <w:tcW w:w="1396" w:type="dxa"/>
            <w:shd w:val="clear" w:color="auto" w:fill="auto"/>
            <w:vAlign w:val="center"/>
          </w:tcPr>
          <w:p w14:paraId="2BDD783F"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3362" w:type="dxa"/>
            <w:gridSpan w:val="2"/>
            <w:shd w:val="clear" w:color="auto" w:fill="auto"/>
            <w:vAlign w:val="center"/>
          </w:tcPr>
          <w:p w14:paraId="6A5AE486"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824" w:type="dxa"/>
            <w:shd w:val="clear" w:color="auto" w:fill="auto"/>
            <w:vAlign w:val="center"/>
          </w:tcPr>
          <w:p w14:paraId="3BFDC824"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RE</w:t>
            </w:r>
          </w:p>
        </w:tc>
        <w:tc>
          <w:tcPr>
            <w:tcW w:w="1396" w:type="dxa"/>
            <w:shd w:val="clear" w:color="auto" w:fill="auto"/>
            <w:vAlign w:val="center"/>
          </w:tcPr>
          <w:p w14:paraId="11F3D04B"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737E501D" w14:textId="77777777" w:rsidTr="00AA0561">
        <w:tc>
          <w:tcPr>
            <w:tcW w:w="10466" w:type="dxa"/>
            <w:gridSpan w:val="6"/>
            <w:shd w:val="clear" w:color="auto" w:fill="auto"/>
            <w:vAlign w:val="center"/>
          </w:tcPr>
          <w:p w14:paraId="3002B8F5" w14:textId="1E5CC081" w:rsidR="00746982" w:rsidRPr="00BB7F10" w:rsidRDefault="00746982" w:rsidP="00BB7F10">
            <w:pPr>
              <w:keepNext/>
              <w:keepLines/>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rPr>
                <w:rFonts w:cs="Arial"/>
                <w:szCs w:val="20"/>
              </w:rPr>
            </w:pPr>
            <w:r w:rsidRPr="00273D9B">
              <w:rPr>
                <w:rFonts w:cs="Arial"/>
                <w:szCs w:val="20"/>
                <w:u w:val="single"/>
              </w:rPr>
              <w:t>Introductory remarks</w:t>
            </w:r>
            <w:r w:rsidRPr="00746982">
              <w:rPr>
                <w:rFonts w:cs="Arial"/>
                <w:szCs w:val="20"/>
              </w:rPr>
              <w:t>.</w:t>
            </w:r>
            <w:r w:rsidR="00687DC7">
              <w:rPr>
                <w:rFonts w:cs="Arial"/>
                <w:szCs w:val="20"/>
              </w:rPr>
              <w:t xml:space="preserve">  Almost non-navigable areas are spatial information which are included in actual plans and actual updates.</w:t>
            </w:r>
          </w:p>
        </w:tc>
      </w:tr>
    </w:tbl>
    <w:p w14:paraId="4FD462D1" w14:textId="77777777" w:rsidR="00746982" w:rsidRPr="00746982" w:rsidRDefault="00746982" w:rsidP="00BB7F10">
      <w:pPr>
        <w:widowControl w:val="0"/>
        <w:wordWrap w:val="0"/>
        <w:autoSpaceDE w:val="0"/>
        <w:autoSpaceDN w:val="0"/>
        <w:spacing w:before="0" w:after="0"/>
        <w:rPr>
          <w:rFonts w:ascii="Malgun Gothic" w:eastAsia="Malgun Gothic" w:hAnsi="Malgun Gothic"/>
          <w:kern w:val="2"/>
          <w:szCs w:val="22"/>
          <w:lang w:val="en-US" w:eastAsia="ko-KR"/>
        </w:rPr>
      </w:pPr>
    </w:p>
    <w:p w14:paraId="121B189A" w14:textId="120EEB95" w:rsidR="00746982" w:rsidRPr="00273D9B" w:rsidRDefault="00746982" w:rsidP="00A46482">
      <w:pPr>
        <w:pStyle w:val="Annexheader-level2"/>
      </w:pPr>
      <w:bookmarkStart w:id="3590" w:name="_Toc127463879"/>
      <w:bookmarkStart w:id="3591" w:name="_Toc128125505"/>
      <w:r w:rsidRPr="00273D9B">
        <w:t>UnderKeelClearanceControlPoint</w:t>
      </w:r>
      <w:bookmarkEnd w:id="3590"/>
      <w:bookmarkEnd w:id="3591"/>
    </w:p>
    <w:tbl>
      <w:tblPr>
        <w:tblW w:w="104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0" w:type="dxa"/>
          <w:left w:w="99" w:type="dxa"/>
          <w:right w:w="99" w:type="dxa"/>
        </w:tblCellMar>
        <w:tblLook w:val="0000" w:firstRow="0" w:lastRow="0" w:firstColumn="0" w:lastColumn="0" w:noHBand="0" w:noVBand="0"/>
      </w:tblPr>
      <w:tblGrid>
        <w:gridCol w:w="3488"/>
        <w:gridCol w:w="1396"/>
        <w:gridCol w:w="2093"/>
        <w:gridCol w:w="1395"/>
        <w:gridCol w:w="698"/>
        <w:gridCol w:w="1396"/>
      </w:tblGrid>
      <w:tr w:rsidR="00746982" w:rsidRPr="00746982" w14:paraId="6A7B37AD" w14:textId="77777777" w:rsidTr="00AA0561">
        <w:tc>
          <w:tcPr>
            <w:tcW w:w="10466" w:type="dxa"/>
            <w:gridSpan w:val="6"/>
            <w:shd w:val="clear" w:color="auto" w:fill="auto"/>
            <w:vAlign w:val="center"/>
          </w:tcPr>
          <w:p w14:paraId="348B990C" w14:textId="79DCC320" w:rsidR="00746982" w:rsidRPr="00746982" w:rsidRDefault="00746982" w:rsidP="00BB7F10">
            <w:pPr>
              <w:widowControl w:val="0"/>
              <w:autoSpaceDE w:val="0"/>
              <w:autoSpaceDN w:val="0"/>
              <w:spacing w:before="60" w:after="60"/>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IHO Definition:</w:t>
            </w:r>
            <w:r w:rsidRPr="00746982">
              <w:rPr>
                <w:rFonts w:ascii="Arial Narrow" w:eastAsia="Malgun Gothic" w:hAnsi="Arial Narrow"/>
                <w:b/>
                <w:color w:val="000000"/>
                <w:kern w:val="2"/>
                <w:szCs w:val="22"/>
                <w:lang w:val="en-US" w:eastAsia="ko-KR"/>
              </w:rPr>
              <w:t xml:space="preserve"> </w:t>
            </w:r>
            <w:r w:rsidR="00637567">
              <w:rPr>
                <w:rFonts w:ascii="Arial Narrow" w:eastAsia="Malgun Gothic" w:hAnsi="Arial Narrow"/>
                <w:color w:val="000000"/>
                <w:kern w:val="2"/>
                <w:szCs w:val="22"/>
                <w:lang w:val="en-US" w:eastAsia="ko-KR"/>
              </w:rPr>
              <w:t>A</w:t>
            </w:r>
            <w:r w:rsidR="00637567" w:rsidRPr="00637567">
              <w:rPr>
                <w:rFonts w:ascii="Arial Narrow" w:eastAsia="Malgun Gothic" w:hAnsi="Arial Narrow"/>
                <w:color w:val="000000"/>
                <w:kern w:val="2"/>
                <w:szCs w:val="22"/>
                <w:lang w:val="en-US" w:eastAsia="ko-KR"/>
              </w:rPr>
              <w:t xml:space="preserve"> geographical position denoting a point along a specific ship’s route within a UKCM operational area where the ship must pass within a time range or time window (</w:t>
            </w:r>
            <w:r w:rsidR="00BB7F10">
              <w:rPr>
                <w:rFonts w:ascii="Arial Narrow" w:eastAsia="Malgun Gothic" w:hAnsi="Arial Narrow"/>
                <w:color w:val="000000"/>
                <w:kern w:val="2"/>
                <w:szCs w:val="22"/>
                <w:lang w:val="en-US" w:eastAsia="ko-KR"/>
              </w:rPr>
              <w:t>for example</w:t>
            </w:r>
            <w:r w:rsidR="00637567" w:rsidRPr="00637567">
              <w:rPr>
                <w:rFonts w:ascii="Arial Narrow" w:eastAsia="Malgun Gothic" w:hAnsi="Arial Narrow"/>
                <w:color w:val="000000"/>
                <w:kern w:val="2"/>
                <w:szCs w:val="22"/>
                <w:lang w:val="en-US" w:eastAsia="ko-KR"/>
              </w:rPr>
              <w:t xml:space="preserve"> start and end time) calculated by the UKCM service provider</w:t>
            </w:r>
            <w:r w:rsidR="00BB7F10">
              <w:rPr>
                <w:rFonts w:ascii="Arial Narrow" w:eastAsia="Malgun Gothic" w:hAnsi="Arial Narrow"/>
                <w:color w:val="000000"/>
                <w:kern w:val="2"/>
                <w:szCs w:val="22"/>
                <w:lang w:val="en-US" w:eastAsia="ko-KR"/>
              </w:rPr>
              <w:t>.</w:t>
            </w:r>
          </w:p>
        </w:tc>
      </w:tr>
      <w:tr w:rsidR="00746982" w:rsidRPr="00746982" w14:paraId="566A3E0E" w14:textId="77777777" w:rsidTr="00AA0561">
        <w:tc>
          <w:tcPr>
            <w:tcW w:w="10466" w:type="dxa"/>
            <w:gridSpan w:val="6"/>
            <w:shd w:val="clear" w:color="auto" w:fill="auto"/>
            <w:vAlign w:val="center"/>
          </w:tcPr>
          <w:p w14:paraId="1413CB48"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lastRenderedPageBreak/>
              <w:t>S-129 Geo Feature:</w:t>
            </w:r>
            <w:r w:rsidRPr="00746982">
              <w:rPr>
                <w:rFonts w:ascii="Arial Narrow" w:eastAsia="Malgun Gothic" w:hAnsi="Arial Narrow"/>
                <w:b/>
                <w:color w:val="000000"/>
                <w:kern w:val="2"/>
                <w:szCs w:val="22"/>
                <w:lang w:val="en-US" w:eastAsia="ko-KR"/>
              </w:rPr>
              <w:t xml:space="preserve"> UnderKeelClearanceControlPoint</w:t>
            </w:r>
          </w:p>
        </w:tc>
      </w:tr>
      <w:tr w:rsidR="00746982" w:rsidRPr="00746982" w14:paraId="34199DFE" w14:textId="77777777" w:rsidTr="00AA0561">
        <w:tc>
          <w:tcPr>
            <w:tcW w:w="10466" w:type="dxa"/>
            <w:gridSpan w:val="6"/>
            <w:shd w:val="clear" w:color="auto" w:fill="auto"/>
            <w:vAlign w:val="center"/>
          </w:tcPr>
          <w:p w14:paraId="44DB8211"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u w:val="single"/>
                <w:lang w:val="en-US" w:eastAsia="ko-KR"/>
              </w:rPr>
            </w:pPr>
            <w:r w:rsidRPr="00746982">
              <w:rPr>
                <w:rFonts w:ascii="Arial Narrow" w:eastAsia="Malgun Gothic" w:hAnsi="Arial Narrow"/>
                <w:b/>
                <w:color w:val="000000"/>
                <w:kern w:val="2"/>
                <w:szCs w:val="22"/>
                <w:u w:val="single"/>
                <w:lang w:val="en-US" w:eastAsia="ko-KR"/>
              </w:rPr>
              <w:t>Super Type:</w:t>
            </w:r>
          </w:p>
        </w:tc>
      </w:tr>
      <w:tr w:rsidR="00746982" w:rsidRPr="00746982" w14:paraId="7EA4F8F7" w14:textId="77777777" w:rsidTr="00AA0561">
        <w:tc>
          <w:tcPr>
            <w:tcW w:w="10466" w:type="dxa"/>
            <w:gridSpan w:val="6"/>
            <w:shd w:val="clear" w:color="auto" w:fill="auto"/>
            <w:vAlign w:val="center"/>
          </w:tcPr>
          <w:p w14:paraId="55CEEE9E"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u w:val="single"/>
                <w:lang w:val="en-US" w:eastAsia="ko-KR"/>
              </w:rPr>
              <w:t>Primitive:</w:t>
            </w:r>
            <w:r w:rsidRPr="00746982">
              <w:rPr>
                <w:rFonts w:ascii="Arial Narrow" w:eastAsia="Malgun Gothic" w:hAnsi="Arial Narrow"/>
                <w:b/>
                <w:color w:val="000000"/>
                <w:kern w:val="2"/>
                <w:szCs w:val="22"/>
                <w:lang w:val="en-US" w:eastAsia="ko-KR"/>
              </w:rPr>
              <w:t xml:space="preserve"> point</w:t>
            </w:r>
          </w:p>
        </w:tc>
      </w:tr>
      <w:tr w:rsidR="00746982" w:rsidRPr="00746982" w14:paraId="59810E5B" w14:textId="77777777" w:rsidTr="00AA0561">
        <w:tc>
          <w:tcPr>
            <w:tcW w:w="3488" w:type="dxa"/>
            <w:shd w:val="clear" w:color="auto" w:fill="auto"/>
            <w:vAlign w:val="center"/>
          </w:tcPr>
          <w:p w14:paraId="19F00635" w14:textId="77777777" w:rsidR="00746982" w:rsidRPr="00746982" w:rsidRDefault="00746982" w:rsidP="00BB7F10">
            <w:pPr>
              <w:widowControl w:val="0"/>
              <w:autoSpaceDE w:val="0"/>
              <w:autoSpaceDN w:val="0"/>
              <w:spacing w:before="60" w:after="60"/>
              <w:jc w:val="left"/>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Real World</w:t>
            </w:r>
          </w:p>
        </w:tc>
        <w:tc>
          <w:tcPr>
            <w:tcW w:w="3489" w:type="dxa"/>
            <w:gridSpan w:val="2"/>
            <w:shd w:val="clear" w:color="auto" w:fill="auto"/>
            <w:vAlign w:val="center"/>
          </w:tcPr>
          <w:p w14:paraId="282AD714" w14:textId="77777777" w:rsidR="00746982" w:rsidRPr="00746982" w:rsidRDefault="00746982" w:rsidP="00BB7F10">
            <w:pPr>
              <w:widowControl w:val="0"/>
              <w:autoSpaceDE w:val="0"/>
              <w:autoSpaceDN w:val="0"/>
              <w:spacing w:before="60" w:after="60"/>
              <w:jc w:val="left"/>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Paper Chart Symbol</w:t>
            </w:r>
          </w:p>
        </w:tc>
        <w:tc>
          <w:tcPr>
            <w:tcW w:w="3489" w:type="dxa"/>
            <w:gridSpan w:val="3"/>
            <w:shd w:val="clear" w:color="auto" w:fill="auto"/>
            <w:vAlign w:val="center"/>
          </w:tcPr>
          <w:p w14:paraId="0E89DA1C" w14:textId="77777777" w:rsidR="00746982" w:rsidRPr="00746982" w:rsidRDefault="00746982" w:rsidP="00BB7F10">
            <w:pPr>
              <w:widowControl w:val="0"/>
              <w:autoSpaceDE w:val="0"/>
              <w:autoSpaceDN w:val="0"/>
              <w:spacing w:before="60" w:after="60"/>
              <w:jc w:val="left"/>
              <w:rPr>
                <w:rFonts w:ascii="Arial Narrow" w:eastAsia="Malgun Gothic" w:hAnsi="Arial Narrow"/>
                <w:i/>
                <w:color w:val="0000FF"/>
                <w:kern w:val="2"/>
                <w:szCs w:val="22"/>
                <w:lang w:val="en-US" w:eastAsia="ko-KR"/>
              </w:rPr>
            </w:pPr>
            <w:r w:rsidRPr="00746982">
              <w:rPr>
                <w:rFonts w:ascii="Arial Narrow" w:eastAsia="Malgun Gothic" w:hAnsi="Arial Narrow"/>
                <w:i/>
                <w:color w:val="0000FF"/>
                <w:kern w:val="2"/>
                <w:szCs w:val="22"/>
                <w:lang w:val="en-US" w:eastAsia="ko-KR"/>
              </w:rPr>
              <w:t>ECDIS Symbol</w:t>
            </w:r>
          </w:p>
        </w:tc>
      </w:tr>
      <w:tr w:rsidR="00746982" w:rsidRPr="00746982" w14:paraId="3FD6244E" w14:textId="77777777" w:rsidTr="00AA0561">
        <w:tc>
          <w:tcPr>
            <w:tcW w:w="3488" w:type="dxa"/>
            <w:shd w:val="clear" w:color="auto" w:fill="auto"/>
            <w:vAlign w:val="center"/>
          </w:tcPr>
          <w:p w14:paraId="47109D03"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S-129 Attribute</w:t>
            </w:r>
          </w:p>
        </w:tc>
        <w:tc>
          <w:tcPr>
            <w:tcW w:w="1396" w:type="dxa"/>
            <w:shd w:val="clear" w:color="auto" w:fill="auto"/>
            <w:vAlign w:val="center"/>
          </w:tcPr>
          <w:p w14:paraId="636461C4"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S-57 Acronym</w:t>
            </w:r>
          </w:p>
        </w:tc>
        <w:tc>
          <w:tcPr>
            <w:tcW w:w="3488" w:type="dxa"/>
            <w:gridSpan w:val="2"/>
            <w:shd w:val="clear" w:color="auto" w:fill="auto"/>
            <w:vAlign w:val="center"/>
          </w:tcPr>
          <w:p w14:paraId="1D0788B4"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Allowable Encoding Value</w:t>
            </w:r>
          </w:p>
        </w:tc>
        <w:tc>
          <w:tcPr>
            <w:tcW w:w="698" w:type="dxa"/>
            <w:shd w:val="clear" w:color="auto" w:fill="auto"/>
            <w:vAlign w:val="center"/>
          </w:tcPr>
          <w:p w14:paraId="45141577"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Type</w:t>
            </w:r>
          </w:p>
        </w:tc>
        <w:tc>
          <w:tcPr>
            <w:tcW w:w="1396" w:type="dxa"/>
            <w:shd w:val="clear" w:color="auto" w:fill="auto"/>
            <w:vAlign w:val="center"/>
          </w:tcPr>
          <w:p w14:paraId="2E885949" w14:textId="77777777" w:rsidR="00746982" w:rsidRPr="00746982" w:rsidRDefault="00746982" w:rsidP="00BB7F10">
            <w:pPr>
              <w:widowControl w:val="0"/>
              <w:autoSpaceDE w:val="0"/>
              <w:autoSpaceDN w:val="0"/>
              <w:spacing w:before="60" w:after="60"/>
              <w:jc w:val="left"/>
              <w:rPr>
                <w:rFonts w:ascii="Arial Narrow" w:eastAsia="Malgun Gothic" w:hAnsi="Arial Narrow"/>
                <w:b/>
                <w:color w:val="000000"/>
                <w:kern w:val="2"/>
                <w:szCs w:val="22"/>
                <w:lang w:val="en-US" w:eastAsia="ko-KR"/>
              </w:rPr>
            </w:pPr>
            <w:r w:rsidRPr="00746982">
              <w:rPr>
                <w:rFonts w:ascii="Arial Narrow" w:eastAsia="Malgun Gothic" w:hAnsi="Arial Narrow"/>
                <w:b/>
                <w:color w:val="000000"/>
                <w:kern w:val="2"/>
                <w:szCs w:val="22"/>
                <w:lang w:val="en-US" w:eastAsia="ko-KR"/>
              </w:rPr>
              <w:t>Multiplicity</w:t>
            </w:r>
          </w:p>
        </w:tc>
      </w:tr>
      <w:tr w:rsidR="00C97194" w:rsidRPr="00746982" w14:paraId="61F1BDF4" w14:textId="77777777" w:rsidTr="00AA0561">
        <w:trPr>
          <w:ins w:id="3592" w:author="Jason Rhee" w:date="2023-02-16T17:41:00Z"/>
        </w:trPr>
        <w:tc>
          <w:tcPr>
            <w:tcW w:w="3488" w:type="dxa"/>
            <w:shd w:val="clear" w:color="auto" w:fill="auto"/>
            <w:vAlign w:val="center"/>
          </w:tcPr>
          <w:p w14:paraId="2B58368E" w14:textId="29991CC8" w:rsidR="00C97194" w:rsidRPr="00C97194" w:rsidRDefault="00C97194" w:rsidP="00BB7F10">
            <w:pPr>
              <w:widowControl w:val="0"/>
              <w:autoSpaceDE w:val="0"/>
              <w:autoSpaceDN w:val="0"/>
              <w:spacing w:before="60" w:after="60"/>
              <w:jc w:val="left"/>
              <w:rPr>
                <w:ins w:id="3593" w:author="Jason Rhee" w:date="2023-02-16T17:41:00Z"/>
                <w:rFonts w:ascii="Arial Narrow" w:eastAsia="Malgun Gothic" w:hAnsi="Arial Narrow"/>
                <w:bCs/>
                <w:color w:val="000000"/>
                <w:kern w:val="2"/>
                <w:szCs w:val="22"/>
                <w:lang w:val="en-US" w:eastAsia="ko-KR"/>
              </w:rPr>
            </w:pPr>
            <w:ins w:id="3594" w:author="Jason Rhee" w:date="2023-02-16T17:41:00Z">
              <w:r>
                <w:rPr>
                  <w:rFonts w:ascii="Arial Narrow" w:eastAsia="Malgun Gothic" w:hAnsi="Arial Narrow"/>
                  <w:bCs/>
                  <w:color w:val="000000"/>
                  <w:kern w:val="2"/>
                  <w:szCs w:val="22"/>
                  <w:lang w:val="en-US" w:eastAsia="ko-KR"/>
                </w:rPr>
                <w:t>Distance Above UKC Limit</w:t>
              </w:r>
            </w:ins>
          </w:p>
        </w:tc>
        <w:tc>
          <w:tcPr>
            <w:tcW w:w="1396" w:type="dxa"/>
            <w:shd w:val="clear" w:color="auto" w:fill="auto"/>
            <w:vAlign w:val="center"/>
          </w:tcPr>
          <w:p w14:paraId="7231A1AD" w14:textId="77777777" w:rsidR="00C97194" w:rsidRPr="00C97194" w:rsidRDefault="00C97194" w:rsidP="00BB7F10">
            <w:pPr>
              <w:widowControl w:val="0"/>
              <w:autoSpaceDE w:val="0"/>
              <w:autoSpaceDN w:val="0"/>
              <w:spacing w:before="60" w:after="60"/>
              <w:jc w:val="left"/>
              <w:rPr>
                <w:ins w:id="3595" w:author="Jason Rhee" w:date="2023-02-16T17:41:00Z"/>
                <w:rFonts w:ascii="Arial Narrow" w:eastAsia="Malgun Gothic" w:hAnsi="Arial Narrow"/>
                <w:bCs/>
                <w:color w:val="000000"/>
                <w:kern w:val="2"/>
                <w:szCs w:val="22"/>
                <w:lang w:val="en-US" w:eastAsia="ko-KR"/>
              </w:rPr>
            </w:pPr>
          </w:p>
        </w:tc>
        <w:tc>
          <w:tcPr>
            <w:tcW w:w="3488" w:type="dxa"/>
            <w:gridSpan w:val="2"/>
            <w:shd w:val="clear" w:color="auto" w:fill="auto"/>
            <w:vAlign w:val="center"/>
          </w:tcPr>
          <w:p w14:paraId="75145D9C" w14:textId="77777777" w:rsidR="00C97194" w:rsidRPr="00C97194" w:rsidRDefault="00C97194" w:rsidP="00BB7F10">
            <w:pPr>
              <w:widowControl w:val="0"/>
              <w:autoSpaceDE w:val="0"/>
              <w:autoSpaceDN w:val="0"/>
              <w:spacing w:before="60" w:after="60"/>
              <w:jc w:val="left"/>
              <w:rPr>
                <w:ins w:id="3596" w:author="Jason Rhee" w:date="2023-02-16T17:41:00Z"/>
                <w:rFonts w:ascii="Arial Narrow" w:eastAsia="Malgun Gothic" w:hAnsi="Arial Narrow"/>
                <w:bCs/>
                <w:color w:val="000000"/>
                <w:kern w:val="2"/>
                <w:szCs w:val="22"/>
                <w:lang w:val="en-US" w:eastAsia="ko-KR"/>
              </w:rPr>
            </w:pPr>
          </w:p>
        </w:tc>
        <w:tc>
          <w:tcPr>
            <w:tcW w:w="698" w:type="dxa"/>
            <w:shd w:val="clear" w:color="auto" w:fill="auto"/>
            <w:vAlign w:val="center"/>
          </w:tcPr>
          <w:p w14:paraId="29581BF0" w14:textId="7C3B32C6" w:rsidR="00C97194" w:rsidRPr="00C97194" w:rsidRDefault="00131EB7" w:rsidP="00BB7F10">
            <w:pPr>
              <w:widowControl w:val="0"/>
              <w:autoSpaceDE w:val="0"/>
              <w:autoSpaceDN w:val="0"/>
              <w:spacing w:before="60" w:after="60"/>
              <w:jc w:val="left"/>
              <w:rPr>
                <w:ins w:id="3597" w:author="Jason Rhee" w:date="2023-02-16T17:41:00Z"/>
                <w:rFonts w:ascii="Arial Narrow" w:eastAsia="Malgun Gothic" w:hAnsi="Arial Narrow"/>
                <w:bCs/>
                <w:color w:val="000000"/>
                <w:kern w:val="2"/>
                <w:szCs w:val="22"/>
                <w:lang w:val="en-US" w:eastAsia="ko-KR"/>
              </w:rPr>
            </w:pPr>
            <w:ins w:id="3598" w:author="Jason Rhee" w:date="2023-02-16T17:42:00Z">
              <w:r>
                <w:rPr>
                  <w:rFonts w:ascii="Arial Narrow" w:eastAsia="Malgun Gothic" w:hAnsi="Arial Narrow"/>
                  <w:bCs/>
                  <w:color w:val="000000"/>
                  <w:kern w:val="2"/>
                  <w:szCs w:val="22"/>
                  <w:lang w:val="en-US" w:eastAsia="ko-KR"/>
                </w:rPr>
                <w:t>RE</w:t>
              </w:r>
            </w:ins>
          </w:p>
        </w:tc>
        <w:tc>
          <w:tcPr>
            <w:tcW w:w="1396" w:type="dxa"/>
            <w:shd w:val="clear" w:color="auto" w:fill="auto"/>
            <w:vAlign w:val="center"/>
          </w:tcPr>
          <w:p w14:paraId="3434A02D" w14:textId="2C521CE0" w:rsidR="00C97194" w:rsidRPr="00C97194" w:rsidRDefault="00C97194" w:rsidP="00BB7F10">
            <w:pPr>
              <w:widowControl w:val="0"/>
              <w:autoSpaceDE w:val="0"/>
              <w:autoSpaceDN w:val="0"/>
              <w:spacing w:before="60" w:after="60"/>
              <w:jc w:val="left"/>
              <w:rPr>
                <w:ins w:id="3599" w:author="Jason Rhee" w:date="2023-02-16T17:41:00Z"/>
                <w:rFonts w:ascii="Arial Narrow" w:eastAsia="Malgun Gothic" w:hAnsi="Arial Narrow"/>
                <w:bCs/>
                <w:color w:val="000000"/>
                <w:kern w:val="2"/>
                <w:szCs w:val="22"/>
                <w:lang w:val="en-US" w:eastAsia="ko-KR"/>
              </w:rPr>
            </w:pPr>
            <w:ins w:id="3600" w:author="Jason Rhee" w:date="2023-02-16T17:41:00Z">
              <w:r w:rsidRPr="00C97194">
                <w:rPr>
                  <w:rFonts w:ascii="Arial Narrow" w:eastAsia="Malgun Gothic" w:hAnsi="Arial Narrow"/>
                  <w:bCs/>
                  <w:color w:val="000000"/>
                  <w:kern w:val="2"/>
                  <w:szCs w:val="22"/>
                  <w:lang w:val="en-US" w:eastAsia="ko-KR"/>
                </w:rPr>
                <w:t>0, 1</w:t>
              </w:r>
            </w:ins>
          </w:p>
        </w:tc>
      </w:tr>
      <w:tr w:rsidR="00746982" w:rsidRPr="00746982" w14:paraId="375C626D" w14:textId="77777777" w:rsidTr="00AA0561">
        <w:tc>
          <w:tcPr>
            <w:tcW w:w="3488" w:type="dxa"/>
            <w:shd w:val="clear" w:color="auto" w:fill="auto"/>
            <w:vAlign w:val="center"/>
          </w:tcPr>
          <w:p w14:paraId="153B9590"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Name</w:t>
            </w:r>
          </w:p>
        </w:tc>
        <w:tc>
          <w:tcPr>
            <w:tcW w:w="1396" w:type="dxa"/>
            <w:shd w:val="clear" w:color="auto" w:fill="auto"/>
            <w:vAlign w:val="center"/>
          </w:tcPr>
          <w:p w14:paraId="29E564E5"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605C65C7"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698" w:type="dxa"/>
            <w:shd w:val="clear" w:color="auto" w:fill="auto"/>
            <w:vAlign w:val="center"/>
          </w:tcPr>
          <w:p w14:paraId="53B97329"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TE</w:t>
            </w:r>
          </w:p>
        </w:tc>
        <w:tc>
          <w:tcPr>
            <w:tcW w:w="1396" w:type="dxa"/>
            <w:shd w:val="clear" w:color="auto" w:fill="auto"/>
            <w:vAlign w:val="center"/>
          </w:tcPr>
          <w:p w14:paraId="0C83CD01"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79013F91" w14:textId="77777777" w:rsidTr="00AA0561">
        <w:tc>
          <w:tcPr>
            <w:tcW w:w="3488" w:type="dxa"/>
            <w:shd w:val="clear" w:color="auto" w:fill="auto"/>
            <w:vAlign w:val="center"/>
          </w:tcPr>
          <w:p w14:paraId="6E38B8E0"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Expected Passing Time</w:t>
            </w:r>
          </w:p>
        </w:tc>
        <w:tc>
          <w:tcPr>
            <w:tcW w:w="1396" w:type="dxa"/>
            <w:shd w:val="clear" w:color="auto" w:fill="auto"/>
            <w:vAlign w:val="center"/>
          </w:tcPr>
          <w:p w14:paraId="11195BF2"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14E8FC0D"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698" w:type="dxa"/>
            <w:shd w:val="clear" w:color="auto" w:fill="auto"/>
            <w:vAlign w:val="center"/>
          </w:tcPr>
          <w:p w14:paraId="491A4DD9"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DT</w:t>
            </w:r>
          </w:p>
        </w:tc>
        <w:tc>
          <w:tcPr>
            <w:tcW w:w="1396" w:type="dxa"/>
            <w:shd w:val="clear" w:color="auto" w:fill="auto"/>
            <w:vAlign w:val="center"/>
          </w:tcPr>
          <w:p w14:paraId="1129507B"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47227144" w14:textId="77777777" w:rsidTr="00AA0561">
        <w:tc>
          <w:tcPr>
            <w:tcW w:w="3488" w:type="dxa"/>
            <w:shd w:val="clear" w:color="auto" w:fill="auto"/>
            <w:vAlign w:val="center"/>
          </w:tcPr>
          <w:p w14:paraId="3FF0A96B"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Expected Passing Speed</w:t>
            </w:r>
          </w:p>
        </w:tc>
        <w:tc>
          <w:tcPr>
            <w:tcW w:w="1396" w:type="dxa"/>
            <w:shd w:val="clear" w:color="auto" w:fill="auto"/>
            <w:vAlign w:val="center"/>
          </w:tcPr>
          <w:p w14:paraId="0EA03E92"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348D3291"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698" w:type="dxa"/>
            <w:shd w:val="clear" w:color="auto" w:fill="auto"/>
            <w:vAlign w:val="center"/>
          </w:tcPr>
          <w:p w14:paraId="27D9C21D"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RE</w:t>
            </w:r>
          </w:p>
        </w:tc>
        <w:tc>
          <w:tcPr>
            <w:tcW w:w="1396" w:type="dxa"/>
            <w:shd w:val="clear" w:color="auto" w:fill="auto"/>
            <w:vAlign w:val="center"/>
          </w:tcPr>
          <w:p w14:paraId="67F8996A"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5C96DF84" w14:textId="77777777" w:rsidTr="00AA0561">
        <w:tc>
          <w:tcPr>
            <w:tcW w:w="3488" w:type="dxa"/>
            <w:shd w:val="clear" w:color="auto" w:fill="auto"/>
            <w:vAlign w:val="center"/>
          </w:tcPr>
          <w:p w14:paraId="0F601DEA"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Fixed Time Range</w:t>
            </w:r>
          </w:p>
        </w:tc>
        <w:tc>
          <w:tcPr>
            <w:tcW w:w="1396" w:type="dxa"/>
            <w:shd w:val="clear" w:color="auto" w:fill="auto"/>
            <w:vAlign w:val="center"/>
          </w:tcPr>
          <w:p w14:paraId="7568562C"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3EBED0B8"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698" w:type="dxa"/>
            <w:shd w:val="clear" w:color="auto" w:fill="auto"/>
            <w:vAlign w:val="center"/>
          </w:tcPr>
          <w:p w14:paraId="3959EAB3"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C</w:t>
            </w:r>
          </w:p>
        </w:tc>
        <w:tc>
          <w:tcPr>
            <w:tcW w:w="1396" w:type="dxa"/>
            <w:shd w:val="clear" w:color="auto" w:fill="auto"/>
            <w:vAlign w:val="center"/>
          </w:tcPr>
          <w:p w14:paraId="498DB649"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1F95E702" w14:textId="77777777" w:rsidTr="00AA0561">
        <w:tc>
          <w:tcPr>
            <w:tcW w:w="3488" w:type="dxa"/>
            <w:shd w:val="clear" w:color="auto" w:fill="auto"/>
            <w:vAlign w:val="center"/>
          </w:tcPr>
          <w:p w14:paraId="2309B25B" w14:textId="77777777" w:rsidR="00746982" w:rsidRPr="00746982" w:rsidRDefault="00746982" w:rsidP="00BB7F10">
            <w:pPr>
              <w:widowControl w:val="0"/>
              <w:autoSpaceDE w:val="0"/>
              <w:autoSpaceDN w:val="0"/>
              <w:spacing w:before="60" w:after="60"/>
              <w:ind w:firstLineChars="100" w:firstLine="20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Time Start</w:t>
            </w:r>
          </w:p>
        </w:tc>
        <w:tc>
          <w:tcPr>
            <w:tcW w:w="1396" w:type="dxa"/>
            <w:shd w:val="clear" w:color="auto" w:fill="auto"/>
            <w:vAlign w:val="center"/>
          </w:tcPr>
          <w:p w14:paraId="460C1A03"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594EAD78"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698" w:type="dxa"/>
            <w:shd w:val="clear" w:color="auto" w:fill="auto"/>
            <w:vAlign w:val="center"/>
          </w:tcPr>
          <w:p w14:paraId="3A61C044"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 DT</w:t>
            </w:r>
          </w:p>
        </w:tc>
        <w:tc>
          <w:tcPr>
            <w:tcW w:w="1396" w:type="dxa"/>
            <w:shd w:val="clear" w:color="auto" w:fill="auto"/>
            <w:vAlign w:val="center"/>
          </w:tcPr>
          <w:p w14:paraId="5319CB37"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4C9BC41E" w14:textId="77777777" w:rsidTr="00AA0561">
        <w:tc>
          <w:tcPr>
            <w:tcW w:w="3488" w:type="dxa"/>
            <w:shd w:val="clear" w:color="auto" w:fill="auto"/>
            <w:vAlign w:val="center"/>
          </w:tcPr>
          <w:p w14:paraId="54CBEC07" w14:textId="77777777" w:rsidR="00746982" w:rsidRPr="00746982" w:rsidRDefault="00746982" w:rsidP="00BB7F10">
            <w:pPr>
              <w:widowControl w:val="0"/>
              <w:autoSpaceDE w:val="0"/>
              <w:autoSpaceDN w:val="0"/>
              <w:spacing w:before="60" w:after="60"/>
              <w:ind w:firstLineChars="100" w:firstLine="20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Time End</w:t>
            </w:r>
          </w:p>
        </w:tc>
        <w:tc>
          <w:tcPr>
            <w:tcW w:w="1396" w:type="dxa"/>
            <w:shd w:val="clear" w:color="auto" w:fill="auto"/>
            <w:vAlign w:val="center"/>
          </w:tcPr>
          <w:p w14:paraId="2E2A9A24"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3488" w:type="dxa"/>
            <w:gridSpan w:val="2"/>
            <w:shd w:val="clear" w:color="auto" w:fill="auto"/>
            <w:vAlign w:val="center"/>
          </w:tcPr>
          <w:p w14:paraId="33682980"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p>
        </w:tc>
        <w:tc>
          <w:tcPr>
            <w:tcW w:w="698" w:type="dxa"/>
            <w:shd w:val="clear" w:color="auto" w:fill="auto"/>
            <w:vAlign w:val="center"/>
          </w:tcPr>
          <w:p w14:paraId="3E0CE5D9"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(S) DT</w:t>
            </w:r>
          </w:p>
        </w:tc>
        <w:tc>
          <w:tcPr>
            <w:tcW w:w="1396" w:type="dxa"/>
            <w:shd w:val="clear" w:color="auto" w:fill="auto"/>
            <w:vAlign w:val="center"/>
          </w:tcPr>
          <w:p w14:paraId="0FDA8137" w14:textId="77777777" w:rsidR="00746982" w:rsidRPr="00746982" w:rsidRDefault="00746982" w:rsidP="00BB7F10">
            <w:pPr>
              <w:widowControl w:val="0"/>
              <w:autoSpaceDE w:val="0"/>
              <w:autoSpaceDN w:val="0"/>
              <w:spacing w:before="60" w:after="60"/>
              <w:jc w:val="left"/>
              <w:rPr>
                <w:rFonts w:ascii="Arial Narrow" w:eastAsia="Malgun Gothic" w:hAnsi="Arial Narrow"/>
                <w:color w:val="000000"/>
                <w:kern w:val="2"/>
                <w:szCs w:val="22"/>
                <w:lang w:val="en-US" w:eastAsia="ko-KR"/>
              </w:rPr>
            </w:pPr>
            <w:r w:rsidRPr="00746982">
              <w:rPr>
                <w:rFonts w:ascii="Arial Narrow" w:eastAsia="Malgun Gothic" w:hAnsi="Arial Narrow"/>
                <w:color w:val="000000"/>
                <w:kern w:val="2"/>
                <w:szCs w:val="22"/>
                <w:lang w:val="en-US" w:eastAsia="ko-KR"/>
              </w:rPr>
              <w:t>0, 1</w:t>
            </w:r>
          </w:p>
        </w:tc>
      </w:tr>
      <w:tr w:rsidR="00746982" w:rsidRPr="00746982" w14:paraId="4A04D64C" w14:textId="77777777" w:rsidTr="00AA0561">
        <w:tc>
          <w:tcPr>
            <w:tcW w:w="10466" w:type="dxa"/>
            <w:gridSpan w:val="6"/>
            <w:shd w:val="clear" w:color="auto" w:fill="auto"/>
            <w:vAlign w:val="center"/>
          </w:tcPr>
          <w:p w14:paraId="6DCF6FE7" w14:textId="25368CA7" w:rsidR="00746982" w:rsidRPr="00BB7F10" w:rsidRDefault="00746982" w:rsidP="00BB7F10">
            <w:pPr>
              <w:widowControl w:val="0"/>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before="60" w:after="60"/>
              <w:jc w:val="left"/>
              <w:rPr>
                <w:rFonts w:cs="Arial"/>
                <w:szCs w:val="20"/>
              </w:rPr>
            </w:pPr>
            <w:r w:rsidRPr="00273D9B">
              <w:rPr>
                <w:rFonts w:cs="Arial"/>
                <w:szCs w:val="20"/>
                <w:u w:val="single"/>
              </w:rPr>
              <w:t>Introductory remarks</w:t>
            </w:r>
            <w:r w:rsidRPr="00746982">
              <w:rPr>
                <w:rFonts w:cs="Arial"/>
                <w:szCs w:val="20"/>
              </w:rPr>
              <w:t xml:space="preserve">. </w:t>
            </w:r>
            <w:r w:rsidR="00E14AC8">
              <w:rPr>
                <w:rFonts w:cs="Arial"/>
                <w:szCs w:val="20"/>
              </w:rPr>
              <w:t xml:space="preserve">Control points are </w:t>
            </w:r>
            <w:r w:rsidR="00E14AC8" w:rsidRPr="00E14AC8">
              <w:rPr>
                <w:rFonts w:cs="Arial"/>
                <w:szCs w:val="20"/>
              </w:rPr>
              <w:t>included in actual plans and actual updates.</w:t>
            </w:r>
          </w:p>
        </w:tc>
      </w:tr>
    </w:tbl>
    <w:p w14:paraId="5196699A" w14:textId="77777777" w:rsidR="007E4334" w:rsidRDefault="007E4334" w:rsidP="00E12C79">
      <w:pPr>
        <w:pStyle w:val="subpara"/>
        <w:spacing w:before="0" w:after="0"/>
        <w:ind w:left="0" w:firstLine="0"/>
        <w:jc w:val="left"/>
        <w:rPr>
          <w:rFonts w:ascii="Arial" w:hAnsi="Arial" w:cs="Arial"/>
          <w:lang w:val="en-US"/>
        </w:rPr>
      </w:pPr>
    </w:p>
    <w:p w14:paraId="29F72280" w14:textId="77777777" w:rsidR="00EF70CB" w:rsidRPr="00D129DC" w:rsidRDefault="00EF70CB">
      <w:pPr>
        <w:pStyle w:val="Annexheader-level2"/>
        <w:pPrChange w:id="3601" w:author="Jason Rhee" w:date="2023-03-06T11:42:00Z">
          <w:pPr>
            <w:pStyle w:val="Annexheader-level2"/>
            <w:pageBreakBefore/>
          </w:pPr>
        </w:pPrChange>
      </w:pPr>
      <w:bookmarkStart w:id="3602" w:name="_Toc454280013"/>
      <w:bookmarkStart w:id="3603" w:name="_Toc454280210"/>
      <w:bookmarkStart w:id="3604" w:name="_Toc516364"/>
      <w:bookmarkStart w:id="3605" w:name="_Toc127463880"/>
      <w:bookmarkStart w:id="3606" w:name="_Toc128125506"/>
      <w:r w:rsidRPr="00D129DC">
        <w:t>Associations/Aggregations/Compositions</w:t>
      </w:r>
      <w:bookmarkEnd w:id="3602"/>
      <w:bookmarkEnd w:id="3603"/>
      <w:bookmarkEnd w:id="3604"/>
      <w:bookmarkEnd w:id="3605"/>
      <w:bookmarkEnd w:id="360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815"/>
        <w:gridCol w:w="4419"/>
        <w:gridCol w:w="2047"/>
      </w:tblGrid>
      <w:tr w:rsidR="00EF70CB" w:rsidRPr="00D129DC" w14:paraId="4484BD1B" w14:textId="77777777" w:rsidTr="00DD454E">
        <w:trPr>
          <w:trHeight w:val="755"/>
        </w:trPr>
        <w:tc>
          <w:tcPr>
            <w:tcW w:w="10031" w:type="dxa"/>
            <w:gridSpan w:val="4"/>
            <w:shd w:val="clear" w:color="auto" w:fill="auto"/>
          </w:tcPr>
          <w:p w14:paraId="08F347AB" w14:textId="77777777" w:rsidR="00EF70CB" w:rsidRPr="00D129DC" w:rsidRDefault="00EF70CB" w:rsidP="00E12C79">
            <w:pPr>
              <w:spacing w:before="60" w:after="60"/>
              <w:jc w:val="left"/>
              <w:rPr>
                <w:rFonts w:cs="Arial"/>
                <w:szCs w:val="20"/>
                <w:u w:val="single"/>
              </w:rPr>
            </w:pPr>
            <w:r w:rsidRPr="00D129DC">
              <w:rPr>
                <w:rFonts w:cs="Arial"/>
                <w:szCs w:val="20"/>
                <w:u w:val="single"/>
              </w:rPr>
              <w:t>Remarks:</w:t>
            </w:r>
          </w:p>
          <w:p w14:paraId="78112350" w14:textId="48EC4E27" w:rsidR="005C4F42" w:rsidRPr="00CC5329" w:rsidRDefault="002F05AF" w:rsidP="00E12C79">
            <w:pPr>
              <w:numPr>
                <w:ilvl w:val="0"/>
                <w:numId w:val="58"/>
              </w:numPr>
              <w:tabs>
                <w:tab w:val="num" w:pos="360"/>
              </w:tabs>
              <w:spacing w:before="60" w:after="60"/>
              <w:rPr>
                <w:rFonts w:cs="Arial"/>
                <w:szCs w:val="20"/>
              </w:rPr>
            </w:pPr>
            <w:r w:rsidRPr="00411798">
              <w:rPr>
                <w:rFonts w:cs="Arial"/>
                <w:szCs w:val="20"/>
              </w:rPr>
              <w:t>A</w:t>
            </w:r>
            <w:r w:rsidR="004A51A9">
              <w:rPr>
                <w:rFonts w:cs="Arial"/>
                <w:szCs w:val="20"/>
              </w:rPr>
              <w:t>ggregation</w:t>
            </w:r>
            <w:r w:rsidRPr="00411798">
              <w:rPr>
                <w:rFonts w:cs="Arial"/>
                <w:szCs w:val="20"/>
              </w:rPr>
              <w:t xml:space="preserve"> relations between features of S-129 UKCM data model</w:t>
            </w:r>
            <w:r w:rsidR="00E12C79">
              <w:rPr>
                <w:rFonts w:cs="Arial"/>
                <w:szCs w:val="20"/>
              </w:rPr>
              <w:t>.</w:t>
            </w:r>
          </w:p>
        </w:tc>
      </w:tr>
      <w:tr w:rsidR="00B97B0C" w:rsidRPr="00D129DC" w14:paraId="70947649" w14:textId="77777777" w:rsidTr="00B97B0C">
        <w:tc>
          <w:tcPr>
            <w:tcW w:w="2096" w:type="dxa"/>
            <w:shd w:val="clear" w:color="auto" w:fill="auto"/>
          </w:tcPr>
          <w:p w14:paraId="33579731" w14:textId="77777777" w:rsidR="00EF70CB" w:rsidRPr="00D129DC" w:rsidRDefault="00EF70CB" w:rsidP="00E12C79">
            <w:pPr>
              <w:spacing w:before="60" w:after="60"/>
              <w:jc w:val="left"/>
              <w:rPr>
                <w:rFonts w:cs="Arial"/>
                <w:b/>
                <w:szCs w:val="20"/>
              </w:rPr>
            </w:pPr>
            <w:r w:rsidRPr="00D129DC">
              <w:rPr>
                <w:rFonts w:cs="Arial"/>
                <w:b/>
                <w:szCs w:val="20"/>
              </w:rPr>
              <w:t>Role Type</w:t>
            </w:r>
          </w:p>
        </w:tc>
        <w:tc>
          <w:tcPr>
            <w:tcW w:w="2117" w:type="dxa"/>
            <w:shd w:val="clear" w:color="auto" w:fill="auto"/>
          </w:tcPr>
          <w:p w14:paraId="424FF93C" w14:textId="77777777" w:rsidR="00EF70CB" w:rsidRPr="00D129DC" w:rsidRDefault="00EF70CB" w:rsidP="00E12C79">
            <w:pPr>
              <w:spacing w:before="60" w:after="60"/>
              <w:jc w:val="left"/>
              <w:rPr>
                <w:rFonts w:cs="Arial"/>
                <w:b/>
                <w:szCs w:val="20"/>
              </w:rPr>
            </w:pPr>
            <w:r w:rsidRPr="00D129DC">
              <w:rPr>
                <w:rFonts w:cs="Arial"/>
                <w:b/>
                <w:szCs w:val="20"/>
              </w:rPr>
              <w:t>Role</w:t>
            </w:r>
          </w:p>
        </w:tc>
        <w:tc>
          <w:tcPr>
            <w:tcW w:w="3174" w:type="dxa"/>
            <w:shd w:val="clear" w:color="auto" w:fill="auto"/>
          </w:tcPr>
          <w:p w14:paraId="111942C0" w14:textId="77777777" w:rsidR="00EF70CB" w:rsidRPr="00D129DC" w:rsidRDefault="00EF70CB" w:rsidP="00E12C79">
            <w:pPr>
              <w:spacing w:before="60" w:after="60"/>
              <w:jc w:val="left"/>
              <w:rPr>
                <w:rFonts w:cs="Arial"/>
                <w:b/>
                <w:szCs w:val="20"/>
              </w:rPr>
            </w:pPr>
            <w:r w:rsidRPr="00D129DC">
              <w:rPr>
                <w:rFonts w:cs="Arial"/>
                <w:b/>
                <w:szCs w:val="20"/>
              </w:rPr>
              <w:t>Features</w:t>
            </w:r>
          </w:p>
        </w:tc>
        <w:tc>
          <w:tcPr>
            <w:tcW w:w="2644" w:type="dxa"/>
            <w:shd w:val="clear" w:color="auto" w:fill="auto"/>
          </w:tcPr>
          <w:p w14:paraId="11226BF6" w14:textId="77777777" w:rsidR="00EF70CB" w:rsidRPr="00D129DC" w:rsidRDefault="00EF70CB" w:rsidP="00E12C79">
            <w:pPr>
              <w:spacing w:before="60" w:after="60"/>
              <w:jc w:val="left"/>
              <w:rPr>
                <w:rFonts w:cs="Arial"/>
                <w:b/>
                <w:szCs w:val="20"/>
              </w:rPr>
            </w:pPr>
            <w:r w:rsidRPr="00D129DC">
              <w:rPr>
                <w:rFonts w:cs="Arial"/>
                <w:b/>
                <w:szCs w:val="20"/>
              </w:rPr>
              <w:t>Multiplicity</w:t>
            </w:r>
          </w:p>
        </w:tc>
      </w:tr>
      <w:tr w:rsidR="00B97B0C" w:rsidRPr="00D129DC" w14:paraId="48149A01" w14:textId="77777777" w:rsidTr="00B97B0C">
        <w:tc>
          <w:tcPr>
            <w:tcW w:w="2096" w:type="dxa"/>
            <w:vMerge w:val="restart"/>
            <w:shd w:val="clear" w:color="auto" w:fill="auto"/>
          </w:tcPr>
          <w:p w14:paraId="0A8AB806" w14:textId="77777777" w:rsidR="00DD454E" w:rsidRPr="00D129DC" w:rsidRDefault="00DD454E" w:rsidP="00E12C79">
            <w:pPr>
              <w:spacing w:before="60" w:after="60"/>
              <w:jc w:val="left"/>
              <w:rPr>
                <w:rFonts w:cs="Arial"/>
                <w:b/>
                <w:szCs w:val="20"/>
              </w:rPr>
            </w:pPr>
            <w:r w:rsidRPr="00D129DC">
              <w:rPr>
                <w:rFonts w:cs="Arial"/>
                <w:szCs w:val="20"/>
              </w:rPr>
              <w:t>Aggregation</w:t>
            </w:r>
          </w:p>
        </w:tc>
        <w:tc>
          <w:tcPr>
            <w:tcW w:w="2117" w:type="dxa"/>
            <w:shd w:val="clear" w:color="auto" w:fill="auto"/>
          </w:tcPr>
          <w:p w14:paraId="06C26812" w14:textId="77777777" w:rsidR="00DD454E" w:rsidRPr="00411798" w:rsidRDefault="004A51A9" w:rsidP="00E12C79">
            <w:pPr>
              <w:spacing w:before="60" w:after="60"/>
              <w:jc w:val="left"/>
              <w:rPr>
                <w:rFonts w:cs="Arial"/>
                <w:szCs w:val="20"/>
              </w:rPr>
            </w:pPr>
            <w:r w:rsidRPr="00411798">
              <w:rPr>
                <w:rFonts w:cs="Arial"/>
                <w:szCs w:val="20"/>
              </w:rPr>
              <w:t>componentOf</w:t>
            </w:r>
          </w:p>
        </w:tc>
        <w:tc>
          <w:tcPr>
            <w:tcW w:w="3174" w:type="dxa"/>
            <w:shd w:val="clear" w:color="auto" w:fill="auto"/>
          </w:tcPr>
          <w:p w14:paraId="6B1F1C41" w14:textId="333C396A" w:rsidR="00B97B0C" w:rsidRPr="00411798" w:rsidRDefault="00B97B0C" w:rsidP="00E12C79">
            <w:pPr>
              <w:spacing w:before="60" w:after="60"/>
              <w:jc w:val="left"/>
              <w:rPr>
                <w:rFonts w:cs="Arial"/>
                <w:szCs w:val="20"/>
              </w:rPr>
            </w:pPr>
            <w:r w:rsidRPr="00411798">
              <w:rPr>
                <w:rFonts w:cs="Arial"/>
                <w:szCs w:val="20"/>
              </w:rPr>
              <w:t>UnderKeelClearancePlan</w:t>
            </w:r>
            <w:r w:rsidR="00CC5329">
              <w:rPr>
                <w:rFonts w:cs="Arial"/>
                <w:szCs w:val="20"/>
              </w:rPr>
              <w:t xml:space="preserve">- </w:t>
            </w:r>
            <w:r w:rsidRPr="00411798">
              <w:rPr>
                <w:rFonts w:cs="Arial"/>
                <w:szCs w:val="20"/>
              </w:rPr>
              <w:t>UnderKeelClearanceControlPoint</w:t>
            </w:r>
          </w:p>
        </w:tc>
        <w:tc>
          <w:tcPr>
            <w:tcW w:w="2644" w:type="dxa"/>
            <w:shd w:val="clear" w:color="auto" w:fill="auto"/>
          </w:tcPr>
          <w:p w14:paraId="238BDFC7" w14:textId="77777777" w:rsidR="00DD454E" w:rsidRPr="00411798" w:rsidRDefault="00B97B0C" w:rsidP="00E12C79">
            <w:pPr>
              <w:spacing w:before="60" w:after="60"/>
              <w:jc w:val="left"/>
              <w:rPr>
                <w:rFonts w:cs="Arial"/>
                <w:szCs w:val="20"/>
              </w:rPr>
            </w:pPr>
            <w:r>
              <w:rPr>
                <w:rFonts w:cs="Arial" w:hint="eastAsia"/>
                <w:szCs w:val="20"/>
              </w:rPr>
              <w:t>1</w:t>
            </w:r>
          </w:p>
        </w:tc>
      </w:tr>
      <w:tr w:rsidR="00B97B0C" w:rsidRPr="00D129DC" w14:paraId="33955BDE" w14:textId="77777777" w:rsidTr="00B97B0C">
        <w:trPr>
          <w:trHeight w:val="187"/>
        </w:trPr>
        <w:tc>
          <w:tcPr>
            <w:tcW w:w="2096" w:type="dxa"/>
            <w:vMerge/>
            <w:shd w:val="clear" w:color="auto" w:fill="auto"/>
          </w:tcPr>
          <w:p w14:paraId="5964E17E" w14:textId="77777777" w:rsidR="00B97B0C" w:rsidRPr="00D129DC" w:rsidRDefault="00B97B0C" w:rsidP="00E12C79">
            <w:pPr>
              <w:spacing w:before="60" w:after="60"/>
              <w:jc w:val="left"/>
              <w:rPr>
                <w:rFonts w:cs="Arial"/>
                <w:b/>
                <w:szCs w:val="20"/>
              </w:rPr>
            </w:pPr>
          </w:p>
        </w:tc>
        <w:tc>
          <w:tcPr>
            <w:tcW w:w="2117" w:type="dxa"/>
            <w:shd w:val="clear" w:color="auto" w:fill="auto"/>
          </w:tcPr>
          <w:p w14:paraId="0E2B8368" w14:textId="77777777" w:rsidR="00B97B0C" w:rsidRPr="00411798" w:rsidRDefault="00B97B0C" w:rsidP="00E12C79">
            <w:pPr>
              <w:spacing w:before="60" w:after="60"/>
              <w:jc w:val="left"/>
              <w:rPr>
                <w:rFonts w:cs="Arial"/>
                <w:szCs w:val="20"/>
              </w:rPr>
            </w:pPr>
            <w:r w:rsidRPr="00411798">
              <w:rPr>
                <w:rFonts w:cs="Arial"/>
                <w:szCs w:val="20"/>
              </w:rPr>
              <w:t>consistOf</w:t>
            </w:r>
          </w:p>
        </w:tc>
        <w:tc>
          <w:tcPr>
            <w:tcW w:w="3174" w:type="dxa"/>
            <w:shd w:val="clear" w:color="auto" w:fill="auto"/>
          </w:tcPr>
          <w:p w14:paraId="365CDE16" w14:textId="77777777" w:rsidR="00B97B0C" w:rsidRPr="00411798" w:rsidRDefault="00B97B0C" w:rsidP="00E12C79">
            <w:pPr>
              <w:spacing w:before="60" w:after="60"/>
              <w:jc w:val="left"/>
              <w:rPr>
                <w:rFonts w:cs="Arial"/>
                <w:szCs w:val="20"/>
              </w:rPr>
            </w:pPr>
            <w:r w:rsidRPr="0091514D">
              <w:rPr>
                <w:rFonts w:cs="Arial" w:hint="eastAsia"/>
                <w:szCs w:val="20"/>
              </w:rPr>
              <w:t>U</w:t>
            </w:r>
            <w:r w:rsidRPr="0091514D">
              <w:rPr>
                <w:rFonts w:cs="Arial"/>
                <w:szCs w:val="20"/>
              </w:rPr>
              <w:t>nderKeelClearanceControlPoint</w:t>
            </w:r>
            <w:r>
              <w:rPr>
                <w:rFonts w:cs="Arial"/>
                <w:szCs w:val="20"/>
              </w:rPr>
              <w:t xml:space="preserve">- </w:t>
            </w:r>
            <w:r w:rsidRPr="0091514D">
              <w:rPr>
                <w:rFonts w:cs="Arial" w:hint="eastAsia"/>
                <w:szCs w:val="20"/>
              </w:rPr>
              <w:t>U</w:t>
            </w:r>
            <w:r w:rsidRPr="0091514D">
              <w:rPr>
                <w:rFonts w:cs="Arial"/>
                <w:szCs w:val="20"/>
              </w:rPr>
              <w:t xml:space="preserve">nderKeelClearancePlan- </w:t>
            </w:r>
          </w:p>
        </w:tc>
        <w:tc>
          <w:tcPr>
            <w:tcW w:w="2644" w:type="dxa"/>
            <w:shd w:val="clear" w:color="auto" w:fill="auto"/>
          </w:tcPr>
          <w:p w14:paraId="23C0B967" w14:textId="77777777" w:rsidR="00B97B0C" w:rsidRPr="00411798" w:rsidRDefault="00B97B0C" w:rsidP="00E12C79">
            <w:pPr>
              <w:spacing w:before="60" w:after="60"/>
              <w:jc w:val="left"/>
              <w:rPr>
                <w:rFonts w:cs="Arial"/>
                <w:szCs w:val="20"/>
              </w:rPr>
            </w:pPr>
            <w:r>
              <w:rPr>
                <w:rFonts w:cs="Arial" w:hint="eastAsia"/>
                <w:szCs w:val="20"/>
              </w:rPr>
              <w:t>1</w:t>
            </w:r>
            <w:r>
              <w:rPr>
                <w:rFonts w:cs="Arial"/>
                <w:szCs w:val="20"/>
              </w:rPr>
              <w:t>..*</w:t>
            </w:r>
          </w:p>
        </w:tc>
      </w:tr>
      <w:tr w:rsidR="00B97B0C" w:rsidRPr="00D129DC" w14:paraId="2AFF39EC" w14:textId="77777777" w:rsidTr="00B97B0C">
        <w:trPr>
          <w:trHeight w:val="187"/>
        </w:trPr>
        <w:tc>
          <w:tcPr>
            <w:tcW w:w="2096" w:type="dxa"/>
            <w:vMerge w:val="restart"/>
            <w:shd w:val="clear" w:color="auto" w:fill="auto"/>
          </w:tcPr>
          <w:p w14:paraId="03F21703" w14:textId="77777777" w:rsidR="00B97B0C" w:rsidRPr="00411798" w:rsidRDefault="00B97B0C" w:rsidP="00E12C79">
            <w:pPr>
              <w:spacing w:before="60" w:after="60"/>
              <w:jc w:val="left"/>
              <w:rPr>
                <w:rFonts w:cs="Arial"/>
                <w:szCs w:val="20"/>
              </w:rPr>
            </w:pPr>
            <w:r w:rsidRPr="00D129DC">
              <w:rPr>
                <w:rFonts w:cs="Arial"/>
                <w:szCs w:val="20"/>
              </w:rPr>
              <w:t>Aggregation</w:t>
            </w:r>
          </w:p>
        </w:tc>
        <w:tc>
          <w:tcPr>
            <w:tcW w:w="2117" w:type="dxa"/>
            <w:shd w:val="clear" w:color="auto" w:fill="auto"/>
          </w:tcPr>
          <w:p w14:paraId="79698CE0" w14:textId="77777777" w:rsidR="00B97B0C" w:rsidRPr="00D129DC" w:rsidRDefault="00B97B0C" w:rsidP="00E12C79">
            <w:pPr>
              <w:spacing w:before="60" w:after="60"/>
              <w:jc w:val="left"/>
              <w:rPr>
                <w:rFonts w:cs="Arial"/>
                <w:b/>
                <w:szCs w:val="20"/>
              </w:rPr>
            </w:pPr>
            <w:r w:rsidRPr="0091514D">
              <w:rPr>
                <w:rFonts w:cs="Arial" w:hint="eastAsia"/>
                <w:szCs w:val="20"/>
              </w:rPr>
              <w:t>c</w:t>
            </w:r>
            <w:r w:rsidRPr="0091514D">
              <w:rPr>
                <w:rFonts w:cs="Arial"/>
                <w:szCs w:val="20"/>
              </w:rPr>
              <w:t>omponentOf</w:t>
            </w:r>
          </w:p>
        </w:tc>
        <w:tc>
          <w:tcPr>
            <w:tcW w:w="3174" w:type="dxa"/>
            <w:shd w:val="clear" w:color="auto" w:fill="auto"/>
          </w:tcPr>
          <w:p w14:paraId="614E75D1" w14:textId="77777777" w:rsidR="00B97B0C" w:rsidRPr="00D129DC" w:rsidRDefault="00B97B0C" w:rsidP="00E12C79">
            <w:pPr>
              <w:spacing w:before="60" w:after="60"/>
              <w:jc w:val="left"/>
              <w:rPr>
                <w:rFonts w:cs="Arial"/>
                <w:b/>
                <w:szCs w:val="20"/>
              </w:rPr>
            </w:pPr>
            <w:r w:rsidRPr="0091514D">
              <w:rPr>
                <w:rFonts w:cs="Arial" w:hint="eastAsia"/>
                <w:szCs w:val="20"/>
              </w:rPr>
              <w:t>U</w:t>
            </w:r>
            <w:r w:rsidRPr="0091514D">
              <w:rPr>
                <w:rFonts w:cs="Arial"/>
                <w:szCs w:val="20"/>
              </w:rPr>
              <w:t xml:space="preserve">nderKeelClearancePlan- </w:t>
            </w:r>
            <w:r w:rsidRPr="0091514D">
              <w:rPr>
                <w:rFonts w:cs="Arial" w:hint="eastAsia"/>
                <w:szCs w:val="20"/>
              </w:rPr>
              <w:t>U</w:t>
            </w:r>
            <w:r w:rsidRPr="0091514D">
              <w:rPr>
                <w:rFonts w:cs="Arial"/>
                <w:szCs w:val="20"/>
              </w:rPr>
              <w:t>nderKeelClearance</w:t>
            </w:r>
            <w:r>
              <w:rPr>
                <w:rFonts w:cs="Arial"/>
                <w:szCs w:val="20"/>
              </w:rPr>
              <w:t>NonNavigatbleArea</w:t>
            </w:r>
          </w:p>
        </w:tc>
        <w:tc>
          <w:tcPr>
            <w:tcW w:w="2644" w:type="dxa"/>
            <w:shd w:val="clear" w:color="auto" w:fill="auto"/>
          </w:tcPr>
          <w:p w14:paraId="1A0ACA4A" w14:textId="77777777" w:rsidR="00B97B0C" w:rsidRPr="00D129DC" w:rsidRDefault="00B97B0C" w:rsidP="00E12C79">
            <w:pPr>
              <w:spacing w:before="60" w:after="60"/>
              <w:jc w:val="left"/>
              <w:rPr>
                <w:rFonts w:cs="Arial"/>
                <w:b/>
                <w:szCs w:val="20"/>
              </w:rPr>
            </w:pPr>
            <w:r>
              <w:rPr>
                <w:rFonts w:cs="Arial" w:hint="eastAsia"/>
                <w:szCs w:val="20"/>
              </w:rPr>
              <w:t>1</w:t>
            </w:r>
          </w:p>
        </w:tc>
      </w:tr>
      <w:tr w:rsidR="00B97B0C" w:rsidRPr="00D129DC" w14:paraId="4300E43E" w14:textId="77777777" w:rsidTr="00B97B0C">
        <w:trPr>
          <w:trHeight w:val="187"/>
        </w:trPr>
        <w:tc>
          <w:tcPr>
            <w:tcW w:w="2096" w:type="dxa"/>
            <w:vMerge/>
            <w:shd w:val="clear" w:color="auto" w:fill="auto"/>
          </w:tcPr>
          <w:p w14:paraId="1C5DDFB0" w14:textId="77777777" w:rsidR="00B97B0C" w:rsidRPr="00D129DC" w:rsidRDefault="00B97B0C" w:rsidP="00E12C79">
            <w:pPr>
              <w:spacing w:before="60" w:after="60"/>
              <w:jc w:val="left"/>
              <w:rPr>
                <w:rFonts w:cs="Arial"/>
                <w:b/>
                <w:szCs w:val="20"/>
              </w:rPr>
            </w:pPr>
          </w:p>
        </w:tc>
        <w:tc>
          <w:tcPr>
            <w:tcW w:w="2117" w:type="dxa"/>
            <w:shd w:val="clear" w:color="auto" w:fill="auto"/>
          </w:tcPr>
          <w:p w14:paraId="585B2B51" w14:textId="77777777" w:rsidR="00B97B0C" w:rsidRPr="00D129DC" w:rsidRDefault="00B97B0C" w:rsidP="00E12C79">
            <w:pPr>
              <w:spacing w:before="60" w:after="60"/>
              <w:jc w:val="left"/>
              <w:rPr>
                <w:rFonts w:cs="Arial"/>
                <w:b/>
                <w:szCs w:val="20"/>
              </w:rPr>
            </w:pPr>
            <w:r w:rsidRPr="0091514D">
              <w:rPr>
                <w:rFonts w:cs="Arial" w:hint="eastAsia"/>
                <w:szCs w:val="20"/>
              </w:rPr>
              <w:t>c</w:t>
            </w:r>
            <w:r w:rsidRPr="0091514D">
              <w:rPr>
                <w:rFonts w:cs="Arial"/>
                <w:szCs w:val="20"/>
              </w:rPr>
              <w:t>onsistOf</w:t>
            </w:r>
          </w:p>
        </w:tc>
        <w:tc>
          <w:tcPr>
            <w:tcW w:w="3174" w:type="dxa"/>
            <w:shd w:val="clear" w:color="auto" w:fill="auto"/>
          </w:tcPr>
          <w:p w14:paraId="3C99AE19" w14:textId="77777777" w:rsidR="00B97B0C" w:rsidRPr="00D129DC" w:rsidRDefault="00B97B0C" w:rsidP="00E12C79">
            <w:pPr>
              <w:spacing w:before="60" w:after="60"/>
              <w:jc w:val="left"/>
              <w:rPr>
                <w:rFonts w:cs="Arial"/>
                <w:b/>
                <w:szCs w:val="20"/>
              </w:rPr>
            </w:pPr>
            <w:r w:rsidRPr="0091514D">
              <w:rPr>
                <w:rFonts w:cs="Arial" w:hint="eastAsia"/>
                <w:szCs w:val="20"/>
              </w:rPr>
              <w:t>U</w:t>
            </w:r>
            <w:r w:rsidRPr="0091514D">
              <w:rPr>
                <w:rFonts w:cs="Arial"/>
                <w:szCs w:val="20"/>
              </w:rPr>
              <w:t>nderKeelClearance</w:t>
            </w:r>
            <w:r>
              <w:rPr>
                <w:rFonts w:cs="Arial"/>
                <w:szCs w:val="20"/>
              </w:rPr>
              <w:t xml:space="preserve">NonNavigatbleArea- </w:t>
            </w:r>
            <w:r w:rsidRPr="0091514D">
              <w:rPr>
                <w:rFonts w:cs="Arial" w:hint="eastAsia"/>
                <w:szCs w:val="20"/>
              </w:rPr>
              <w:t>U</w:t>
            </w:r>
            <w:r w:rsidRPr="0091514D">
              <w:rPr>
                <w:rFonts w:cs="Arial"/>
                <w:szCs w:val="20"/>
              </w:rPr>
              <w:t xml:space="preserve">nderKeelClearancePlan- </w:t>
            </w:r>
          </w:p>
        </w:tc>
        <w:tc>
          <w:tcPr>
            <w:tcW w:w="2644" w:type="dxa"/>
            <w:shd w:val="clear" w:color="auto" w:fill="auto"/>
          </w:tcPr>
          <w:p w14:paraId="6EB8CF98" w14:textId="1EF3FA79" w:rsidR="00B97B0C" w:rsidRPr="00D129DC" w:rsidRDefault="00B97B0C" w:rsidP="00E12C79">
            <w:pPr>
              <w:spacing w:before="60" w:after="60"/>
              <w:jc w:val="left"/>
              <w:rPr>
                <w:rFonts w:cs="Arial"/>
                <w:b/>
                <w:szCs w:val="20"/>
              </w:rPr>
            </w:pPr>
            <w:del w:id="3607" w:author="Jason Rhee" w:date="2023-03-08T15:56:00Z">
              <w:r w:rsidDel="00FA5145">
                <w:rPr>
                  <w:rFonts w:cs="Arial" w:hint="eastAsia"/>
                  <w:szCs w:val="20"/>
                </w:rPr>
                <w:delText>1</w:delText>
              </w:r>
            </w:del>
            <w:ins w:id="3608" w:author="Jason Rhee" w:date="2023-03-08T15:56:00Z">
              <w:r w:rsidR="00FA5145">
                <w:rPr>
                  <w:rFonts w:cs="Arial"/>
                  <w:szCs w:val="20"/>
                </w:rPr>
                <w:t>0</w:t>
              </w:r>
            </w:ins>
            <w:r>
              <w:rPr>
                <w:rFonts w:cs="Arial"/>
                <w:szCs w:val="20"/>
              </w:rPr>
              <w:t>..*</w:t>
            </w:r>
          </w:p>
        </w:tc>
      </w:tr>
      <w:tr w:rsidR="00B97B0C" w:rsidRPr="00D129DC" w14:paraId="0EF6960E" w14:textId="77777777" w:rsidTr="00B97B0C">
        <w:trPr>
          <w:trHeight w:val="187"/>
        </w:trPr>
        <w:tc>
          <w:tcPr>
            <w:tcW w:w="2096" w:type="dxa"/>
            <w:vMerge w:val="restart"/>
            <w:shd w:val="clear" w:color="auto" w:fill="auto"/>
          </w:tcPr>
          <w:p w14:paraId="1440F944" w14:textId="77777777" w:rsidR="00B97B0C" w:rsidRPr="00D129DC" w:rsidRDefault="00B97B0C" w:rsidP="00E12C79">
            <w:pPr>
              <w:spacing w:before="60" w:after="60"/>
              <w:jc w:val="left"/>
              <w:rPr>
                <w:rFonts w:cs="Arial"/>
                <w:b/>
                <w:szCs w:val="20"/>
              </w:rPr>
            </w:pPr>
            <w:r w:rsidRPr="00D129DC">
              <w:rPr>
                <w:rFonts w:cs="Arial"/>
                <w:szCs w:val="20"/>
              </w:rPr>
              <w:t>Aggregation</w:t>
            </w:r>
          </w:p>
        </w:tc>
        <w:tc>
          <w:tcPr>
            <w:tcW w:w="2117" w:type="dxa"/>
            <w:shd w:val="clear" w:color="auto" w:fill="auto"/>
          </w:tcPr>
          <w:p w14:paraId="1BA757E8" w14:textId="77777777" w:rsidR="00B97B0C" w:rsidRPr="00D129DC" w:rsidRDefault="00B97B0C" w:rsidP="00E12C79">
            <w:pPr>
              <w:spacing w:before="60" w:after="60"/>
              <w:jc w:val="left"/>
              <w:rPr>
                <w:rFonts w:cs="Arial"/>
                <w:b/>
                <w:szCs w:val="20"/>
              </w:rPr>
            </w:pPr>
            <w:r w:rsidRPr="0091514D">
              <w:rPr>
                <w:rFonts w:cs="Arial" w:hint="eastAsia"/>
                <w:szCs w:val="20"/>
              </w:rPr>
              <w:t>c</w:t>
            </w:r>
            <w:r w:rsidRPr="0091514D">
              <w:rPr>
                <w:rFonts w:cs="Arial"/>
                <w:szCs w:val="20"/>
              </w:rPr>
              <w:t>omponentOf</w:t>
            </w:r>
          </w:p>
        </w:tc>
        <w:tc>
          <w:tcPr>
            <w:tcW w:w="3174" w:type="dxa"/>
            <w:shd w:val="clear" w:color="auto" w:fill="auto"/>
          </w:tcPr>
          <w:p w14:paraId="7DE42D94" w14:textId="77777777" w:rsidR="00B97B0C" w:rsidRPr="00D129DC" w:rsidRDefault="00B97B0C" w:rsidP="00E12C79">
            <w:pPr>
              <w:spacing w:before="60" w:after="60"/>
              <w:jc w:val="left"/>
              <w:rPr>
                <w:rFonts w:cs="Arial"/>
                <w:b/>
                <w:szCs w:val="20"/>
              </w:rPr>
            </w:pPr>
            <w:r w:rsidRPr="0091514D">
              <w:rPr>
                <w:rFonts w:cs="Arial" w:hint="eastAsia"/>
                <w:szCs w:val="20"/>
              </w:rPr>
              <w:t>U</w:t>
            </w:r>
            <w:r w:rsidRPr="0091514D">
              <w:rPr>
                <w:rFonts w:cs="Arial"/>
                <w:szCs w:val="20"/>
              </w:rPr>
              <w:t xml:space="preserve">nderKeelClearancePlan- </w:t>
            </w:r>
            <w:r w:rsidRPr="0091514D">
              <w:rPr>
                <w:rFonts w:cs="Arial" w:hint="eastAsia"/>
                <w:szCs w:val="20"/>
              </w:rPr>
              <w:t>U</w:t>
            </w:r>
            <w:r w:rsidRPr="0091514D">
              <w:rPr>
                <w:rFonts w:cs="Arial"/>
                <w:szCs w:val="20"/>
              </w:rPr>
              <w:t>nderKeelClearance</w:t>
            </w:r>
            <w:r>
              <w:rPr>
                <w:rFonts w:cs="Arial"/>
                <w:szCs w:val="20"/>
              </w:rPr>
              <w:t>AlmostNonNavigatbleArea</w:t>
            </w:r>
          </w:p>
        </w:tc>
        <w:tc>
          <w:tcPr>
            <w:tcW w:w="2644" w:type="dxa"/>
            <w:shd w:val="clear" w:color="auto" w:fill="auto"/>
          </w:tcPr>
          <w:p w14:paraId="35B57FDA" w14:textId="77777777" w:rsidR="00B97B0C" w:rsidRPr="00D129DC" w:rsidRDefault="00B97B0C" w:rsidP="00E12C79">
            <w:pPr>
              <w:spacing w:before="60" w:after="60"/>
              <w:jc w:val="left"/>
              <w:rPr>
                <w:rFonts w:cs="Arial"/>
                <w:b/>
                <w:szCs w:val="20"/>
              </w:rPr>
            </w:pPr>
            <w:r>
              <w:rPr>
                <w:rFonts w:cs="Arial" w:hint="eastAsia"/>
                <w:szCs w:val="20"/>
              </w:rPr>
              <w:t>1</w:t>
            </w:r>
          </w:p>
        </w:tc>
      </w:tr>
      <w:tr w:rsidR="00B97B0C" w:rsidRPr="00D129DC" w14:paraId="7A5B67CA" w14:textId="77777777" w:rsidTr="00B97B0C">
        <w:trPr>
          <w:trHeight w:val="187"/>
        </w:trPr>
        <w:tc>
          <w:tcPr>
            <w:tcW w:w="2096" w:type="dxa"/>
            <w:vMerge/>
            <w:shd w:val="clear" w:color="auto" w:fill="auto"/>
          </w:tcPr>
          <w:p w14:paraId="24E751FB" w14:textId="77777777" w:rsidR="00B97B0C" w:rsidRPr="00D129DC" w:rsidRDefault="00B97B0C" w:rsidP="00E12C79">
            <w:pPr>
              <w:spacing w:before="60" w:after="60"/>
              <w:jc w:val="left"/>
              <w:rPr>
                <w:rFonts w:cs="Arial"/>
                <w:b/>
                <w:szCs w:val="20"/>
              </w:rPr>
            </w:pPr>
          </w:p>
        </w:tc>
        <w:tc>
          <w:tcPr>
            <w:tcW w:w="2117" w:type="dxa"/>
            <w:shd w:val="clear" w:color="auto" w:fill="auto"/>
          </w:tcPr>
          <w:p w14:paraId="5940DB2E" w14:textId="77777777" w:rsidR="00B97B0C" w:rsidRPr="00D129DC" w:rsidRDefault="00B97B0C" w:rsidP="00E12C79">
            <w:pPr>
              <w:spacing w:before="60" w:after="60"/>
              <w:jc w:val="left"/>
              <w:rPr>
                <w:rFonts w:cs="Arial"/>
                <w:b/>
                <w:szCs w:val="20"/>
              </w:rPr>
            </w:pPr>
            <w:r w:rsidRPr="0091514D">
              <w:rPr>
                <w:rFonts w:cs="Arial" w:hint="eastAsia"/>
                <w:szCs w:val="20"/>
              </w:rPr>
              <w:t>c</w:t>
            </w:r>
            <w:r w:rsidRPr="0091514D">
              <w:rPr>
                <w:rFonts w:cs="Arial"/>
                <w:szCs w:val="20"/>
              </w:rPr>
              <w:t>onsistOf</w:t>
            </w:r>
          </w:p>
        </w:tc>
        <w:tc>
          <w:tcPr>
            <w:tcW w:w="3174" w:type="dxa"/>
            <w:shd w:val="clear" w:color="auto" w:fill="auto"/>
          </w:tcPr>
          <w:p w14:paraId="28255B1D" w14:textId="77777777" w:rsidR="00B97B0C" w:rsidRPr="00D129DC" w:rsidRDefault="00B97B0C" w:rsidP="00E12C79">
            <w:pPr>
              <w:spacing w:before="60" w:after="60"/>
              <w:jc w:val="left"/>
              <w:rPr>
                <w:rFonts w:cs="Arial"/>
                <w:b/>
                <w:szCs w:val="20"/>
              </w:rPr>
            </w:pPr>
            <w:r w:rsidRPr="0091514D">
              <w:rPr>
                <w:rFonts w:cs="Arial" w:hint="eastAsia"/>
                <w:szCs w:val="20"/>
              </w:rPr>
              <w:t>U</w:t>
            </w:r>
            <w:r w:rsidRPr="0091514D">
              <w:rPr>
                <w:rFonts w:cs="Arial"/>
                <w:szCs w:val="20"/>
              </w:rPr>
              <w:t>nderKeelClearance</w:t>
            </w:r>
            <w:r>
              <w:rPr>
                <w:rFonts w:cs="Arial"/>
                <w:szCs w:val="20"/>
              </w:rPr>
              <w:t xml:space="preserve">AlmostNonNavigatbleArea - </w:t>
            </w:r>
            <w:r w:rsidRPr="0091514D">
              <w:rPr>
                <w:rFonts w:cs="Arial" w:hint="eastAsia"/>
                <w:szCs w:val="20"/>
              </w:rPr>
              <w:t>U</w:t>
            </w:r>
            <w:r w:rsidRPr="0091514D">
              <w:rPr>
                <w:rFonts w:cs="Arial"/>
                <w:szCs w:val="20"/>
              </w:rPr>
              <w:t xml:space="preserve">nderKeelClearancePlan- </w:t>
            </w:r>
          </w:p>
        </w:tc>
        <w:tc>
          <w:tcPr>
            <w:tcW w:w="2644" w:type="dxa"/>
            <w:shd w:val="clear" w:color="auto" w:fill="auto"/>
          </w:tcPr>
          <w:p w14:paraId="3C25347D" w14:textId="45C28981" w:rsidR="00B97B0C" w:rsidRPr="00D129DC" w:rsidRDefault="00B97B0C" w:rsidP="00E12C79">
            <w:pPr>
              <w:spacing w:before="60" w:after="60"/>
              <w:jc w:val="left"/>
              <w:rPr>
                <w:rFonts w:cs="Arial"/>
                <w:b/>
                <w:szCs w:val="20"/>
              </w:rPr>
            </w:pPr>
            <w:del w:id="3609" w:author="Jason Rhee" w:date="2023-03-08T15:56:00Z">
              <w:r w:rsidDel="00FA5145">
                <w:rPr>
                  <w:rFonts w:cs="Arial" w:hint="eastAsia"/>
                  <w:szCs w:val="20"/>
                </w:rPr>
                <w:delText>1</w:delText>
              </w:r>
            </w:del>
            <w:ins w:id="3610" w:author="Jason Rhee" w:date="2023-03-08T15:56:00Z">
              <w:r w:rsidR="00FA5145">
                <w:rPr>
                  <w:rFonts w:cs="Arial"/>
                  <w:szCs w:val="20"/>
                </w:rPr>
                <w:t>0</w:t>
              </w:r>
            </w:ins>
            <w:r>
              <w:rPr>
                <w:rFonts w:cs="Arial"/>
                <w:szCs w:val="20"/>
              </w:rPr>
              <w:t>..*</w:t>
            </w:r>
          </w:p>
        </w:tc>
      </w:tr>
    </w:tbl>
    <w:p w14:paraId="1FA99C0F" w14:textId="77777777" w:rsidR="008A4EB6" w:rsidRPr="00BA00B6" w:rsidRDefault="00561650" w:rsidP="002721B0">
      <w:pPr>
        <w:pStyle w:val="Annex0"/>
      </w:pPr>
      <w:r w:rsidRPr="00D129DC">
        <w:br w:type="page"/>
      </w:r>
      <w:bookmarkStart w:id="3611" w:name="_Toc127463881"/>
      <w:bookmarkStart w:id="3612" w:name="_Toc128125507"/>
      <w:bookmarkStart w:id="3613" w:name="_Toc270580271"/>
      <w:r w:rsidR="008A4EB6" w:rsidRPr="00BA00B6">
        <w:lastRenderedPageBreak/>
        <w:t>Schema documentation for S129.xsd</w:t>
      </w:r>
      <w:bookmarkEnd w:id="3611"/>
      <w:bookmarkEnd w:id="3612"/>
    </w:p>
    <w:p w14:paraId="48D49FAD" w14:textId="77777777" w:rsidR="008A4EB6" w:rsidRDefault="008A4EB6" w:rsidP="00A46482">
      <w:pPr>
        <w:pStyle w:val="Annexheader-level2"/>
      </w:pPr>
      <w:bookmarkStart w:id="3614" w:name="Table_of_Contents"/>
      <w:bookmarkStart w:id="3615" w:name="Namespace:_&quot;http://www.iho.int/S124/gml/"/>
      <w:bookmarkStart w:id="3616" w:name="_bookmark0"/>
      <w:bookmarkStart w:id="3617" w:name="Schema(s)"/>
      <w:bookmarkStart w:id="3618" w:name="_bookmark1"/>
      <w:bookmarkStart w:id="3619" w:name="_Toc516366"/>
      <w:bookmarkStart w:id="3620" w:name="_Toc127463882"/>
      <w:bookmarkStart w:id="3621" w:name="_Toc128125508"/>
      <w:bookmarkEnd w:id="3614"/>
      <w:bookmarkEnd w:id="3615"/>
      <w:bookmarkEnd w:id="3616"/>
      <w:bookmarkEnd w:id="3617"/>
      <w:bookmarkEnd w:id="3618"/>
      <w:r>
        <w:t>Schema(s)</w:t>
      </w:r>
      <w:bookmarkEnd w:id="3619"/>
      <w:bookmarkEnd w:id="3620"/>
      <w:bookmarkEnd w:id="3621"/>
    </w:p>
    <w:p w14:paraId="1FFE7A7B" w14:textId="77777777" w:rsidR="008A4EB6" w:rsidRDefault="008A4EB6">
      <w:pPr>
        <w:pStyle w:val="Annex-Heading3"/>
        <w:pPrChange w:id="3622" w:author="Jason Rhee" w:date="2023-02-24T09:29:00Z">
          <w:pPr>
            <w:pStyle w:val="Annex-Heading3"/>
            <w:tabs>
              <w:tab w:val="clear" w:pos="426"/>
              <w:tab w:val="left" w:pos="709"/>
            </w:tabs>
            <w:spacing w:line="240" w:lineRule="auto"/>
          </w:pPr>
        </w:pPrChange>
      </w:pPr>
      <w:bookmarkStart w:id="3623" w:name="Main_schema_S129.xsd"/>
      <w:bookmarkStart w:id="3624" w:name="_bookmark2"/>
      <w:bookmarkEnd w:id="3623"/>
      <w:bookmarkEnd w:id="3624"/>
      <w:r>
        <w:rPr>
          <w:w w:val="105"/>
        </w:rPr>
        <w:t>Main</w:t>
      </w:r>
      <w:r>
        <w:rPr>
          <w:spacing w:val="-23"/>
          <w:w w:val="105"/>
        </w:rPr>
        <w:t xml:space="preserve"> </w:t>
      </w:r>
      <w:r>
        <w:rPr>
          <w:w w:val="105"/>
        </w:rPr>
        <w:t>schema</w:t>
      </w:r>
      <w:r>
        <w:rPr>
          <w:spacing w:val="-23"/>
          <w:w w:val="105"/>
        </w:rPr>
        <w:t xml:space="preserve"> </w:t>
      </w:r>
      <w:r>
        <w:rPr>
          <w:w w:val="105"/>
        </w:rPr>
        <w:t>S129.xsd</w:t>
      </w:r>
    </w:p>
    <w:tbl>
      <w:tblPr>
        <w:tblW w:w="0" w:type="auto"/>
        <w:tblInd w:w="258" w:type="dxa"/>
        <w:tblLayout w:type="fixed"/>
        <w:tblCellMar>
          <w:left w:w="0" w:type="dxa"/>
          <w:right w:w="0" w:type="dxa"/>
        </w:tblCellMar>
        <w:tblLook w:val="01E0" w:firstRow="1" w:lastRow="1" w:firstColumn="1" w:lastColumn="1" w:noHBand="0" w:noVBand="0"/>
      </w:tblPr>
      <w:tblGrid>
        <w:gridCol w:w="1031"/>
        <w:gridCol w:w="1636"/>
        <w:gridCol w:w="6934"/>
      </w:tblGrid>
      <w:tr w:rsidR="008A4EB6" w14:paraId="74FDCAFA"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18CFA042"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2"/>
            <w:tcBorders>
              <w:top w:val="single" w:sz="4" w:space="0" w:color="000000"/>
              <w:left w:val="single" w:sz="4" w:space="0" w:color="000000"/>
              <w:bottom w:val="single" w:sz="4" w:space="0" w:color="000000"/>
              <w:right w:val="single" w:sz="4" w:space="0" w:color="000000"/>
            </w:tcBorders>
          </w:tcPr>
          <w:p w14:paraId="7043D2E0" w14:textId="6730A7F8"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25" w:author="Jason Rhee" w:date="2023-02-16T17:45:00Z">
              <w:r w:rsidR="008A4EB6" w:rsidDel="00A31A5F">
                <w:rPr>
                  <w:rFonts w:ascii="Times New Roman"/>
                  <w:sz w:val="16"/>
                </w:rPr>
                <w:delText>S124</w:delText>
              </w:r>
            </w:del>
            <w:ins w:id="3626"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572F5849" w14:textId="77777777" w:rsidTr="005D41D7">
        <w:trPr>
          <w:trHeight w:hRule="exact" w:val="325"/>
        </w:trPr>
        <w:tc>
          <w:tcPr>
            <w:tcW w:w="1031" w:type="dxa"/>
            <w:vMerge w:val="restart"/>
            <w:tcBorders>
              <w:top w:val="single" w:sz="4" w:space="0" w:color="000000"/>
              <w:left w:val="single" w:sz="4" w:space="0" w:color="000000"/>
              <w:right w:val="single" w:sz="4" w:space="0" w:color="000000"/>
            </w:tcBorders>
          </w:tcPr>
          <w:p w14:paraId="4760DB1F"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Properties</w:t>
            </w:r>
          </w:p>
        </w:tc>
        <w:tc>
          <w:tcPr>
            <w:tcW w:w="1636" w:type="dxa"/>
            <w:tcBorders>
              <w:top w:val="single" w:sz="4" w:space="0" w:color="000000"/>
              <w:left w:val="single" w:sz="4" w:space="0" w:color="000000"/>
              <w:bottom w:val="single" w:sz="4" w:space="0" w:color="000000"/>
              <w:right w:val="nil"/>
            </w:tcBorders>
          </w:tcPr>
          <w:p w14:paraId="69C3094E" w14:textId="77777777" w:rsidR="008A4EB6" w:rsidRDefault="008A4EB6" w:rsidP="005D41D7">
            <w:pPr>
              <w:pStyle w:val="TableParagraph"/>
              <w:spacing w:before="67"/>
              <w:ind w:left="77"/>
              <w:rPr>
                <w:rFonts w:ascii="Times New Roman" w:eastAsia="Times New Roman" w:hAnsi="Times New Roman" w:cs="Times New Roman"/>
                <w:sz w:val="16"/>
                <w:szCs w:val="16"/>
              </w:rPr>
            </w:pPr>
            <w:r>
              <w:rPr>
                <w:rFonts w:ascii="Times New Roman"/>
                <w:sz w:val="16"/>
              </w:rPr>
              <w:t>attribute</w:t>
            </w:r>
            <w:r>
              <w:rPr>
                <w:rFonts w:ascii="Times New Roman"/>
                <w:spacing w:val="-7"/>
                <w:sz w:val="16"/>
              </w:rPr>
              <w:t xml:space="preserve"> </w:t>
            </w:r>
            <w:r>
              <w:rPr>
                <w:rFonts w:ascii="Times New Roman"/>
                <w:sz w:val="16"/>
              </w:rPr>
              <w:t>form</w:t>
            </w:r>
            <w:r>
              <w:rPr>
                <w:rFonts w:ascii="Times New Roman"/>
                <w:spacing w:val="-7"/>
                <w:sz w:val="16"/>
              </w:rPr>
              <w:t xml:space="preserve"> </w:t>
            </w:r>
            <w:r>
              <w:rPr>
                <w:rFonts w:ascii="Times New Roman"/>
                <w:sz w:val="16"/>
              </w:rPr>
              <w:t>default:</w:t>
            </w:r>
          </w:p>
        </w:tc>
        <w:tc>
          <w:tcPr>
            <w:tcW w:w="6934" w:type="dxa"/>
            <w:tcBorders>
              <w:top w:val="single" w:sz="4" w:space="0" w:color="000000"/>
              <w:left w:val="nil"/>
              <w:bottom w:val="single" w:sz="4" w:space="0" w:color="000000"/>
              <w:right w:val="single" w:sz="4" w:space="0" w:color="000000"/>
            </w:tcBorders>
          </w:tcPr>
          <w:p w14:paraId="7A48D564" w14:textId="77777777" w:rsidR="008A4EB6" w:rsidRDefault="008A4EB6" w:rsidP="005D41D7">
            <w:pPr>
              <w:pStyle w:val="TableParagraph"/>
              <w:spacing w:before="83"/>
              <w:ind w:left="142"/>
              <w:rPr>
                <w:rFonts w:ascii="Courier New" w:eastAsia="Courier New" w:hAnsi="Courier New" w:cs="Courier New"/>
                <w:sz w:val="16"/>
                <w:szCs w:val="16"/>
              </w:rPr>
            </w:pPr>
            <w:r>
              <w:rPr>
                <w:rFonts w:ascii="Courier New"/>
                <w:sz w:val="16"/>
              </w:rPr>
              <w:t>unqualified</w:t>
            </w:r>
          </w:p>
        </w:tc>
      </w:tr>
      <w:tr w:rsidR="008A4EB6" w14:paraId="44F2CF1A" w14:textId="77777777" w:rsidTr="005D41D7">
        <w:trPr>
          <w:trHeight w:hRule="exact" w:val="282"/>
        </w:trPr>
        <w:tc>
          <w:tcPr>
            <w:tcW w:w="1031" w:type="dxa"/>
            <w:vMerge/>
            <w:tcBorders>
              <w:left w:val="single" w:sz="4" w:space="0" w:color="000000"/>
              <w:right w:val="single" w:sz="4" w:space="0" w:color="000000"/>
            </w:tcBorders>
          </w:tcPr>
          <w:p w14:paraId="4E5AC535" w14:textId="77777777" w:rsidR="008A4EB6" w:rsidRDefault="008A4EB6" w:rsidP="005D41D7"/>
        </w:tc>
        <w:tc>
          <w:tcPr>
            <w:tcW w:w="1636" w:type="dxa"/>
            <w:tcBorders>
              <w:top w:val="single" w:sz="4" w:space="0" w:color="000000"/>
              <w:left w:val="single" w:sz="4" w:space="0" w:color="000000"/>
              <w:bottom w:val="single" w:sz="4" w:space="0" w:color="000000"/>
              <w:right w:val="nil"/>
            </w:tcBorders>
          </w:tcPr>
          <w:p w14:paraId="0B4C502F"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element</w:t>
            </w:r>
            <w:r>
              <w:rPr>
                <w:rFonts w:ascii="Times New Roman"/>
                <w:spacing w:val="-7"/>
                <w:sz w:val="16"/>
              </w:rPr>
              <w:t xml:space="preserve"> </w:t>
            </w:r>
            <w:r>
              <w:rPr>
                <w:rFonts w:ascii="Times New Roman"/>
                <w:sz w:val="16"/>
              </w:rPr>
              <w:t>form</w:t>
            </w:r>
            <w:r>
              <w:rPr>
                <w:rFonts w:ascii="Times New Roman"/>
                <w:spacing w:val="-7"/>
                <w:sz w:val="16"/>
              </w:rPr>
              <w:t xml:space="preserve"> </w:t>
            </w:r>
            <w:r>
              <w:rPr>
                <w:rFonts w:ascii="Times New Roman"/>
                <w:sz w:val="16"/>
              </w:rPr>
              <w:t>default:</w:t>
            </w:r>
          </w:p>
        </w:tc>
        <w:tc>
          <w:tcPr>
            <w:tcW w:w="6934" w:type="dxa"/>
            <w:tcBorders>
              <w:top w:val="single" w:sz="4" w:space="0" w:color="000000"/>
              <w:left w:val="nil"/>
              <w:bottom w:val="single" w:sz="4" w:space="0" w:color="000000"/>
              <w:right w:val="single" w:sz="4" w:space="0" w:color="000000"/>
            </w:tcBorders>
          </w:tcPr>
          <w:p w14:paraId="09ACCAF5" w14:textId="77777777" w:rsidR="008A4EB6" w:rsidRDefault="008A4EB6" w:rsidP="005D41D7">
            <w:pPr>
              <w:pStyle w:val="TableParagraph"/>
              <w:spacing w:before="41"/>
              <w:ind w:left="142"/>
              <w:rPr>
                <w:rFonts w:ascii="Courier New" w:eastAsia="Courier New" w:hAnsi="Courier New" w:cs="Courier New"/>
                <w:sz w:val="16"/>
                <w:szCs w:val="16"/>
              </w:rPr>
            </w:pPr>
            <w:r>
              <w:rPr>
                <w:rFonts w:ascii="Courier New"/>
                <w:sz w:val="16"/>
              </w:rPr>
              <w:t>unqualified</w:t>
            </w:r>
          </w:p>
        </w:tc>
      </w:tr>
      <w:tr w:rsidR="008A4EB6" w14:paraId="57B02E08" w14:textId="77777777" w:rsidTr="005D41D7">
        <w:trPr>
          <w:trHeight w:hRule="exact" w:val="322"/>
        </w:trPr>
        <w:tc>
          <w:tcPr>
            <w:tcW w:w="1031" w:type="dxa"/>
            <w:vMerge/>
            <w:tcBorders>
              <w:left w:val="single" w:sz="4" w:space="0" w:color="000000"/>
              <w:bottom w:val="single" w:sz="4" w:space="0" w:color="000000"/>
              <w:right w:val="single" w:sz="4" w:space="0" w:color="000000"/>
            </w:tcBorders>
          </w:tcPr>
          <w:p w14:paraId="31FFF7D5" w14:textId="77777777" w:rsidR="008A4EB6" w:rsidRDefault="008A4EB6" w:rsidP="005D41D7"/>
        </w:tc>
        <w:tc>
          <w:tcPr>
            <w:tcW w:w="1636" w:type="dxa"/>
            <w:tcBorders>
              <w:top w:val="single" w:sz="4" w:space="0" w:color="000000"/>
              <w:left w:val="single" w:sz="4" w:space="0" w:color="000000"/>
              <w:bottom w:val="single" w:sz="4" w:space="0" w:color="000000"/>
              <w:right w:val="nil"/>
            </w:tcBorders>
          </w:tcPr>
          <w:p w14:paraId="43D3629F"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version:</w:t>
            </w:r>
          </w:p>
        </w:tc>
        <w:tc>
          <w:tcPr>
            <w:tcW w:w="6934" w:type="dxa"/>
            <w:tcBorders>
              <w:top w:val="single" w:sz="4" w:space="0" w:color="000000"/>
              <w:left w:val="nil"/>
              <w:bottom w:val="single" w:sz="4" w:space="0" w:color="000000"/>
              <w:right w:val="single" w:sz="4" w:space="0" w:color="000000"/>
            </w:tcBorders>
          </w:tcPr>
          <w:p w14:paraId="1F7B491A" w14:textId="77777777" w:rsidR="008A4EB6" w:rsidRDefault="008A4EB6" w:rsidP="005D41D7">
            <w:pPr>
              <w:pStyle w:val="TableParagraph"/>
              <w:spacing w:before="41"/>
              <w:ind w:left="142"/>
              <w:rPr>
                <w:rFonts w:ascii="Courier New" w:eastAsia="Courier New" w:hAnsi="Courier New" w:cs="Courier New"/>
                <w:sz w:val="16"/>
                <w:szCs w:val="16"/>
              </w:rPr>
            </w:pPr>
            <w:r>
              <w:rPr>
                <w:rFonts w:ascii="Courier New"/>
                <w:sz w:val="16"/>
              </w:rPr>
              <w:t>0.1-20180531</w:t>
            </w:r>
          </w:p>
        </w:tc>
      </w:tr>
    </w:tbl>
    <w:p w14:paraId="1CE2BC9B" w14:textId="77777777" w:rsidR="008A4EB6" w:rsidRDefault="008A4EB6" w:rsidP="008A4EB6">
      <w:pPr>
        <w:spacing w:before="1"/>
        <w:rPr>
          <w:rFonts w:ascii="Courier New" w:eastAsia="Courier New" w:hAnsi="Courier New" w:cs="Courier New"/>
          <w:b/>
          <w:bCs/>
          <w:sz w:val="7"/>
          <w:szCs w:val="7"/>
        </w:rPr>
      </w:pPr>
    </w:p>
    <w:p w14:paraId="416A35AA" w14:textId="77777777" w:rsidR="008A4EB6" w:rsidRDefault="008A4EB6" w:rsidP="00A46482">
      <w:pPr>
        <w:pStyle w:val="Annexheader-level2"/>
      </w:pPr>
      <w:bookmarkStart w:id="3627" w:name="Complex_Type(s)"/>
      <w:bookmarkStart w:id="3628" w:name="_bookmark3"/>
      <w:bookmarkStart w:id="3629" w:name="_Toc516367"/>
      <w:bookmarkStart w:id="3630" w:name="_Toc127463883"/>
      <w:bookmarkStart w:id="3631" w:name="_Toc128125509"/>
      <w:bookmarkEnd w:id="3627"/>
      <w:bookmarkEnd w:id="3628"/>
      <w:r>
        <w:t>Complex</w:t>
      </w:r>
      <w:r>
        <w:rPr>
          <w:spacing w:val="-8"/>
        </w:rPr>
        <w:t xml:space="preserve"> </w:t>
      </w:r>
      <w:r>
        <w:rPr>
          <w:spacing w:val="-3"/>
        </w:rPr>
        <w:t>Type(s)</w:t>
      </w:r>
      <w:bookmarkEnd w:id="3629"/>
      <w:bookmarkEnd w:id="3630"/>
      <w:bookmarkEnd w:id="3631"/>
    </w:p>
    <w:p w14:paraId="22998CCE" w14:textId="77777777" w:rsidR="008A4EB6" w:rsidRDefault="008A4EB6">
      <w:pPr>
        <w:pStyle w:val="Annex-Heading3"/>
        <w:pPrChange w:id="3632" w:author="Jason Rhee" w:date="2023-02-24T09:29:00Z">
          <w:pPr>
            <w:pStyle w:val="Annex-Heading3"/>
            <w:tabs>
              <w:tab w:val="clear" w:pos="426"/>
              <w:tab w:val="left" w:pos="709"/>
            </w:tabs>
            <w:spacing w:line="240" w:lineRule="auto"/>
          </w:pPr>
        </w:pPrChange>
      </w:pPr>
      <w:bookmarkStart w:id="3633" w:name="Complex_Type_GM_Point"/>
      <w:bookmarkStart w:id="3634" w:name="_bookmark4"/>
      <w:bookmarkEnd w:id="3633"/>
      <w:bookmarkEnd w:id="3634"/>
      <w:r>
        <w:rPr>
          <w:w w:val="105"/>
        </w:rPr>
        <w:t>Complex</w:t>
      </w:r>
      <w:r>
        <w:rPr>
          <w:spacing w:val="-22"/>
          <w:w w:val="105"/>
        </w:rPr>
        <w:t xml:space="preserve"> </w:t>
      </w:r>
      <w:r>
        <w:rPr>
          <w:spacing w:val="-5"/>
          <w:w w:val="105"/>
        </w:rPr>
        <w:t>Type</w:t>
      </w:r>
      <w:r>
        <w:rPr>
          <w:spacing w:val="-21"/>
          <w:w w:val="105"/>
        </w:rPr>
        <w:t xml:space="preserve"> — </w:t>
      </w:r>
      <w:r>
        <w:rPr>
          <w:w w:val="105"/>
        </w:rPr>
        <w:t>GM_Point</w:t>
      </w:r>
    </w:p>
    <w:tbl>
      <w:tblPr>
        <w:tblW w:w="0" w:type="auto"/>
        <w:tblInd w:w="258" w:type="dxa"/>
        <w:tblLayout w:type="fixed"/>
        <w:tblCellMar>
          <w:left w:w="0" w:type="dxa"/>
          <w:right w:w="0" w:type="dxa"/>
        </w:tblCellMar>
        <w:tblLook w:val="01E0" w:firstRow="1" w:lastRow="1" w:firstColumn="1" w:lastColumn="1" w:noHBand="0" w:noVBand="0"/>
      </w:tblPr>
      <w:tblGrid>
        <w:gridCol w:w="1031"/>
        <w:gridCol w:w="8570"/>
      </w:tblGrid>
      <w:tr w:rsidR="008A4EB6" w14:paraId="30CB902E"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71AB295F"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tcBorders>
              <w:top w:val="single" w:sz="4" w:space="0" w:color="000000"/>
              <w:left w:val="single" w:sz="4" w:space="0" w:color="000000"/>
              <w:bottom w:val="single" w:sz="4" w:space="0" w:color="000000"/>
              <w:right w:val="single" w:sz="4" w:space="0" w:color="000000"/>
            </w:tcBorders>
          </w:tcPr>
          <w:p w14:paraId="4E5F1593" w14:textId="06B5E4EE"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35" w:author="Jason Rhee" w:date="2023-02-16T17:45:00Z">
              <w:r w:rsidR="008A4EB6" w:rsidDel="00A31A5F">
                <w:rPr>
                  <w:rFonts w:ascii="Times New Roman"/>
                  <w:sz w:val="16"/>
                </w:rPr>
                <w:delText>S124</w:delText>
              </w:r>
            </w:del>
            <w:ins w:id="3636"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5F7D0FF2" w14:textId="77777777" w:rsidTr="005D41D7">
        <w:trPr>
          <w:trHeight w:hRule="exact" w:val="661"/>
        </w:trPr>
        <w:tc>
          <w:tcPr>
            <w:tcW w:w="1031" w:type="dxa"/>
            <w:tcBorders>
              <w:top w:val="single" w:sz="4" w:space="0" w:color="000000"/>
              <w:left w:val="single" w:sz="4" w:space="0" w:color="000000"/>
              <w:bottom w:val="single" w:sz="4" w:space="0" w:color="000000"/>
              <w:right w:val="single" w:sz="4" w:space="0" w:color="000000"/>
            </w:tcBorders>
          </w:tcPr>
          <w:p w14:paraId="0C66FE25"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0" w:type="dxa"/>
            <w:tcBorders>
              <w:top w:val="single" w:sz="4" w:space="0" w:color="000000"/>
              <w:left w:val="single" w:sz="4" w:space="0" w:color="000000"/>
              <w:bottom w:val="single" w:sz="4" w:space="0" w:color="000000"/>
              <w:right w:val="single" w:sz="4" w:space="0" w:color="000000"/>
            </w:tcBorders>
          </w:tcPr>
          <w:p w14:paraId="66308537" w14:textId="77777777" w:rsidR="008A4EB6" w:rsidRDefault="008A4EB6" w:rsidP="005D41D7">
            <w:pPr>
              <w:pStyle w:val="TableParagraph"/>
              <w:spacing w:before="4"/>
              <w:rPr>
                <w:rFonts w:ascii="Courier New" w:eastAsia="Courier New" w:hAnsi="Courier New" w:cs="Courier New"/>
                <w:b/>
                <w:bCs/>
                <w:sz w:val="5"/>
                <w:szCs w:val="5"/>
              </w:rPr>
            </w:pPr>
          </w:p>
          <w:p w14:paraId="6E737C86"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13A89986" wp14:editId="46166998">
                  <wp:extent cx="3076003" cy="312705"/>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3076003" cy="312705"/>
                          </a:xfrm>
                          <a:prstGeom prst="rect">
                            <a:avLst/>
                          </a:prstGeom>
                        </pic:spPr>
                      </pic:pic>
                    </a:graphicData>
                  </a:graphic>
                </wp:inline>
              </w:drawing>
            </w:r>
          </w:p>
        </w:tc>
      </w:tr>
      <w:tr w:rsidR="008A4EB6" w14:paraId="2C7D0C15" w14:textId="77777777" w:rsidTr="005D41D7">
        <w:trPr>
          <w:trHeight w:hRule="exact" w:val="357"/>
        </w:trPr>
        <w:tc>
          <w:tcPr>
            <w:tcW w:w="1031" w:type="dxa"/>
            <w:tcBorders>
              <w:top w:val="single" w:sz="4" w:space="0" w:color="000000"/>
              <w:left w:val="single" w:sz="4" w:space="0" w:color="000000"/>
              <w:bottom w:val="single" w:sz="4" w:space="0" w:color="000000"/>
              <w:right w:val="single" w:sz="4" w:space="0" w:color="000000"/>
            </w:tcBorders>
          </w:tcPr>
          <w:p w14:paraId="5BD9AD13"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0" w:type="dxa"/>
            <w:tcBorders>
              <w:top w:val="single" w:sz="4" w:space="0" w:color="000000"/>
              <w:left w:val="single" w:sz="4" w:space="0" w:color="000000"/>
              <w:bottom w:val="single" w:sz="4" w:space="0" w:color="000000"/>
              <w:right w:val="single" w:sz="4" w:space="0" w:color="000000"/>
            </w:tcBorders>
          </w:tcPr>
          <w:p w14:paraId="48D19CE6" w14:textId="77777777" w:rsidR="008A4EB6" w:rsidRDefault="008A4EB6" w:rsidP="005D41D7">
            <w:pPr>
              <w:pStyle w:val="TableParagraph"/>
              <w:tabs>
                <w:tab w:val="left" w:pos="1773"/>
              </w:tabs>
              <w:spacing w:before="62"/>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UnderKeelClearanceControlPointType/geometry</w:t>
            </w:r>
          </w:p>
        </w:tc>
      </w:tr>
      <w:tr w:rsidR="008A4EB6" w14:paraId="77417E50"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54454404"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0" w:type="dxa"/>
            <w:tcBorders>
              <w:top w:val="single" w:sz="4" w:space="0" w:color="000000"/>
              <w:left w:val="single" w:sz="4" w:space="0" w:color="000000"/>
              <w:bottom w:val="single" w:sz="4" w:space="0" w:color="000000"/>
              <w:right w:val="single" w:sz="4" w:space="0" w:color="000000"/>
            </w:tcBorders>
          </w:tcPr>
          <w:p w14:paraId="004F24C0"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pointProperty</w:t>
            </w:r>
          </w:p>
        </w:tc>
      </w:tr>
      <w:tr w:rsidR="008A4EB6" w14:paraId="7170BC6B" w14:textId="77777777" w:rsidTr="005D41D7">
        <w:trPr>
          <w:trHeight w:hRule="exact" w:val="279"/>
        </w:trPr>
        <w:tc>
          <w:tcPr>
            <w:tcW w:w="1031" w:type="dxa"/>
            <w:tcBorders>
              <w:top w:val="single" w:sz="4" w:space="0" w:color="000000"/>
              <w:left w:val="single" w:sz="4" w:space="0" w:color="000000"/>
              <w:bottom w:val="single" w:sz="4" w:space="0" w:color="000000"/>
              <w:right w:val="single" w:sz="4" w:space="0" w:color="000000"/>
            </w:tcBorders>
          </w:tcPr>
          <w:p w14:paraId="2697B57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0" w:type="dxa"/>
            <w:tcBorders>
              <w:top w:val="single" w:sz="4" w:space="0" w:color="000000"/>
              <w:left w:val="single" w:sz="4" w:space="0" w:color="000000"/>
              <w:bottom w:val="single" w:sz="4" w:space="0" w:color="000000"/>
              <w:right w:val="single" w:sz="4" w:space="0" w:color="000000"/>
            </w:tcBorders>
          </w:tcPr>
          <w:p w14:paraId="2519FFA2"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pointProperty</w:t>
            </w:r>
          </w:p>
        </w:tc>
      </w:tr>
    </w:tbl>
    <w:p w14:paraId="0CF95B85" w14:textId="77777777" w:rsidR="008A4EB6" w:rsidRPr="00E12C79" w:rsidRDefault="008A4EB6" w:rsidP="00E12C79">
      <w:pPr>
        <w:spacing w:before="0" w:after="0"/>
        <w:rPr>
          <w:rFonts w:eastAsia="Courier New" w:cs="Arial"/>
          <w:b/>
          <w:bCs/>
          <w:szCs w:val="20"/>
        </w:rPr>
      </w:pPr>
    </w:p>
    <w:p w14:paraId="5538C087" w14:textId="77777777" w:rsidR="008A4EB6" w:rsidRDefault="008A4EB6">
      <w:pPr>
        <w:pStyle w:val="Annex-Heading3"/>
        <w:pPrChange w:id="3637" w:author="Jason Rhee" w:date="2023-02-24T09:29:00Z">
          <w:pPr>
            <w:pStyle w:val="Annex-Heading3"/>
            <w:tabs>
              <w:tab w:val="clear" w:pos="426"/>
              <w:tab w:val="left" w:pos="709"/>
            </w:tabs>
            <w:spacing w:line="240" w:lineRule="auto"/>
          </w:pPr>
        </w:pPrChange>
      </w:pPr>
      <w:bookmarkStart w:id="3638" w:name="Complex_Type_GM_Curve"/>
      <w:bookmarkStart w:id="3639" w:name="_bookmark5"/>
      <w:bookmarkEnd w:id="3638"/>
      <w:bookmarkEnd w:id="3639"/>
      <w:r>
        <w:rPr>
          <w:w w:val="105"/>
        </w:rPr>
        <w:t>Complex</w:t>
      </w:r>
      <w:r>
        <w:rPr>
          <w:spacing w:val="-22"/>
          <w:w w:val="105"/>
        </w:rPr>
        <w:t xml:space="preserve"> </w:t>
      </w:r>
      <w:r>
        <w:rPr>
          <w:spacing w:val="-5"/>
          <w:w w:val="105"/>
        </w:rPr>
        <w:t>Type</w:t>
      </w:r>
      <w:r>
        <w:rPr>
          <w:spacing w:val="-21"/>
          <w:w w:val="105"/>
        </w:rPr>
        <w:t xml:space="preserve"> — </w:t>
      </w:r>
      <w:r>
        <w:rPr>
          <w:w w:val="105"/>
        </w:rPr>
        <w:t>GM_Curve</w:t>
      </w:r>
    </w:p>
    <w:tbl>
      <w:tblPr>
        <w:tblW w:w="0" w:type="auto"/>
        <w:tblInd w:w="258" w:type="dxa"/>
        <w:tblLayout w:type="fixed"/>
        <w:tblCellMar>
          <w:left w:w="0" w:type="dxa"/>
          <w:right w:w="0" w:type="dxa"/>
        </w:tblCellMar>
        <w:tblLook w:val="01E0" w:firstRow="1" w:lastRow="1" w:firstColumn="1" w:lastColumn="1" w:noHBand="0" w:noVBand="0"/>
      </w:tblPr>
      <w:tblGrid>
        <w:gridCol w:w="1031"/>
        <w:gridCol w:w="8570"/>
      </w:tblGrid>
      <w:tr w:rsidR="008A4EB6" w14:paraId="7991DCDC" w14:textId="77777777" w:rsidTr="005D41D7">
        <w:trPr>
          <w:trHeight w:hRule="exact" w:val="279"/>
        </w:trPr>
        <w:tc>
          <w:tcPr>
            <w:tcW w:w="1031" w:type="dxa"/>
            <w:tcBorders>
              <w:top w:val="single" w:sz="4" w:space="0" w:color="000000"/>
              <w:left w:val="single" w:sz="4" w:space="0" w:color="000000"/>
              <w:bottom w:val="single" w:sz="4" w:space="0" w:color="000000"/>
              <w:right w:val="single" w:sz="4" w:space="0" w:color="000000"/>
            </w:tcBorders>
          </w:tcPr>
          <w:p w14:paraId="6E15184C"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tcBorders>
              <w:top w:val="single" w:sz="4" w:space="0" w:color="000000"/>
              <w:left w:val="single" w:sz="4" w:space="0" w:color="000000"/>
              <w:bottom w:val="single" w:sz="4" w:space="0" w:color="000000"/>
              <w:right w:val="single" w:sz="4" w:space="0" w:color="000000"/>
            </w:tcBorders>
          </w:tcPr>
          <w:p w14:paraId="3A521239" w14:textId="74918234"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40" w:author="Jason Rhee" w:date="2023-02-16T17:45:00Z">
              <w:r w:rsidR="008A4EB6" w:rsidDel="00A31A5F">
                <w:rPr>
                  <w:rFonts w:ascii="Times New Roman"/>
                  <w:sz w:val="16"/>
                </w:rPr>
                <w:delText>S124</w:delText>
              </w:r>
            </w:del>
            <w:ins w:id="3641"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0F3B8B91" w14:textId="77777777" w:rsidTr="005D41D7">
        <w:trPr>
          <w:trHeight w:hRule="exact" w:val="661"/>
        </w:trPr>
        <w:tc>
          <w:tcPr>
            <w:tcW w:w="1031" w:type="dxa"/>
            <w:tcBorders>
              <w:top w:val="single" w:sz="4" w:space="0" w:color="000000"/>
              <w:left w:val="single" w:sz="4" w:space="0" w:color="000000"/>
              <w:bottom w:val="single" w:sz="4" w:space="0" w:color="000000"/>
              <w:right w:val="single" w:sz="4" w:space="0" w:color="000000"/>
            </w:tcBorders>
          </w:tcPr>
          <w:p w14:paraId="6BD2E10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tc>
        <w:tc>
          <w:tcPr>
            <w:tcW w:w="8570" w:type="dxa"/>
            <w:tcBorders>
              <w:top w:val="single" w:sz="4" w:space="0" w:color="000000"/>
              <w:left w:val="single" w:sz="4" w:space="0" w:color="000000"/>
              <w:bottom w:val="single" w:sz="4" w:space="0" w:color="000000"/>
              <w:right w:val="single" w:sz="4" w:space="0" w:color="000000"/>
            </w:tcBorders>
          </w:tcPr>
          <w:p w14:paraId="141096C1" w14:textId="77777777" w:rsidR="008A4EB6" w:rsidRDefault="008A4EB6" w:rsidP="005D41D7">
            <w:pPr>
              <w:pStyle w:val="TableParagraph"/>
              <w:spacing w:before="9"/>
              <w:rPr>
                <w:rFonts w:ascii="Courier New" w:eastAsia="Courier New" w:hAnsi="Courier New" w:cs="Courier New"/>
                <w:b/>
                <w:bCs/>
                <w:sz w:val="5"/>
                <w:szCs w:val="5"/>
              </w:rPr>
            </w:pPr>
          </w:p>
          <w:p w14:paraId="5B74144C"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64DDC3BC" wp14:editId="2AAAE322">
                  <wp:extent cx="3127057" cy="312705"/>
                  <wp:effectExtent l="0" t="0" r="0" b="0"/>
                  <wp:docPr id="4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9" cstate="print"/>
                          <a:stretch>
                            <a:fillRect/>
                          </a:stretch>
                        </pic:blipFill>
                        <pic:spPr>
                          <a:xfrm>
                            <a:off x="0" y="0"/>
                            <a:ext cx="3127057" cy="312705"/>
                          </a:xfrm>
                          <a:prstGeom prst="rect">
                            <a:avLst/>
                          </a:prstGeom>
                        </pic:spPr>
                      </pic:pic>
                    </a:graphicData>
                  </a:graphic>
                </wp:inline>
              </w:drawing>
            </w:r>
          </w:p>
        </w:tc>
      </w:tr>
      <w:tr w:rsidR="008A4EB6" w14:paraId="727FE638"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7A65F8F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0" w:type="dxa"/>
            <w:tcBorders>
              <w:top w:val="single" w:sz="4" w:space="0" w:color="000000"/>
              <w:left w:val="single" w:sz="4" w:space="0" w:color="000000"/>
              <w:bottom w:val="single" w:sz="4" w:space="0" w:color="000000"/>
              <w:right w:val="single" w:sz="4" w:space="0" w:color="000000"/>
            </w:tcBorders>
          </w:tcPr>
          <w:p w14:paraId="350DEE68"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curveProperty</w:t>
            </w:r>
          </w:p>
        </w:tc>
      </w:tr>
      <w:tr w:rsidR="008A4EB6" w14:paraId="4E863112"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2FAFD566"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0" w:type="dxa"/>
            <w:tcBorders>
              <w:top w:val="single" w:sz="4" w:space="0" w:color="000000"/>
              <w:left w:val="single" w:sz="4" w:space="0" w:color="000000"/>
              <w:bottom w:val="single" w:sz="4" w:space="0" w:color="000000"/>
              <w:right w:val="single" w:sz="4" w:space="0" w:color="000000"/>
            </w:tcBorders>
          </w:tcPr>
          <w:p w14:paraId="079A88FE"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curveProperty</w:t>
            </w:r>
          </w:p>
        </w:tc>
      </w:tr>
    </w:tbl>
    <w:p w14:paraId="6F13711B" w14:textId="77777777" w:rsidR="00E12C79" w:rsidRPr="00E12C79" w:rsidRDefault="00E12C79" w:rsidP="00E12C79">
      <w:pPr>
        <w:spacing w:before="0" w:after="0"/>
        <w:rPr>
          <w:rFonts w:eastAsia="Courier New"/>
        </w:rPr>
      </w:pPr>
      <w:bookmarkStart w:id="3642" w:name="Complex_Type_GM_Surface"/>
      <w:bookmarkStart w:id="3643" w:name="_bookmark6"/>
      <w:bookmarkEnd w:id="3642"/>
      <w:bookmarkEnd w:id="3643"/>
    </w:p>
    <w:p w14:paraId="0D154D3E" w14:textId="77777777" w:rsidR="008A4EB6" w:rsidRDefault="008A4EB6">
      <w:pPr>
        <w:pStyle w:val="Annex-Heading3"/>
        <w:rPr>
          <w:rFonts w:ascii="Courier New" w:eastAsia="Courier New" w:hAnsi="Courier New" w:cs="Courier New"/>
          <w:szCs w:val="21"/>
        </w:rPr>
        <w:pPrChange w:id="3644" w:author="Jason Rhee" w:date="2023-02-24T09:29:00Z">
          <w:pPr>
            <w:pStyle w:val="Annex-Heading3"/>
            <w:tabs>
              <w:tab w:val="clear" w:pos="426"/>
              <w:tab w:val="left" w:pos="709"/>
            </w:tabs>
            <w:spacing w:line="240" w:lineRule="auto"/>
          </w:pPr>
        </w:pPrChange>
      </w:pPr>
      <w:r>
        <w:t>Complex</w:t>
      </w:r>
      <w:r>
        <w:rPr>
          <w:spacing w:val="-16"/>
        </w:rPr>
        <w:t xml:space="preserve"> </w:t>
      </w:r>
      <w:r>
        <w:rPr>
          <w:spacing w:val="-5"/>
        </w:rPr>
        <w:t>Type</w:t>
      </w:r>
      <w:r>
        <w:rPr>
          <w:spacing w:val="-15"/>
        </w:rPr>
        <w:t xml:space="preserve"> — </w:t>
      </w:r>
      <w:r w:rsidRPr="00C91090">
        <w:rPr>
          <w:w w:val="105"/>
        </w:rPr>
        <w:t>GM_Surface</w:t>
      </w:r>
    </w:p>
    <w:tbl>
      <w:tblPr>
        <w:tblW w:w="0" w:type="auto"/>
        <w:tblInd w:w="258" w:type="dxa"/>
        <w:tblLayout w:type="fixed"/>
        <w:tblCellMar>
          <w:left w:w="0" w:type="dxa"/>
          <w:right w:w="0" w:type="dxa"/>
        </w:tblCellMar>
        <w:tblLook w:val="01E0" w:firstRow="1" w:lastRow="1" w:firstColumn="1" w:lastColumn="1" w:noHBand="0" w:noVBand="0"/>
      </w:tblPr>
      <w:tblGrid>
        <w:gridCol w:w="1031"/>
        <w:gridCol w:w="8570"/>
      </w:tblGrid>
      <w:tr w:rsidR="008A4EB6" w14:paraId="2890041D" w14:textId="77777777" w:rsidTr="005D41D7">
        <w:trPr>
          <w:trHeight w:hRule="exact" w:val="284"/>
        </w:trPr>
        <w:tc>
          <w:tcPr>
            <w:tcW w:w="1031" w:type="dxa"/>
            <w:tcBorders>
              <w:top w:val="single" w:sz="4" w:space="0" w:color="000000"/>
              <w:left w:val="single" w:sz="4" w:space="0" w:color="000000"/>
              <w:bottom w:val="single" w:sz="4" w:space="0" w:color="000000"/>
              <w:right w:val="single" w:sz="4" w:space="0" w:color="000000"/>
            </w:tcBorders>
          </w:tcPr>
          <w:p w14:paraId="2A6454C0"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tcBorders>
              <w:top w:val="single" w:sz="4" w:space="0" w:color="000000"/>
              <w:left w:val="single" w:sz="4" w:space="0" w:color="000000"/>
              <w:bottom w:val="single" w:sz="4" w:space="0" w:color="000000"/>
              <w:right w:val="single" w:sz="4" w:space="0" w:color="000000"/>
            </w:tcBorders>
          </w:tcPr>
          <w:p w14:paraId="661401A5" w14:textId="4A5476CC"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45" w:author="Jason Rhee" w:date="2023-02-16T17:45:00Z">
              <w:r w:rsidR="008A4EB6" w:rsidDel="00A31A5F">
                <w:rPr>
                  <w:rFonts w:ascii="Times New Roman"/>
                  <w:sz w:val="16"/>
                </w:rPr>
                <w:delText>S124</w:delText>
              </w:r>
            </w:del>
            <w:ins w:id="3646"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12D1672F" w14:textId="77777777" w:rsidTr="005D41D7">
        <w:trPr>
          <w:trHeight w:hRule="exact" w:val="656"/>
        </w:trPr>
        <w:tc>
          <w:tcPr>
            <w:tcW w:w="1031" w:type="dxa"/>
            <w:tcBorders>
              <w:top w:val="single" w:sz="4" w:space="0" w:color="000000"/>
              <w:left w:val="single" w:sz="4" w:space="0" w:color="000000"/>
              <w:bottom w:val="single" w:sz="4" w:space="0" w:color="000000"/>
              <w:right w:val="single" w:sz="4" w:space="0" w:color="000000"/>
            </w:tcBorders>
          </w:tcPr>
          <w:p w14:paraId="37FA98F6"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0" w:type="dxa"/>
            <w:tcBorders>
              <w:top w:val="single" w:sz="4" w:space="0" w:color="000000"/>
              <w:left w:val="single" w:sz="4" w:space="0" w:color="000000"/>
              <w:bottom w:val="single" w:sz="4" w:space="0" w:color="000000"/>
              <w:right w:val="single" w:sz="4" w:space="0" w:color="000000"/>
            </w:tcBorders>
          </w:tcPr>
          <w:p w14:paraId="23CAF9B3" w14:textId="77777777" w:rsidR="008A4EB6" w:rsidRDefault="008A4EB6" w:rsidP="005D41D7">
            <w:pPr>
              <w:pStyle w:val="TableParagraph"/>
              <w:spacing w:before="4"/>
              <w:rPr>
                <w:rFonts w:ascii="Courier New" w:eastAsia="Courier New" w:hAnsi="Courier New" w:cs="Courier New"/>
                <w:b/>
                <w:bCs/>
                <w:sz w:val="5"/>
                <w:szCs w:val="5"/>
              </w:rPr>
            </w:pPr>
          </w:p>
          <w:p w14:paraId="3CDA03D2"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78D84F0A" wp14:editId="1D5D1B9C">
                  <wp:extent cx="3299364" cy="312705"/>
                  <wp:effectExtent l="0" t="0" r="0" b="0"/>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0" cstate="print"/>
                          <a:stretch>
                            <a:fillRect/>
                          </a:stretch>
                        </pic:blipFill>
                        <pic:spPr>
                          <a:xfrm>
                            <a:off x="0" y="0"/>
                            <a:ext cx="3299364" cy="312705"/>
                          </a:xfrm>
                          <a:prstGeom prst="rect">
                            <a:avLst/>
                          </a:prstGeom>
                        </pic:spPr>
                      </pic:pic>
                    </a:graphicData>
                  </a:graphic>
                </wp:inline>
              </w:drawing>
            </w:r>
          </w:p>
        </w:tc>
      </w:tr>
      <w:tr w:rsidR="008A4EB6" w14:paraId="2AD8EBF9" w14:textId="77777777" w:rsidTr="005D41D7">
        <w:trPr>
          <w:trHeight w:hRule="exact" w:val="559"/>
        </w:trPr>
        <w:tc>
          <w:tcPr>
            <w:tcW w:w="1031" w:type="dxa"/>
            <w:tcBorders>
              <w:top w:val="single" w:sz="4" w:space="0" w:color="000000"/>
              <w:left w:val="single" w:sz="4" w:space="0" w:color="000000"/>
              <w:bottom w:val="single" w:sz="4" w:space="0" w:color="000000"/>
              <w:right w:val="single" w:sz="4" w:space="0" w:color="000000"/>
            </w:tcBorders>
          </w:tcPr>
          <w:p w14:paraId="06702C07"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0" w:type="dxa"/>
            <w:tcBorders>
              <w:top w:val="single" w:sz="4" w:space="0" w:color="000000"/>
              <w:left w:val="single" w:sz="4" w:space="0" w:color="000000"/>
              <w:bottom w:val="single" w:sz="4" w:space="0" w:color="000000"/>
              <w:right w:val="single" w:sz="4" w:space="0" w:color="000000"/>
            </w:tcBorders>
          </w:tcPr>
          <w:p w14:paraId="1855B3A1" w14:textId="77777777" w:rsidR="008A4EB6" w:rsidRDefault="008A4EB6" w:rsidP="005D41D7">
            <w:pPr>
              <w:pStyle w:val="TableParagraph"/>
              <w:tabs>
                <w:tab w:val="left" w:pos="1773"/>
              </w:tabs>
              <w:spacing w:before="67" w:line="250" w:lineRule="auto"/>
              <w:ind w:left="1773" w:right="543" w:hanging="1697"/>
              <w:rPr>
                <w:rFonts w:ascii="Times New Roman" w:eastAsia="Times New Roman" w:hAnsi="Times New Roman" w:cs="Times New Roman"/>
                <w:sz w:val="16"/>
                <w:szCs w:val="16"/>
              </w:rPr>
            </w:pPr>
            <w:r>
              <w:rPr>
                <w:rFonts w:ascii="Times New Roman"/>
                <w:w w:val="95"/>
                <w:sz w:val="16"/>
              </w:rPr>
              <w:t>Elements</w:t>
            </w:r>
            <w:r>
              <w:rPr>
                <w:rFonts w:ascii="Times New Roman"/>
                <w:w w:val="95"/>
                <w:sz w:val="16"/>
              </w:rPr>
              <w:tab/>
              <w:t xml:space="preserve">UnderKeelClearanceAlmostNonNavigableAreaType/geometry,      </w:t>
            </w:r>
            <w:r>
              <w:rPr>
                <w:rFonts w:ascii="Times New Roman"/>
                <w:spacing w:val="22"/>
                <w:w w:val="95"/>
                <w:sz w:val="16"/>
              </w:rPr>
              <w:t xml:space="preserve"> </w:t>
            </w:r>
            <w:r>
              <w:rPr>
                <w:rFonts w:ascii="Times New Roman"/>
                <w:w w:val="95"/>
                <w:sz w:val="16"/>
              </w:rPr>
              <w:t>UnderKeelClearanceNonNaviga-</w:t>
            </w:r>
            <w:r>
              <w:rPr>
                <w:rFonts w:ascii="Times New Roman"/>
                <w:w w:val="99"/>
                <w:sz w:val="16"/>
              </w:rPr>
              <w:t xml:space="preserve"> </w:t>
            </w:r>
            <w:r>
              <w:rPr>
                <w:rFonts w:ascii="Times New Roman"/>
                <w:w w:val="95"/>
                <w:sz w:val="16"/>
              </w:rPr>
              <w:t xml:space="preserve">bleAreaType/geometry,    </w:t>
            </w:r>
            <w:r>
              <w:rPr>
                <w:rFonts w:ascii="Times New Roman"/>
                <w:spacing w:val="15"/>
                <w:w w:val="95"/>
                <w:sz w:val="16"/>
              </w:rPr>
              <w:t xml:space="preserve"> </w:t>
            </w:r>
            <w:r>
              <w:rPr>
                <w:rFonts w:ascii="Times New Roman"/>
                <w:w w:val="95"/>
                <w:sz w:val="16"/>
              </w:rPr>
              <w:t>UnderKeelClearancePlanType/geometry</w:t>
            </w:r>
          </w:p>
        </w:tc>
      </w:tr>
      <w:tr w:rsidR="008A4EB6" w14:paraId="11BA9875"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5EE18A0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0" w:type="dxa"/>
            <w:tcBorders>
              <w:top w:val="single" w:sz="4" w:space="0" w:color="000000"/>
              <w:left w:val="single" w:sz="4" w:space="0" w:color="000000"/>
              <w:bottom w:val="single" w:sz="4" w:space="0" w:color="000000"/>
              <w:right w:val="single" w:sz="4" w:space="0" w:color="000000"/>
            </w:tcBorders>
          </w:tcPr>
          <w:p w14:paraId="0D79B8FE"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surfaceProperty</w:t>
            </w:r>
          </w:p>
        </w:tc>
      </w:tr>
      <w:tr w:rsidR="008A4EB6" w14:paraId="46A27D6E" w14:textId="77777777" w:rsidTr="005D41D7">
        <w:trPr>
          <w:trHeight w:hRule="exact" w:val="284"/>
        </w:trPr>
        <w:tc>
          <w:tcPr>
            <w:tcW w:w="1031" w:type="dxa"/>
            <w:tcBorders>
              <w:top w:val="single" w:sz="4" w:space="0" w:color="000000"/>
              <w:left w:val="single" w:sz="4" w:space="0" w:color="000000"/>
              <w:bottom w:val="single" w:sz="4" w:space="0" w:color="000000"/>
              <w:right w:val="single" w:sz="4" w:space="0" w:color="000000"/>
            </w:tcBorders>
          </w:tcPr>
          <w:p w14:paraId="3E776C1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0" w:type="dxa"/>
            <w:tcBorders>
              <w:top w:val="single" w:sz="4" w:space="0" w:color="000000"/>
              <w:left w:val="single" w:sz="4" w:space="0" w:color="000000"/>
              <w:bottom w:val="single" w:sz="4" w:space="0" w:color="000000"/>
              <w:right w:val="single" w:sz="4" w:space="0" w:color="000000"/>
            </w:tcBorders>
          </w:tcPr>
          <w:p w14:paraId="067B6370"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surfaceProperty</w:t>
            </w:r>
          </w:p>
        </w:tc>
      </w:tr>
    </w:tbl>
    <w:p w14:paraId="62B2B236" w14:textId="77777777" w:rsidR="008A4EB6" w:rsidRPr="00F73E40" w:rsidRDefault="008A4EB6" w:rsidP="00F73E40">
      <w:pPr>
        <w:spacing w:before="0" w:after="0"/>
        <w:rPr>
          <w:rFonts w:eastAsia="Courier New" w:cs="Arial"/>
          <w:b/>
          <w:bCs/>
          <w:szCs w:val="20"/>
        </w:rPr>
      </w:pPr>
    </w:p>
    <w:p w14:paraId="48C73733" w14:textId="77777777" w:rsidR="008A4EB6" w:rsidRDefault="008A4EB6">
      <w:pPr>
        <w:pStyle w:val="Annex-Heading3"/>
        <w:rPr>
          <w:rFonts w:eastAsia="Courier New" w:hAnsi="Courier New" w:cs="Courier New"/>
          <w:szCs w:val="21"/>
        </w:rPr>
        <w:pPrChange w:id="3647" w:author="Jason Rhee" w:date="2023-02-24T09:29:00Z">
          <w:pPr>
            <w:pStyle w:val="Annex-Heading3"/>
            <w:tabs>
              <w:tab w:val="clear" w:pos="426"/>
              <w:tab w:val="left" w:pos="709"/>
            </w:tabs>
            <w:spacing w:line="240" w:lineRule="auto"/>
          </w:pPr>
        </w:pPrChange>
      </w:pPr>
      <w:bookmarkStart w:id="3648" w:name="Complex_Type_fixedTimeRangeType"/>
      <w:bookmarkStart w:id="3649" w:name="_bookmark7"/>
      <w:bookmarkEnd w:id="3648"/>
      <w:bookmarkEnd w:id="3649"/>
      <w:r>
        <w:t>Complex</w:t>
      </w:r>
      <w:r>
        <w:rPr>
          <w:spacing w:val="-21"/>
        </w:rPr>
        <w:t xml:space="preserve"> </w:t>
      </w:r>
      <w:r>
        <w:rPr>
          <w:spacing w:val="-5"/>
        </w:rPr>
        <w:t>Type</w:t>
      </w:r>
      <w:r>
        <w:rPr>
          <w:spacing w:val="-20"/>
        </w:rPr>
        <w:t xml:space="preserve"> — </w:t>
      </w:r>
      <w:r>
        <w:t>fixedTimeRangeType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8570"/>
      </w:tblGrid>
      <w:tr w:rsidR="008A4EB6" w14:paraId="447D7085"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3D9C18F1"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tcBorders>
              <w:top w:val="single" w:sz="4" w:space="0" w:color="000000"/>
              <w:left w:val="single" w:sz="4" w:space="0" w:color="000000"/>
              <w:bottom w:val="single" w:sz="4" w:space="0" w:color="000000"/>
              <w:right w:val="single" w:sz="4" w:space="0" w:color="000000"/>
            </w:tcBorders>
          </w:tcPr>
          <w:p w14:paraId="2875A666" w14:textId="136943B0"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50" w:author="Jason Rhee" w:date="2023-02-16T17:45:00Z">
              <w:r w:rsidR="008A4EB6" w:rsidDel="00A31A5F">
                <w:rPr>
                  <w:rFonts w:ascii="Times New Roman"/>
                  <w:sz w:val="16"/>
                </w:rPr>
                <w:delText>S124</w:delText>
              </w:r>
            </w:del>
            <w:ins w:id="3651"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6514C70F"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1B527383"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0" w:type="dxa"/>
            <w:tcBorders>
              <w:top w:val="single" w:sz="4" w:space="0" w:color="000000"/>
              <w:left w:val="single" w:sz="4" w:space="0" w:color="000000"/>
              <w:bottom w:val="single" w:sz="4" w:space="0" w:color="000000"/>
              <w:right w:val="single" w:sz="4" w:space="0" w:color="000000"/>
            </w:tcBorders>
          </w:tcPr>
          <w:p w14:paraId="45263039"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Time interval</w:t>
            </w:r>
          </w:p>
        </w:tc>
      </w:tr>
      <w:tr w:rsidR="008A4EB6" w14:paraId="5642BA93" w14:textId="77777777" w:rsidTr="005D41D7">
        <w:trPr>
          <w:trHeight w:hRule="exact" w:val="1576"/>
        </w:trPr>
        <w:tc>
          <w:tcPr>
            <w:tcW w:w="1031" w:type="dxa"/>
            <w:tcBorders>
              <w:top w:val="single" w:sz="4" w:space="0" w:color="000000"/>
              <w:left w:val="single" w:sz="4" w:space="0" w:color="000000"/>
              <w:bottom w:val="single" w:sz="4" w:space="0" w:color="000000"/>
              <w:right w:val="single" w:sz="4" w:space="0" w:color="000000"/>
            </w:tcBorders>
          </w:tcPr>
          <w:p w14:paraId="692567CF"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0" w:type="dxa"/>
            <w:tcBorders>
              <w:top w:val="single" w:sz="4" w:space="0" w:color="000000"/>
              <w:left w:val="single" w:sz="4" w:space="0" w:color="000000"/>
              <w:bottom w:val="single" w:sz="4" w:space="0" w:color="000000"/>
              <w:right w:val="single" w:sz="4" w:space="0" w:color="000000"/>
            </w:tcBorders>
          </w:tcPr>
          <w:p w14:paraId="5B0C567A" w14:textId="77777777" w:rsidR="008A4EB6" w:rsidRDefault="008A4EB6" w:rsidP="005D41D7">
            <w:pPr>
              <w:pStyle w:val="TableParagraph"/>
              <w:spacing w:before="4"/>
              <w:rPr>
                <w:rFonts w:ascii="Courier New" w:eastAsia="Courier New" w:hAnsi="Courier New" w:cs="Courier New"/>
                <w:b/>
                <w:bCs/>
                <w:sz w:val="5"/>
                <w:szCs w:val="5"/>
              </w:rPr>
            </w:pPr>
          </w:p>
          <w:p w14:paraId="035E5DD7"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17F8F595" wp14:editId="44F21AAA">
                  <wp:extent cx="3675888" cy="89982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1" cstate="print"/>
                          <a:stretch>
                            <a:fillRect/>
                          </a:stretch>
                        </pic:blipFill>
                        <pic:spPr>
                          <a:xfrm>
                            <a:off x="0" y="0"/>
                            <a:ext cx="3675888" cy="899826"/>
                          </a:xfrm>
                          <a:prstGeom prst="rect">
                            <a:avLst/>
                          </a:prstGeom>
                        </pic:spPr>
                      </pic:pic>
                    </a:graphicData>
                  </a:graphic>
                </wp:inline>
              </w:drawing>
            </w:r>
          </w:p>
        </w:tc>
      </w:tr>
      <w:tr w:rsidR="008A4EB6" w14:paraId="7D373ABA" w14:textId="77777777" w:rsidTr="005D41D7">
        <w:trPr>
          <w:trHeight w:hRule="exact" w:val="554"/>
        </w:trPr>
        <w:tc>
          <w:tcPr>
            <w:tcW w:w="1031" w:type="dxa"/>
            <w:tcBorders>
              <w:top w:val="single" w:sz="4" w:space="0" w:color="000000"/>
              <w:left w:val="single" w:sz="4" w:space="0" w:color="000000"/>
              <w:bottom w:val="single" w:sz="4" w:space="0" w:color="000000"/>
              <w:right w:val="single" w:sz="4" w:space="0" w:color="000000"/>
            </w:tcBorders>
          </w:tcPr>
          <w:p w14:paraId="58FC7F74"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lastRenderedPageBreak/>
              <w:t>Used</w:t>
            </w:r>
            <w:r>
              <w:rPr>
                <w:rFonts w:ascii="Times New Roman"/>
                <w:spacing w:val="-4"/>
                <w:sz w:val="16"/>
              </w:rPr>
              <w:t xml:space="preserve"> </w:t>
            </w:r>
            <w:r>
              <w:rPr>
                <w:rFonts w:ascii="Times New Roman"/>
                <w:sz w:val="16"/>
              </w:rPr>
              <w:t>by</w:t>
            </w:r>
          </w:p>
        </w:tc>
        <w:tc>
          <w:tcPr>
            <w:tcW w:w="8570" w:type="dxa"/>
            <w:tcBorders>
              <w:top w:val="single" w:sz="4" w:space="0" w:color="000000"/>
              <w:left w:val="single" w:sz="4" w:space="0" w:color="000000"/>
              <w:bottom w:val="single" w:sz="4" w:space="0" w:color="000000"/>
              <w:right w:val="single" w:sz="4" w:space="0" w:color="000000"/>
            </w:tcBorders>
          </w:tcPr>
          <w:p w14:paraId="69B26E1D" w14:textId="77777777" w:rsidR="008A4EB6" w:rsidRDefault="008A4EB6" w:rsidP="005D41D7">
            <w:pPr>
              <w:pStyle w:val="TableParagraph"/>
              <w:tabs>
                <w:tab w:val="left" w:pos="1773"/>
              </w:tabs>
              <w:spacing w:before="67" w:line="250" w:lineRule="auto"/>
              <w:ind w:left="1773" w:right="712" w:hanging="1697"/>
              <w:rPr>
                <w:rFonts w:ascii="Times New Roman" w:eastAsia="Times New Roman" w:hAnsi="Times New Roman" w:cs="Times New Roman"/>
                <w:sz w:val="16"/>
                <w:szCs w:val="16"/>
              </w:rPr>
            </w:pPr>
            <w:r>
              <w:rPr>
                <w:rFonts w:ascii="Times New Roman"/>
                <w:w w:val="95"/>
                <w:sz w:val="16"/>
              </w:rPr>
              <w:t>Elements</w:t>
            </w:r>
            <w:r>
              <w:rPr>
                <w:rFonts w:ascii="Times New Roman"/>
                <w:w w:val="95"/>
                <w:sz w:val="16"/>
              </w:rPr>
              <w:tab/>
              <w:t xml:space="preserve">UnderKeelClearanceControlPointType/fixedTimeRange,      </w:t>
            </w:r>
            <w:r>
              <w:rPr>
                <w:rFonts w:ascii="Times New Roman"/>
                <w:spacing w:val="15"/>
                <w:w w:val="95"/>
                <w:sz w:val="16"/>
              </w:rPr>
              <w:t xml:space="preserve"> </w:t>
            </w:r>
            <w:r>
              <w:rPr>
                <w:rFonts w:ascii="Times New Roman"/>
                <w:w w:val="95"/>
                <w:sz w:val="16"/>
              </w:rPr>
              <w:t>UnderKeelClearancePlanType/fixed-</w:t>
            </w:r>
            <w:r>
              <w:rPr>
                <w:rFonts w:ascii="Times New Roman"/>
                <w:w w:val="99"/>
                <w:sz w:val="16"/>
              </w:rPr>
              <w:t xml:space="preserve"> </w:t>
            </w:r>
            <w:r>
              <w:rPr>
                <w:rFonts w:ascii="Times New Roman"/>
                <w:sz w:val="16"/>
              </w:rPr>
              <w:t>TimeRange</w:t>
            </w:r>
          </w:p>
        </w:tc>
      </w:tr>
      <w:tr w:rsidR="008A4EB6" w14:paraId="4EF7A706"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4AD4FCDD"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0" w:type="dxa"/>
            <w:tcBorders>
              <w:top w:val="single" w:sz="4" w:space="0" w:color="000000"/>
              <w:left w:val="single" w:sz="4" w:space="0" w:color="000000"/>
              <w:bottom w:val="single" w:sz="4" w:space="0" w:color="000000"/>
              <w:right w:val="single" w:sz="4" w:space="0" w:color="000000"/>
            </w:tcBorders>
          </w:tcPr>
          <w:p w14:paraId="67F57789"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timeStart</w:t>
            </w:r>
            <w:r>
              <w:rPr>
                <w:rFonts w:ascii="Times New Roman"/>
                <w:spacing w:val="-6"/>
                <w:sz w:val="16"/>
              </w:rPr>
              <w:t xml:space="preserve"> </w:t>
            </w:r>
            <w:r>
              <w:rPr>
                <w:rFonts w:ascii="Times New Roman"/>
                <w:sz w:val="16"/>
              </w:rPr>
              <w:t>,</w:t>
            </w:r>
            <w:r>
              <w:rPr>
                <w:rFonts w:ascii="Times New Roman"/>
                <w:spacing w:val="-6"/>
                <w:sz w:val="16"/>
              </w:rPr>
              <w:t xml:space="preserve"> </w:t>
            </w:r>
            <w:r>
              <w:rPr>
                <w:rFonts w:ascii="Times New Roman"/>
                <w:sz w:val="16"/>
              </w:rPr>
              <w:t>timeEnd</w:t>
            </w:r>
          </w:p>
        </w:tc>
      </w:tr>
      <w:tr w:rsidR="008A4EB6" w14:paraId="0260B6D6"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0DCF6C5F"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0" w:type="dxa"/>
            <w:tcBorders>
              <w:top w:val="single" w:sz="4" w:space="0" w:color="000000"/>
              <w:left w:val="single" w:sz="4" w:space="0" w:color="000000"/>
              <w:bottom w:val="single" w:sz="4" w:space="0" w:color="000000"/>
              <w:right w:val="single" w:sz="4" w:space="0" w:color="000000"/>
            </w:tcBorders>
          </w:tcPr>
          <w:p w14:paraId="697D2E28"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timeEnd,</w:t>
            </w:r>
            <w:r>
              <w:rPr>
                <w:rFonts w:ascii="Times New Roman"/>
                <w:spacing w:val="-12"/>
                <w:sz w:val="16"/>
              </w:rPr>
              <w:t xml:space="preserve"> </w:t>
            </w:r>
            <w:r>
              <w:rPr>
                <w:rFonts w:ascii="Times New Roman"/>
                <w:sz w:val="16"/>
              </w:rPr>
              <w:t>timeStart</w:t>
            </w:r>
          </w:p>
        </w:tc>
      </w:tr>
    </w:tbl>
    <w:p w14:paraId="5352DE59" w14:textId="77777777" w:rsidR="008A4EB6" w:rsidRPr="00F73E40" w:rsidRDefault="008A4EB6" w:rsidP="00F73E40">
      <w:pPr>
        <w:spacing w:before="0" w:after="0"/>
        <w:rPr>
          <w:rFonts w:eastAsia="Courier New" w:cs="Arial"/>
          <w:b/>
          <w:bCs/>
          <w:szCs w:val="20"/>
        </w:rPr>
      </w:pPr>
    </w:p>
    <w:p w14:paraId="2D28D56D" w14:textId="77777777" w:rsidR="008A4EB6" w:rsidRDefault="008A4EB6">
      <w:pPr>
        <w:pStyle w:val="Annex-Heading3"/>
        <w:pPrChange w:id="3652" w:author="Jason Rhee" w:date="2023-02-24T09:29:00Z">
          <w:pPr>
            <w:pStyle w:val="Annex-Heading3"/>
            <w:tabs>
              <w:tab w:val="clear" w:pos="426"/>
              <w:tab w:val="left" w:pos="709"/>
            </w:tabs>
            <w:spacing w:line="240" w:lineRule="auto"/>
          </w:pPr>
        </w:pPrChange>
      </w:pPr>
      <w:bookmarkStart w:id="3653" w:name="Complex_Type_FeatureType"/>
      <w:bookmarkStart w:id="3654" w:name="_bookmark8"/>
      <w:bookmarkEnd w:id="3653"/>
      <w:bookmarkEnd w:id="3654"/>
      <w:r>
        <w:rPr>
          <w:w w:val="105"/>
        </w:rPr>
        <w:t>Complex</w:t>
      </w:r>
      <w:r>
        <w:rPr>
          <w:spacing w:val="-26"/>
          <w:w w:val="105"/>
        </w:rPr>
        <w:t xml:space="preserve"> </w:t>
      </w:r>
      <w:r>
        <w:rPr>
          <w:spacing w:val="-5"/>
          <w:w w:val="105"/>
        </w:rPr>
        <w:t>Type</w:t>
      </w:r>
      <w:r>
        <w:rPr>
          <w:spacing w:val="-25"/>
          <w:w w:val="105"/>
        </w:rPr>
        <w:t xml:space="preserve"> — </w:t>
      </w:r>
      <w:r>
        <w:rPr>
          <w:w w:val="105"/>
        </w:rPr>
        <w:t>FeatureType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1A92A12E" w14:textId="77777777" w:rsidTr="00F73E40">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4C8986D0"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3"/>
            <w:tcBorders>
              <w:top w:val="single" w:sz="4" w:space="0" w:color="000000"/>
              <w:left w:val="single" w:sz="4" w:space="0" w:color="000000"/>
              <w:bottom w:val="single" w:sz="4" w:space="0" w:color="000000"/>
              <w:right w:val="single" w:sz="4" w:space="0" w:color="000000"/>
            </w:tcBorders>
          </w:tcPr>
          <w:p w14:paraId="5305A4DD" w14:textId="59553479"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55" w:author="Jason Rhee" w:date="2023-02-16T17:45:00Z">
              <w:r w:rsidR="008A4EB6" w:rsidDel="00A31A5F">
                <w:rPr>
                  <w:rFonts w:ascii="Times New Roman"/>
                  <w:sz w:val="16"/>
                </w:rPr>
                <w:delText>S124</w:delText>
              </w:r>
            </w:del>
            <w:ins w:id="3656"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75A70133" w14:textId="77777777" w:rsidTr="00F73E40">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063E34F6"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1" w:type="dxa"/>
            <w:gridSpan w:val="3"/>
            <w:tcBorders>
              <w:top w:val="single" w:sz="4" w:space="0" w:color="000000"/>
              <w:left w:val="single" w:sz="4" w:space="0" w:color="000000"/>
              <w:bottom w:val="single" w:sz="4" w:space="0" w:color="000000"/>
              <w:right w:val="single" w:sz="4" w:space="0" w:color="000000"/>
            </w:tcBorders>
          </w:tcPr>
          <w:p w14:paraId="1B826D47"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Generalized feature type which carries all the common attributes</w:t>
            </w:r>
          </w:p>
        </w:tc>
      </w:tr>
      <w:tr w:rsidR="008A4EB6" w14:paraId="55685B92" w14:textId="77777777" w:rsidTr="00F73E40">
        <w:trPr>
          <w:trHeight w:hRule="exact" w:val="6563"/>
        </w:trPr>
        <w:tc>
          <w:tcPr>
            <w:tcW w:w="1031" w:type="dxa"/>
            <w:tcBorders>
              <w:top w:val="single" w:sz="4" w:space="0" w:color="000000"/>
              <w:left w:val="single" w:sz="4" w:space="0" w:color="000000"/>
              <w:bottom w:val="single" w:sz="4" w:space="0" w:color="000000"/>
              <w:right w:val="single" w:sz="4" w:space="0" w:color="000000"/>
            </w:tcBorders>
          </w:tcPr>
          <w:p w14:paraId="22E5FB83"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1" w:type="dxa"/>
            <w:gridSpan w:val="3"/>
            <w:tcBorders>
              <w:top w:val="single" w:sz="4" w:space="0" w:color="000000"/>
              <w:left w:val="single" w:sz="4" w:space="0" w:color="000000"/>
              <w:bottom w:val="single" w:sz="4" w:space="0" w:color="000000"/>
              <w:right w:val="single" w:sz="4" w:space="0" w:color="000000"/>
            </w:tcBorders>
          </w:tcPr>
          <w:p w14:paraId="6BEE9F56" w14:textId="77777777" w:rsidR="008A4EB6" w:rsidRDefault="008A4EB6" w:rsidP="005D41D7">
            <w:pPr>
              <w:pStyle w:val="TableParagraph"/>
              <w:spacing w:before="4"/>
              <w:rPr>
                <w:rFonts w:ascii="Courier New" w:eastAsia="Courier New" w:hAnsi="Courier New" w:cs="Courier New"/>
                <w:b/>
                <w:bCs/>
                <w:sz w:val="5"/>
                <w:szCs w:val="5"/>
              </w:rPr>
            </w:pPr>
          </w:p>
          <w:p w14:paraId="3C63A2C6"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16F5B4D1" wp14:editId="6B266D38">
                  <wp:extent cx="4408171" cy="4026789"/>
                  <wp:effectExtent l="0" t="0" r="0" b="0"/>
                  <wp:docPr id="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2" cstate="print"/>
                          <a:stretch>
                            <a:fillRect/>
                          </a:stretch>
                        </pic:blipFill>
                        <pic:spPr>
                          <a:xfrm>
                            <a:off x="0" y="0"/>
                            <a:ext cx="4408171" cy="4026789"/>
                          </a:xfrm>
                          <a:prstGeom prst="rect">
                            <a:avLst/>
                          </a:prstGeom>
                        </pic:spPr>
                      </pic:pic>
                    </a:graphicData>
                  </a:graphic>
                </wp:inline>
              </w:drawing>
            </w:r>
          </w:p>
        </w:tc>
      </w:tr>
      <w:tr w:rsidR="008A4EB6" w14:paraId="7EB67717"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5"/>
        </w:trPr>
        <w:tc>
          <w:tcPr>
            <w:tcW w:w="1031" w:type="dxa"/>
          </w:tcPr>
          <w:p w14:paraId="1F8DE17C"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Pr>
          <w:p w14:paraId="211005AD"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z w:val="16"/>
              </w:rPr>
              <w:t>AbstractFeatureType</w:t>
            </w:r>
          </w:p>
        </w:tc>
      </w:tr>
      <w:tr w:rsidR="008A4EB6" w14:paraId="4C7A1FBC"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43"/>
        </w:trPr>
        <w:tc>
          <w:tcPr>
            <w:tcW w:w="1031" w:type="dxa"/>
          </w:tcPr>
          <w:p w14:paraId="3903A4DE"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Pr>
          <w:p w14:paraId="5BD8A7B2" w14:textId="77777777" w:rsidR="008A4EB6" w:rsidRDefault="008A4EB6" w:rsidP="00BD70B9">
            <w:pPr>
              <w:pStyle w:val="ListParagraph"/>
              <w:widowControl w:val="0"/>
              <w:numPr>
                <w:ilvl w:val="0"/>
                <w:numId w:val="59"/>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gml:AbstractGMLType</w:t>
            </w:r>
          </w:p>
          <w:p w14:paraId="21A649B5" w14:textId="77777777" w:rsidR="008A4EB6" w:rsidRDefault="008A4EB6" w:rsidP="005D41D7">
            <w:pPr>
              <w:pStyle w:val="TableParagraph"/>
              <w:spacing w:before="9"/>
              <w:rPr>
                <w:rFonts w:ascii="Courier New" w:eastAsia="Courier New" w:hAnsi="Courier New" w:cs="Courier New"/>
                <w:b/>
                <w:bCs/>
                <w:sz w:val="14"/>
                <w:szCs w:val="14"/>
              </w:rPr>
            </w:pPr>
          </w:p>
          <w:p w14:paraId="036669C4" w14:textId="77777777" w:rsidR="008A4EB6" w:rsidRDefault="008A4EB6" w:rsidP="00BD70B9">
            <w:pPr>
              <w:pStyle w:val="ListParagraph"/>
              <w:widowControl w:val="0"/>
              <w:numPr>
                <w:ilvl w:val="1"/>
                <w:numId w:val="59"/>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0AF442D9" w14:textId="77777777" w:rsidR="008A4EB6" w:rsidRDefault="008A4EB6" w:rsidP="005D41D7">
            <w:pPr>
              <w:pStyle w:val="TableParagraph"/>
              <w:spacing w:before="9"/>
              <w:rPr>
                <w:rFonts w:ascii="Courier New" w:eastAsia="Courier New" w:hAnsi="Courier New" w:cs="Courier New"/>
                <w:b/>
                <w:bCs/>
                <w:sz w:val="14"/>
                <w:szCs w:val="14"/>
              </w:rPr>
            </w:pPr>
          </w:p>
          <w:p w14:paraId="57B52C9D" w14:textId="77777777" w:rsidR="008A4EB6" w:rsidRDefault="008A4EB6" w:rsidP="00BD70B9">
            <w:pPr>
              <w:pStyle w:val="ListParagraph"/>
              <w:widowControl w:val="0"/>
              <w:numPr>
                <w:ilvl w:val="2"/>
                <w:numId w:val="59"/>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5C7D5C33" w14:textId="77777777" w:rsidR="008A4EB6" w:rsidRDefault="008A4EB6" w:rsidP="005D41D7">
            <w:pPr>
              <w:pStyle w:val="TableParagraph"/>
              <w:spacing w:before="9"/>
              <w:rPr>
                <w:rFonts w:ascii="Courier New" w:eastAsia="Courier New" w:hAnsi="Courier New" w:cs="Courier New"/>
                <w:b/>
                <w:bCs/>
                <w:sz w:val="14"/>
                <w:szCs w:val="14"/>
              </w:rPr>
            </w:pPr>
          </w:p>
          <w:p w14:paraId="5046F036" w14:textId="77777777" w:rsidR="008A4EB6" w:rsidRDefault="00000000" w:rsidP="00BD70B9">
            <w:pPr>
              <w:pStyle w:val="ListParagraph"/>
              <w:widowControl w:val="0"/>
              <w:numPr>
                <w:ilvl w:val="3"/>
                <w:numId w:val="59"/>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sidR="008A4EB6">
                <w:rPr>
                  <w:rFonts w:ascii="Times New Roman"/>
                  <w:sz w:val="16"/>
                </w:rPr>
                <w:t>FeatureType</w:t>
              </w:r>
            </w:hyperlink>
          </w:p>
        </w:tc>
      </w:tr>
      <w:tr w:rsidR="008A4EB6" w14:paraId="0247163A"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7"/>
        </w:trPr>
        <w:tc>
          <w:tcPr>
            <w:tcW w:w="1031" w:type="dxa"/>
          </w:tcPr>
          <w:p w14:paraId="04203A27"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Properties</w:t>
            </w:r>
          </w:p>
        </w:tc>
        <w:tc>
          <w:tcPr>
            <w:tcW w:w="8571" w:type="dxa"/>
            <w:gridSpan w:val="3"/>
          </w:tcPr>
          <w:p w14:paraId="6363AF40" w14:textId="77777777" w:rsidR="008A4EB6" w:rsidRDefault="008A4EB6" w:rsidP="005D41D7">
            <w:pPr>
              <w:pStyle w:val="TableParagraph"/>
              <w:tabs>
                <w:tab w:val="left" w:pos="1773"/>
              </w:tabs>
              <w:spacing w:before="62"/>
              <w:ind w:left="77"/>
              <w:rPr>
                <w:rFonts w:ascii="Courier New" w:eastAsia="Courier New" w:hAnsi="Courier New" w:cs="Courier New"/>
                <w:sz w:val="16"/>
                <w:szCs w:val="16"/>
              </w:rPr>
            </w:pPr>
            <w:r>
              <w:rPr>
                <w:rFonts w:ascii="Times New Roman"/>
                <w:w w:val="95"/>
                <w:sz w:val="16"/>
              </w:rPr>
              <w:t>abstract:</w:t>
            </w:r>
            <w:r>
              <w:rPr>
                <w:rFonts w:ascii="Times New Roman"/>
                <w:w w:val="95"/>
                <w:sz w:val="16"/>
              </w:rPr>
              <w:tab/>
            </w:r>
            <w:r>
              <w:rPr>
                <w:rFonts w:ascii="Courier New"/>
                <w:sz w:val="16"/>
              </w:rPr>
              <w:t>true</w:t>
            </w:r>
          </w:p>
        </w:tc>
      </w:tr>
      <w:tr w:rsidR="008A4EB6" w14:paraId="6DDB301F"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5"/>
        </w:trPr>
        <w:tc>
          <w:tcPr>
            <w:tcW w:w="1031" w:type="dxa"/>
            <w:vMerge w:val="restart"/>
          </w:tcPr>
          <w:p w14:paraId="7C2C58BA"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Pr>
          <w:p w14:paraId="4C54D77A"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FeatureType</w:t>
            </w:r>
          </w:p>
        </w:tc>
      </w:tr>
      <w:tr w:rsidR="008A4EB6" w14:paraId="5A29F21E"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11"/>
        </w:trPr>
        <w:tc>
          <w:tcPr>
            <w:tcW w:w="1031" w:type="dxa"/>
            <w:vMerge/>
          </w:tcPr>
          <w:p w14:paraId="0CD1F613" w14:textId="77777777" w:rsidR="008A4EB6" w:rsidRDefault="008A4EB6" w:rsidP="005D41D7"/>
        </w:tc>
        <w:tc>
          <w:tcPr>
            <w:tcW w:w="8571" w:type="dxa"/>
            <w:gridSpan w:val="3"/>
          </w:tcPr>
          <w:p w14:paraId="6DD9DE16" w14:textId="77777777" w:rsidR="008A4EB6" w:rsidRDefault="008A4EB6" w:rsidP="005D41D7">
            <w:pPr>
              <w:pStyle w:val="TableParagraph"/>
              <w:tabs>
                <w:tab w:val="left" w:pos="1773"/>
              </w:tabs>
              <w:spacing w:before="25" w:line="250" w:lineRule="auto"/>
              <w:ind w:left="1773" w:right="294" w:hanging="1697"/>
              <w:rPr>
                <w:rFonts w:ascii="Times New Roman" w:eastAsia="Times New Roman" w:hAnsi="Times New Roman" w:cs="Times New Roman"/>
                <w:sz w:val="16"/>
                <w:szCs w:val="16"/>
              </w:rPr>
            </w:pPr>
            <w:r>
              <w:rPr>
                <w:rFonts w:ascii="Times New Roman"/>
                <w:sz w:val="16"/>
              </w:rPr>
              <w:t>Complex</w:t>
            </w:r>
            <w:r>
              <w:rPr>
                <w:rFonts w:ascii="Times New Roman"/>
                <w:spacing w:val="-6"/>
                <w:sz w:val="16"/>
              </w:rPr>
              <w:t xml:space="preserve"> </w:t>
            </w:r>
            <w:r>
              <w:rPr>
                <w:rFonts w:ascii="Times New Roman"/>
                <w:spacing w:val="-3"/>
                <w:sz w:val="16"/>
              </w:rPr>
              <w:t>Types</w:t>
            </w:r>
            <w:r>
              <w:rPr>
                <w:rFonts w:ascii="Times New Roman"/>
                <w:spacing w:val="-3"/>
                <w:sz w:val="16"/>
              </w:rPr>
              <w:tab/>
            </w:r>
            <w:hyperlink w:anchor="_bookmark11" w:history="1">
              <w:r>
                <w:rPr>
                  <w:rFonts w:ascii="Times New Roman"/>
                  <w:w w:val="95"/>
                  <w:sz w:val="16"/>
                </w:rPr>
                <w:t>UnderKeelClearanceAlmostNonNavigableAreaType</w:t>
              </w:r>
            </w:hyperlink>
            <w:r>
              <w:rPr>
                <w:rFonts w:ascii="Times New Roman"/>
                <w:w w:val="95"/>
                <w:sz w:val="16"/>
              </w:rPr>
              <w:t xml:space="preserve">,   </w:t>
            </w:r>
            <w:r>
              <w:rPr>
                <w:rFonts w:ascii="Times New Roman"/>
                <w:spacing w:val="17"/>
                <w:w w:val="95"/>
                <w:sz w:val="16"/>
              </w:rPr>
              <w:t xml:space="preserve"> </w:t>
            </w:r>
            <w:hyperlink w:anchor="_bookmark12" w:history="1">
              <w:r>
                <w:rPr>
                  <w:rFonts w:ascii="Times New Roman"/>
                  <w:w w:val="95"/>
                  <w:sz w:val="16"/>
                </w:rPr>
                <w:t>UnderKeelClearanceControlPointType</w:t>
              </w:r>
            </w:hyperlink>
            <w:r>
              <w:rPr>
                <w:rFonts w:ascii="Times New Roman"/>
                <w:w w:val="95"/>
                <w:sz w:val="16"/>
              </w:rPr>
              <w:t xml:space="preserve">,   </w:t>
            </w:r>
            <w:r>
              <w:rPr>
                <w:rFonts w:ascii="Times New Roman"/>
                <w:spacing w:val="17"/>
                <w:w w:val="95"/>
                <w:sz w:val="16"/>
              </w:rPr>
              <w:t xml:space="preserve"> </w:t>
            </w:r>
            <w:hyperlink w:anchor="_bookmark10" w:history="1">
              <w:r>
                <w:rPr>
                  <w:rFonts w:ascii="Times New Roman"/>
                  <w:w w:val="95"/>
                  <w:sz w:val="16"/>
                </w:rPr>
                <w:t>Under-</w:t>
              </w:r>
            </w:hyperlink>
            <w:r>
              <w:rPr>
                <w:rFonts w:ascii="Times New Roman"/>
                <w:spacing w:val="23"/>
                <w:w w:val="99"/>
                <w:sz w:val="16"/>
              </w:rPr>
              <w:t xml:space="preserve"> </w:t>
            </w:r>
            <w:hyperlink w:anchor="_bookmark10" w:history="1">
              <w:r>
                <w:rPr>
                  <w:rFonts w:ascii="Times New Roman"/>
                  <w:w w:val="95"/>
                  <w:sz w:val="16"/>
                </w:rPr>
                <w:t>KeelClearanceNonNavigableAreaType</w:t>
              </w:r>
            </w:hyperlink>
            <w:r>
              <w:rPr>
                <w:rFonts w:ascii="Times New Roman"/>
                <w:w w:val="95"/>
                <w:sz w:val="16"/>
              </w:rPr>
              <w:t xml:space="preserve">,    </w:t>
            </w:r>
            <w:r>
              <w:rPr>
                <w:rFonts w:ascii="Times New Roman"/>
                <w:spacing w:val="30"/>
                <w:w w:val="95"/>
                <w:sz w:val="16"/>
              </w:rPr>
              <w:t xml:space="preserve"> </w:t>
            </w:r>
            <w:hyperlink w:anchor="_bookmark9" w:history="1">
              <w:r>
                <w:rPr>
                  <w:rFonts w:ascii="Times New Roman"/>
                  <w:w w:val="95"/>
                  <w:sz w:val="16"/>
                </w:rPr>
                <w:t>UnderKeelClearancePlanType</w:t>
              </w:r>
            </w:hyperlink>
          </w:p>
        </w:tc>
      </w:tr>
      <w:tr w:rsidR="008A4EB6" w14:paraId="2EAC8A28"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7"/>
        </w:trPr>
        <w:tc>
          <w:tcPr>
            <w:tcW w:w="1031" w:type="dxa"/>
          </w:tcPr>
          <w:p w14:paraId="163A5A1E"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gridSpan w:val="3"/>
          </w:tcPr>
          <w:p w14:paraId="579FF5FB"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gml:boundedBy{0,1}</w:t>
            </w:r>
            <w:r>
              <w:rPr>
                <w:rFonts w:ascii="Times New Roman"/>
                <w:spacing w:val="-10"/>
                <w:sz w:val="16"/>
              </w:rPr>
              <w:t xml:space="preserve"> </w:t>
            </w:r>
            <w:r>
              <w:rPr>
                <w:rFonts w:ascii="Times New Roman"/>
                <w:sz w:val="16"/>
              </w:rPr>
              <w:t>,</w:t>
            </w:r>
            <w:r>
              <w:rPr>
                <w:rFonts w:ascii="Times New Roman"/>
                <w:spacing w:val="-9"/>
                <w:sz w:val="16"/>
              </w:rPr>
              <w:t xml:space="preserve"> </w:t>
            </w:r>
            <w:r>
              <w:rPr>
                <w:rFonts w:ascii="Times New Roman"/>
                <w:sz w:val="16"/>
              </w:rPr>
              <w:t>featureObjectIdentifier{0,1}</w:t>
            </w:r>
            <w:r>
              <w:rPr>
                <w:rFonts w:ascii="Times New Roman"/>
                <w:spacing w:val="-10"/>
                <w:sz w:val="16"/>
              </w:rPr>
              <w:t xml:space="preserve"> </w:t>
            </w:r>
            <w:r>
              <w:rPr>
                <w:rFonts w:ascii="Times New Roman"/>
                <w:sz w:val="16"/>
              </w:rPr>
              <w:t>,</w:t>
            </w:r>
            <w:r>
              <w:rPr>
                <w:rFonts w:ascii="Times New Roman"/>
                <w:spacing w:val="-9"/>
                <w:sz w:val="16"/>
              </w:rPr>
              <w:t xml:space="preserve"> </w:t>
            </w:r>
            <w:r>
              <w:rPr>
                <w:rFonts w:ascii="Times New Roman"/>
                <w:sz w:val="16"/>
              </w:rPr>
              <w:t>informationAssociation*</w:t>
            </w:r>
            <w:r>
              <w:rPr>
                <w:rFonts w:ascii="Times New Roman"/>
                <w:spacing w:val="-10"/>
                <w:sz w:val="16"/>
              </w:rPr>
              <w:t xml:space="preserve"> </w:t>
            </w:r>
            <w:r>
              <w:rPr>
                <w:rFonts w:ascii="Times New Roman"/>
                <w:sz w:val="16"/>
              </w:rPr>
              <w:t>,</w:t>
            </w:r>
            <w:r>
              <w:rPr>
                <w:rFonts w:ascii="Times New Roman"/>
                <w:spacing w:val="-9"/>
                <w:sz w:val="16"/>
              </w:rPr>
              <w:t xml:space="preserve"> </w:t>
            </w:r>
            <w:r>
              <w:rPr>
                <w:rFonts w:ascii="Times New Roman"/>
                <w:sz w:val="16"/>
              </w:rPr>
              <w:t>featureAssociation*</w:t>
            </w:r>
            <w:r>
              <w:rPr>
                <w:rFonts w:ascii="Times New Roman"/>
                <w:spacing w:val="-10"/>
                <w:sz w:val="16"/>
              </w:rPr>
              <w:t xml:space="preserve"> </w:t>
            </w:r>
            <w:r>
              <w:rPr>
                <w:rFonts w:ascii="Times New Roman"/>
                <w:sz w:val="16"/>
              </w:rPr>
              <w:t>,</w:t>
            </w:r>
            <w:r>
              <w:rPr>
                <w:rFonts w:ascii="Times New Roman"/>
                <w:spacing w:val="-9"/>
                <w:sz w:val="16"/>
              </w:rPr>
              <w:t xml:space="preserve"> </w:t>
            </w:r>
            <w:r>
              <w:rPr>
                <w:rFonts w:ascii="Times New Roman"/>
                <w:sz w:val="16"/>
              </w:rPr>
              <w:t>invFeatureAssociation*</w:t>
            </w:r>
          </w:p>
        </w:tc>
      </w:tr>
      <w:tr w:rsidR="008A4EB6" w14:paraId="506614C9"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7"/>
        </w:trPr>
        <w:tc>
          <w:tcPr>
            <w:tcW w:w="1031" w:type="dxa"/>
          </w:tcPr>
          <w:p w14:paraId="2C3CF08E"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1" w:type="dxa"/>
            <w:gridSpan w:val="3"/>
          </w:tcPr>
          <w:p w14:paraId="38E55120"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featureAssociation,</w:t>
            </w:r>
            <w:r>
              <w:rPr>
                <w:rFonts w:ascii="Times New Roman"/>
                <w:spacing w:val="-17"/>
                <w:sz w:val="16"/>
              </w:rPr>
              <w:t xml:space="preserve"> </w:t>
            </w:r>
            <w:r>
              <w:rPr>
                <w:rFonts w:ascii="Times New Roman"/>
                <w:sz w:val="16"/>
              </w:rPr>
              <w:t>featureObjectIdentifier,</w:t>
            </w:r>
            <w:r>
              <w:rPr>
                <w:rFonts w:ascii="Times New Roman"/>
                <w:spacing w:val="-18"/>
                <w:sz w:val="16"/>
              </w:rPr>
              <w:t xml:space="preserve"> </w:t>
            </w:r>
            <w:r>
              <w:rPr>
                <w:rFonts w:ascii="Times New Roman"/>
                <w:sz w:val="16"/>
              </w:rPr>
              <w:t>gml:boundedBy,</w:t>
            </w:r>
            <w:r>
              <w:rPr>
                <w:rFonts w:ascii="Times New Roman"/>
                <w:spacing w:val="-17"/>
                <w:sz w:val="16"/>
              </w:rPr>
              <w:t xml:space="preserve"> </w:t>
            </w:r>
            <w:r>
              <w:rPr>
                <w:rFonts w:ascii="Times New Roman"/>
                <w:sz w:val="16"/>
              </w:rPr>
              <w:t>informationAssociation,</w:t>
            </w:r>
            <w:r>
              <w:rPr>
                <w:rFonts w:ascii="Times New Roman"/>
                <w:spacing w:val="-17"/>
                <w:sz w:val="16"/>
              </w:rPr>
              <w:t xml:space="preserve"> </w:t>
            </w:r>
            <w:r>
              <w:rPr>
                <w:rFonts w:ascii="Times New Roman"/>
                <w:sz w:val="16"/>
              </w:rPr>
              <w:t>invFeatureAssociation</w:t>
            </w:r>
          </w:p>
        </w:tc>
      </w:tr>
      <w:tr w:rsidR="008A4EB6" w14:paraId="49AE8B46"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2"/>
        </w:trPr>
        <w:tc>
          <w:tcPr>
            <w:tcW w:w="1031" w:type="dxa"/>
            <w:vMerge w:val="restart"/>
          </w:tcPr>
          <w:p w14:paraId="77384CE4"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Attributes</w:t>
            </w:r>
          </w:p>
        </w:tc>
        <w:tc>
          <w:tcPr>
            <w:tcW w:w="2166" w:type="dxa"/>
          </w:tcPr>
          <w:p w14:paraId="45EAB9EB" w14:textId="77777777" w:rsidR="008A4EB6" w:rsidRDefault="008A4EB6" w:rsidP="005D41D7">
            <w:pPr>
              <w:pStyle w:val="TableParagraph"/>
              <w:spacing w:before="66"/>
              <w:ind w:left="77"/>
              <w:rPr>
                <w:rFonts w:ascii="Times New Roman" w:eastAsia="Times New Roman" w:hAnsi="Times New Roman" w:cs="Times New Roman"/>
                <w:sz w:val="16"/>
                <w:szCs w:val="16"/>
              </w:rPr>
            </w:pPr>
            <w:r>
              <w:rPr>
                <w:rFonts w:ascii="Times New Roman"/>
                <w:b/>
                <w:sz w:val="16"/>
              </w:rPr>
              <w:t>QName</w:t>
            </w:r>
          </w:p>
        </w:tc>
        <w:tc>
          <w:tcPr>
            <w:tcW w:w="2116" w:type="dxa"/>
          </w:tcPr>
          <w:p w14:paraId="58EB4635" w14:textId="77777777" w:rsidR="008A4EB6" w:rsidRDefault="008A4EB6" w:rsidP="005D41D7">
            <w:pPr>
              <w:pStyle w:val="TableParagraph"/>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Pr>
          <w:p w14:paraId="54F1574A" w14:textId="77777777" w:rsidR="008A4EB6" w:rsidRDefault="008A4EB6" w:rsidP="005D41D7">
            <w:pPr>
              <w:pStyle w:val="TableParagraph"/>
              <w:spacing w:before="66"/>
              <w:ind w:left="42"/>
              <w:rPr>
                <w:rFonts w:ascii="Times New Roman" w:eastAsia="Times New Roman" w:hAnsi="Times New Roman" w:cs="Times New Roman"/>
                <w:sz w:val="16"/>
                <w:szCs w:val="16"/>
              </w:rPr>
            </w:pPr>
            <w:r>
              <w:rPr>
                <w:rFonts w:ascii="Times New Roman"/>
                <w:b/>
                <w:sz w:val="16"/>
              </w:rPr>
              <w:t>Use</w:t>
            </w:r>
          </w:p>
        </w:tc>
      </w:tr>
      <w:tr w:rsidR="008A4EB6" w14:paraId="00E799D7"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7"/>
        </w:trPr>
        <w:tc>
          <w:tcPr>
            <w:tcW w:w="1031" w:type="dxa"/>
            <w:vMerge/>
          </w:tcPr>
          <w:p w14:paraId="4821CAA8" w14:textId="77777777" w:rsidR="008A4EB6" w:rsidRDefault="008A4EB6" w:rsidP="005D41D7"/>
        </w:tc>
        <w:tc>
          <w:tcPr>
            <w:tcW w:w="2166" w:type="dxa"/>
          </w:tcPr>
          <w:p w14:paraId="53685AC8"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Borders>
              <w:bottom w:val="single" w:sz="4" w:space="0" w:color="auto"/>
            </w:tcBorders>
          </w:tcPr>
          <w:p w14:paraId="656F9CFF"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tcBorders>
              <w:bottom w:val="single" w:sz="4" w:space="0" w:color="auto"/>
            </w:tcBorders>
          </w:tcPr>
          <w:p w14:paraId="05E6C386"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72926784" w14:textId="77777777" w:rsidTr="005D41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13"/>
        </w:trPr>
        <w:tc>
          <w:tcPr>
            <w:tcW w:w="1031" w:type="dxa"/>
            <w:vMerge/>
          </w:tcPr>
          <w:p w14:paraId="50057C62" w14:textId="77777777" w:rsidR="008A4EB6" w:rsidRDefault="008A4EB6" w:rsidP="005D41D7"/>
        </w:tc>
        <w:tc>
          <w:tcPr>
            <w:tcW w:w="2166" w:type="dxa"/>
            <w:tcBorders>
              <w:right w:val="single" w:sz="4" w:space="0" w:color="auto"/>
            </w:tcBorders>
          </w:tcPr>
          <w:p w14:paraId="7D81AD0A" w14:textId="77777777" w:rsidR="008A4EB6" w:rsidRDefault="008A4EB6" w:rsidP="005D41D7"/>
        </w:tc>
        <w:tc>
          <w:tcPr>
            <w:tcW w:w="6405" w:type="dxa"/>
            <w:gridSpan w:val="2"/>
            <w:tcBorders>
              <w:top w:val="single" w:sz="4" w:space="0" w:color="auto"/>
              <w:left w:val="single" w:sz="4" w:space="0" w:color="auto"/>
              <w:bottom w:val="single" w:sz="4" w:space="0" w:color="auto"/>
              <w:right w:val="single" w:sz="4" w:space="0" w:color="auto"/>
            </w:tcBorders>
          </w:tcPr>
          <w:p w14:paraId="72D86472"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759A27C3" w14:textId="77777777" w:rsidR="008A4EB6" w:rsidRDefault="008A4EB6" w:rsidP="008A4EB6">
      <w:pPr>
        <w:rPr>
          <w:rFonts w:eastAsia="Courier New" w:hAnsi="Courier New"/>
          <w:b/>
          <w:bCs/>
          <w:szCs w:val="20"/>
        </w:rPr>
      </w:pPr>
      <w:bookmarkStart w:id="3657" w:name="Complex_Type_UnderKeelClearancePlanType"/>
      <w:bookmarkStart w:id="3658" w:name="_bookmark9"/>
      <w:bookmarkEnd w:id="3657"/>
      <w:bookmarkEnd w:id="3658"/>
      <w:r>
        <w:br w:type="page"/>
      </w:r>
    </w:p>
    <w:p w14:paraId="35F46AF0" w14:textId="4C62689A" w:rsidR="008A4EB6" w:rsidRDefault="008A4EB6">
      <w:pPr>
        <w:pStyle w:val="Annex-Heading3"/>
        <w:pPrChange w:id="3659" w:author="Jason Rhee" w:date="2023-02-24T09:29:00Z">
          <w:pPr>
            <w:pStyle w:val="Annex-Heading3"/>
            <w:tabs>
              <w:tab w:val="clear" w:pos="426"/>
              <w:tab w:val="left" w:pos="709"/>
            </w:tabs>
            <w:spacing w:line="240" w:lineRule="auto"/>
          </w:pPr>
        </w:pPrChange>
      </w:pPr>
      <w:r>
        <w:lastRenderedPageBreak/>
        <w:t xml:space="preserve">Complex </w:t>
      </w:r>
      <w:r>
        <w:rPr>
          <w:spacing w:val="-4"/>
        </w:rPr>
        <w:t>Type</w:t>
      </w:r>
      <w:r>
        <w:t xml:space="preserve"> —</w:t>
      </w:r>
      <w:r>
        <w:rPr>
          <w:spacing w:val="13"/>
        </w:rPr>
        <w:t xml:space="preserve"> </w:t>
      </w:r>
      <w:r>
        <w:t>UnderKeelClearancePlanType</w:t>
      </w:r>
    </w:p>
    <w:tbl>
      <w:tblPr>
        <w:tblW w:w="9612" w:type="dxa"/>
        <w:tblInd w:w="258" w:type="dxa"/>
        <w:tblLayout w:type="fixed"/>
        <w:tblCellMar>
          <w:left w:w="0" w:type="dxa"/>
          <w:right w:w="0" w:type="dxa"/>
        </w:tblCellMar>
        <w:tblLook w:val="01E0" w:firstRow="1" w:lastRow="1" w:firstColumn="1" w:lastColumn="1" w:noHBand="0" w:noVBand="0"/>
      </w:tblPr>
      <w:tblGrid>
        <w:gridCol w:w="10"/>
        <w:gridCol w:w="1021"/>
        <w:gridCol w:w="10"/>
        <w:gridCol w:w="2166"/>
        <w:gridCol w:w="2116"/>
        <w:gridCol w:w="4278"/>
        <w:gridCol w:w="11"/>
      </w:tblGrid>
      <w:tr w:rsidR="008A4EB6" w14:paraId="68E00482" w14:textId="77777777" w:rsidTr="00892285">
        <w:trPr>
          <w:gridAfter w:val="1"/>
          <w:wAfter w:w="11" w:type="dxa"/>
          <w:trHeight w:hRule="exact" w:val="280"/>
        </w:trPr>
        <w:tc>
          <w:tcPr>
            <w:tcW w:w="1031" w:type="dxa"/>
            <w:gridSpan w:val="2"/>
            <w:tcBorders>
              <w:top w:val="single" w:sz="4" w:space="0" w:color="000000"/>
              <w:left w:val="single" w:sz="4" w:space="0" w:color="000000"/>
              <w:bottom w:val="single" w:sz="4" w:space="0" w:color="000000"/>
              <w:right w:val="single" w:sz="4" w:space="0" w:color="000000"/>
            </w:tcBorders>
          </w:tcPr>
          <w:p w14:paraId="7CB73FD7"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4"/>
            <w:tcBorders>
              <w:top w:val="single" w:sz="4" w:space="0" w:color="000000"/>
              <w:left w:val="single" w:sz="4" w:space="0" w:color="000000"/>
              <w:bottom w:val="single" w:sz="4" w:space="0" w:color="000000"/>
              <w:right w:val="single" w:sz="4" w:space="0" w:color="000000"/>
            </w:tcBorders>
          </w:tcPr>
          <w:p w14:paraId="1D192653" w14:textId="5F2513EE"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60" w:author="Jason Rhee" w:date="2023-02-16T17:45:00Z">
              <w:r w:rsidR="008A4EB6" w:rsidDel="00A31A5F">
                <w:rPr>
                  <w:rFonts w:ascii="Times New Roman"/>
                  <w:sz w:val="16"/>
                </w:rPr>
                <w:delText>S124</w:delText>
              </w:r>
            </w:del>
            <w:ins w:id="3661"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4A24AEEB" w14:textId="77777777" w:rsidTr="00892285">
        <w:trPr>
          <w:gridAfter w:val="1"/>
          <w:wAfter w:w="11" w:type="dxa"/>
          <w:trHeight w:hRule="exact" w:val="285"/>
        </w:trPr>
        <w:tc>
          <w:tcPr>
            <w:tcW w:w="1031" w:type="dxa"/>
            <w:gridSpan w:val="2"/>
            <w:tcBorders>
              <w:top w:val="single" w:sz="4" w:space="0" w:color="000000"/>
              <w:left w:val="single" w:sz="4" w:space="0" w:color="000000"/>
              <w:bottom w:val="single" w:sz="4" w:space="0" w:color="000000"/>
              <w:right w:val="single" w:sz="4" w:space="0" w:color="000000"/>
            </w:tcBorders>
          </w:tcPr>
          <w:p w14:paraId="7519DE91"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0" w:type="dxa"/>
            <w:gridSpan w:val="4"/>
            <w:tcBorders>
              <w:top w:val="single" w:sz="4" w:space="0" w:color="000000"/>
              <w:left w:val="single" w:sz="4" w:space="0" w:color="000000"/>
              <w:bottom w:val="single" w:sz="4" w:space="0" w:color="000000"/>
              <w:right w:val="single" w:sz="4" w:space="0" w:color="000000"/>
            </w:tcBorders>
          </w:tcPr>
          <w:p w14:paraId="7C7C5DBA"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A UKC plan calculated for a particular vessel, for a particular passage.</w:t>
            </w:r>
          </w:p>
        </w:tc>
      </w:tr>
      <w:tr w:rsidR="00892285" w14:paraId="491D41AC" w14:textId="77777777" w:rsidTr="00892285">
        <w:trPr>
          <w:gridAfter w:val="1"/>
          <w:wAfter w:w="11" w:type="dxa"/>
        </w:trPr>
        <w:tc>
          <w:tcPr>
            <w:tcW w:w="1031" w:type="dxa"/>
            <w:gridSpan w:val="2"/>
            <w:tcBorders>
              <w:top w:val="single" w:sz="4" w:space="0" w:color="000000"/>
              <w:left w:val="single" w:sz="4" w:space="0" w:color="000000"/>
              <w:bottom w:val="single" w:sz="4" w:space="0" w:color="000000"/>
              <w:right w:val="single" w:sz="4" w:space="0" w:color="000000"/>
            </w:tcBorders>
          </w:tcPr>
          <w:p w14:paraId="7108FDD5" w14:textId="026D3ADB" w:rsidR="00892285" w:rsidRDefault="00892285" w:rsidP="005D41D7">
            <w:pPr>
              <w:pStyle w:val="TableParagraph"/>
              <w:spacing w:before="27"/>
              <w:ind w:left="40"/>
              <w:rPr>
                <w:rFonts w:ascii="Times New Roman"/>
                <w:sz w:val="16"/>
              </w:rPr>
            </w:pPr>
            <w:r>
              <w:rPr>
                <w:rFonts w:ascii="Times New Roman"/>
                <w:sz w:val="16"/>
              </w:rPr>
              <w:t>Diagram</w:t>
            </w:r>
          </w:p>
        </w:tc>
        <w:tc>
          <w:tcPr>
            <w:tcW w:w="8570" w:type="dxa"/>
            <w:gridSpan w:val="4"/>
            <w:tcBorders>
              <w:top w:val="single" w:sz="4" w:space="0" w:color="000000"/>
              <w:left w:val="single" w:sz="4" w:space="0" w:color="000000"/>
              <w:bottom w:val="single" w:sz="4" w:space="0" w:color="000000"/>
              <w:right w:val="single" w:sz="4" w:space="0" w:color="000000"/>
            </w:tcBorders>
          </w:tcPr>
          <w:p w14:paraId="00FEC6CC" w14:textId="7653C2D2" w:rsidR="00892285" w:rsidRDefault="00892285" w:rsidP="005D41D7">
            <w:pPr>
              <w:pStyle w:val="TableParagraph"/>
              <w:spacing w:before="43"/>
              <w:ind w:left="37"/>
              <w:rPr>
                <w:rFonts w:ascii="Courier New"/>
                <w:sz w:val="14"/>
              </w:rPr>
            </w:pPr>
            <w:r w:rsidRPr="00F26E99">
              <w:rPr>
                <w:rFonts w:ascii="Times New Roman" w:hAnsi="Times New Roman" w:cs="Times New Roman"/>
                <w:noProof/>
                <w:sz w:val="16"/>
                <w:lang w:eastAsia="ko-KR"/>
              </w:rPr>
              <mc:AlternateContent>
                <mc:Choice Requires="wpg">
                  <w:drawing>
                    <wp:anchor distT="0" distB="0" distL="114300" distR="114300" simplePos="0" relativeHeight="251659264" behindDoc="0" locked="0" layoutInCell="1" allowOverlap="1" wp14:anchorId="0665DB31" wp14:editId="0190104B">
                      <wp:simplePos x="0" y="0"/>
                      <wp:positionH relativeFrom="page">
                        <wp:posOffset>0</wp:posOffset>
                      </wp:positionH>
                      <wp:positionV relativeFrom="margin">
                        <wp:posOffset>12065</wp:posOffset>
                      </wp:positionV>
                      <wp:extent cx="4913630" cy="7524750"/>
                      <wp:effectExtent l="0" t="0" r="20320" b="19050"/>
                      <wp:wrapTopAndBottom/>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3630" cy="7524750"/>
                                <a:chOff x="1224" y="1440"/>
                                <a:chExt cx="9603" cy="13839"/>
                              </a:xfrm>
                            </wpg:grpSpPr>
                            <wpg:grpSp>
                              <wpg:cNvPr id="34" name="Group 29"/>
                              <wpg:cNvGrpSpPr>
                                <a:grpSpLocks/>
                              </wpg:cNvGrpSpPr>
                              <wpg:grpSpPr bwMode="auto">
                                <a:xfrm>
                                  <a:off x="1224" y="15277"/>
                                  <a:ext cx="1029" cy="2"/>
                                  <a:chOff x="1224" y="15277"/>
                                  <a:chExt cx="1029" cy="2"/>
                                </a:xfrm>
                              </wpg:grpSpPr>
                              <wps:wsp>
                                <wps:cNvPr id="35" name="Freeform 30"/>
                                <wps:cNvSpPr>
                                  <a:spLocks/>
                                </wps:cNvSpPr>
                                <wps:spPr bwMode="auto">
                                  <a:xfrm>
                                    <a:off x="1224" y="15277"/>
                                    <a:ext cx="1029" cy="2"/>
                                  </a:xfrm>
                                  <a:custGeom>
                                    <a:avLst/>
                                    <a:gdLst>
                                      <a:gd name="T0" fmla="+- 0 2253 1224"/>
                                      <a:gd name="T1" fmla="*/ T0 w 1029"/>
                                      <a:gd name="T2" fmla="+- 0 1224 1224"/>
                                      <a:gd name="T3" fmla="*/ T2 w 1029"/>
                                    </a:gdLst>
                                    <a:ahLst/>
                                    <a:cxnLst>
                                      <a:cxn ang="0">
                                        <a:pos x="T1" y="0"/>
                                      </a:cxn>
                                      <a:cxn ang="0">
                                        <a:pos x="T3" y="0"/>
                                      </a:cxn>
                                    </a:cxnLst>
                                    <a:rect l="0" t="0" r="r" b="b"/>
                                    <a:pathLst>
                                      <a:path w="1029">
                                        <a:moveTo>
                                          <a:pt x="1029"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7"/>
                              <wpg:cNvGrpSpPr>
                                <a:grpSpLocks/>
                              </wpg:cNvGrpSpPr>
                              <wpg:grpSpPr bwMode="auto">
                                <a:xfrm>
                                  <a:off x="1224" y="1440"/>
                                  <a:ext cx="2" cy="13837"/>
                                  <a:chOff x="1224" y="1440"/>
                                  <a:chExt cx="2" cy="13837"/>
                                </a:xfrm>
                              </wpg:grpSpPr>
                              <wps:wsp>
                                <wps:cNvPr id="37" name="Freeform 28"/>
                                <wps:cNvSpPr>
                                  <a:spLocks/>
                                </wps:cNvSpPr>
                                <wps:spPr bwMode="auto">
                                  <a:xfrm>
                                    <a:off x="1224" y="1440"/>
                                    <a:ext cx="2" cy="13837"/>
                                  </a:xfrm>
                                  <a:custGeom>
                                    <a:avLst/>
                                    <a:gdLst>
                                      <a:gd name="T0" fmla="+- 0 15277 1440"/>
                                      <a:gd name="T1" fmla="*/ 15277 h 13837"/>
                                      <a:gd name="T2" fmla="+- 0 1440 1440"/>
                                      <a:gd name="T3" fmla="*/ 1440 h 13837"/>
                                    </a:gdLst>
                                    <a:ahLst/>
                                    <a:cxnLst>
                                      <a:cxn ang="0">
                                        <a:pos x="0" y="T1"/>
                                      </a:cxn>
                                      <a:cxn ang="0">
                                        <a:pos x="0" y="T3"/>
                                      </a:cxn>
                                    </a:cxnLst>
                                    <a:rect l="0" t="0" r="r" b="b"/>
                                    <a:pathLst>
                                      <a:path h="13837">
                                        <a:moveTo>
                                          <a:pt x="0" y="1383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
                              <wpg:cNvGrpSpPr>
                                <a:grpSpLocks/>
                              </wpg:cNvGrpSpPr>
                              <wpg:grpSpPr bwMode="auto">
                                <a:xfrm>
                                  <a:off x="10825" y="1440"/>
                                  <a:ext cx="2" cy="13837"/>
                                  <a:chOff x="10825" y="1440"/>
                                  <a:chExt cx="2" cy="13837"/>
                                </a:xfrm>
                              </wpg:grpSpPr>
                              <wps:wsp>
                                <wps:cNvPr id="39" name="Freeform 26"/>
                                <wps:cNvSpPr>
                                  <a:spLocks/>
                                </wps:cNvSpPr>
                                <wps:spPr bwMode="auto">
                                  <a:xfrm>
                                    <a:off x="10825" y="1440"/>
                                    <a:ext cx="2" cy="13837"/>
                                  </a:xfrm>
                                  <a:custGeom>
                                    <a:avLst/>
                                    <a:gdLst>
                                      <a:gd name="T0" fmla="+- 0 1440 1440"/>
                                      <a:gd name="T1" fmla="*/ 1440 h 13837"/>
                                      <a:gd name="T2" fmla="+- 0 15277 1440"/>
                                      <a:gd name="T3" fmla="*/ 15277 h 13837"/>
                                    </a:gdLst>
                                    <a:ahLst/>
                                    <a:cxnLst>
                                      <a:cxn ang="0">
                                        <a:pos x="0" y="T1"/>
                                      </a:cxn>
                                      <a:cxn ang="0">
                                        <a:pos x="0" y="T3"/>
                                      </a:cxn>
                                    </a:cxnLst>
                                    <a:rect l="0" t="0" r="r" b="b"/>
                                    <a:pathLst>
                                      <a:path h="13837">
                                        <a:moveTo>
                                          <a:pt x="0" y="0"/>
                                        </a:moveTo>
                                        <a:lnTo>
                                          <a:pt x="0" y="13837"/>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3"/>
                              <wpg:cNvGrpSpPr>
                                <a:grpSpLocks/>
                              </wpg:cNvGrpSpPr>
                              <wpg:grpSpPr bwMode="auto">
                                <a:xfrm>
                                  <a:off x="2253" y="15277"/>
                                  <a:ext cx="8573" cy="2"/>
                                  <a:chOff x="2253" y="15277"/>
                                  <a:chExt cx="8573" cy="2"/>
                                </a:xfrm>
                              </wpg:grpSpPr>
                              <wps:wsp>
                                <wps:cNvPr id="41" name="Freeform 24"/>
                                <wps:cNvSpPr>
                                  <a:spLocks/>
                                </wps:cNvSpPr>
                                <wps:spPr bwMode="auto">
                                  <a:xfrm>
                                    <a:off x="2253" y="15277"/>
                                    <a:ext cx="8573" cy="2"/>
                                  </a:xfrm>
                                  <a:custGeom>
                                    <a:avLst/>
                                    <a:gdLst>
                                      <a:gd name="T0" fmla="+- 0 10825 2253"/>
                                      <a:gd name="T1" fmla="*/ T0 w 8573"/>
                                      <a:gd name="T2" fmla="+- 0 2253 2253"/>
                                      <a:gd name="T3" fmla="*/ T2 w 8573"/>
                                    </a:gdLst>
                                    <a:ahLst/>
                                    <a:cxnLst>
                                      <a:cxn ang="0">
                                        <a:pos x="T1" y="0"/>
                                      </a:cxn>
                                      <a:cxn ang="0">
                                        <a:pos x="T3" y="0"/>
                                      </a:cxn>
                                    </a:cxnLst>
                                    <a:rect l="0" t="0" r="r" b="b"/>
                                    <a:pathLst>
                                      <a:path w="8573">
                                        <a:moveTo>
                                          <a:pt x="8572"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0"/>
                              <wpg:cNvGrpSpPr>
                                <a:grpSpLocks/>
                              </wpg:cNvGrpSpPr>
                              <wpg:grpSpPr bwMode="auto">
                                <a:xfrm>
                                  <a:off x="2253" y="1440"/>
                                  <a:ext cx="7393" cy="13837"/>
                                  <a:chOff x="2253" y="1440"/>
                                  <a:chExt cx="7393" cy="13837"/>
                                </a:xfrm>
                              </wpg:grpSpPr>
                              <wps:wsp>
                                <wps:cNvPr id="43" name="Freeform 22"/>
                                <wps:cNvSpPr>
                                  <a:spLocks/>
                                </wps:cNvSpPr>
                                <wps:spPr bwMode="auto">
                                  <a:xfrm>
                                    <a:off x="2253" y="1440"/>
                                    <a:ext cx="2" cy="13837"/>
                                  </a:xfrm>
                                  <a:custGeom>
                                    <a:avLst/>
                                    <a:gdLst>
                                      <a:gd name="T0" fmla="+- 0 15277 1440"/>
                                      <a:gd name="T1" fmla="*/ 15277 h 13837"/>
                                      <a:gd name="T2" fmla="+- 0 1440 1440"/>
                                      <a:gd name="T3" fmla="*/ 1440 h 13837"/>
                                    </a:gdLst>
                                    <a:ahLst/>
                                    <a:cxnLst>
                                      <a:cxn ang="0">
                                        <a:pos x="0" y="T1"/>
                                      </a:cxn>
                                      <a:cxn ang="0">
                                        <a:pos x="0" y="T3"/>
                                      </a:cxn>
                                    </a:cxnLst>
                                    <a:rect l="0" t="0" r="r" b="b"/>
                                    <a:pathLst>
                                      <a:path h="13837">
                                        <a:moveTo>
                                          <a:pt x="0" y="13837"/>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828" y="1667"/>
                                    <a:ext cx="6818" cy="13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D90E937" id="Group 19" o:spid="_x0000_s1026" style="position:absolute;margin-left:0;margin-top:.95pt;width:386.9pt;height:592.5pt;z-index:251659264;mso-position-horizontal-relative:page;mso-position-vertical-relative:margin" coordorigin="1224,1440" coordsize="9603,13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">
                      <v:group id="Group 29" o:spid="_x0000_s1027" style="position:absolute;left:1224;top:15277;width:1029;height:2" coordorigin="1224,15277" coordsize="1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0" o:spid="_x0000_s1028" style="position:absolute;left:1224;top:15277;width:1029;height:2;visibility:visible;mso-wrap-style:square;v-text-anchor:top" coordsize="1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bp8QA&#10;AADbAAAADwAAAGRycy9kb3ducmV2LnhtbESPS2vCQBSF90L/w3AFdzqxPmpTx+CjglttEbq7ZK5J&#10;aOZOmBmTtL++Uyh0eTiPj7POelOLlpyvLCuYThIQxLnVFRcK3t+O4xUIH5A11pZJwRd5yDYPgzWm&#10;2nZ8pvYSChFH2KeooAyhSaX0eUkG/cQ2xNG7WWcwROkKqR12cdzU8jFJltJgxZFQYkP7kvLPy91E&#10;bv56PeDz4nu5C09Ndz7ePuZeKjUa9tsXEIH68B/+a5+0gtk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O26fEAAAA2wAAAA8AAAAAAAAAAAAAAAAAmAIAAGRycy9k&#10;b3ducmV2LnhtbFBLBQYAAAAABAAEAPUAAACJAwAAAAA=&#10;" path="m1029,l,e" filled="f" strokeweight=".5pt">
                          <v:path arrowok="t" o:connecttype="custom" o:connectlocs="1029,0;0,0" o:connectangles="0,0"/>
                        </v:shape>
                      </v:group>
                      <v:group id="Group 27" o:spid="_x0000_s1029" style="position:absolute;left:1224;top:1440;width:2;height:13837" coordorigin="1224,1440" coordsize="2,13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8" o:spid="_x0000_s1030" style="position:absolute;left:1224;top:1440;width:2;height:13837;visibility:visible;mso-wrap-style:square;v-text-anchor:top" coordsize="2,1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1HMMA&#10;AADbAAAADwAAAGRycy9kb3ducmV2LnhtbESPQWsCMRSE74X+h/AKvXWzWtB2axS1VARP3bb3x+Z1&#10;E9y8LEnU9d8bQfA4zMw3zGwxuE4cKUTrWcGoKEEQN15bbhX8/ny9vIGICVlj55kUnCnCYv74MMNK&#10;+xN/07FOrcgQjhUqMCn1lZSxMeQwFr4nzt6/Dw5TlqGVOuApw10nx2U5kQ4t5wWDPa0NNfv64BSM&#10;68N0Y4d1+Pzb7Xe2Hb2vapOUen4alh8gEg3pHr61t1rB6xSuX/IP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v1HMMAAADbAAAADwAAAAAAAAAAAAAAAACYAgAAZHJzL2Rv&#10;d25yZXYueG1sUEsFBgAAAAAEAAQA9QAAAIgDAAAAAA==&#10;" path="m,13837l,e" filled="f" strokeweight=".5pt">
                          <v:path arrowok="t" o:connecttype="custom" o:connectlocs="0,15277;0,1440" o:connectangles="0,0"/>
                        </v:shape>
                      </v:group>
                      <v:group id="Group 25" o:spid="_x0000_s1031" style="position:absolute;left:10825;top:1440;width:2;height:13837" coordorigin="10825,1440" coordsize="2,13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6" o:spid="_x0000_s1032" style="position:absolute;left:10825;top:1440;width:2;height:13837;visibility:visible;mso-wrap-style:square;v-text-anchor:top" coordsize="2,1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E9cIA&#10;AADbAAAADwAAAGRycy9kb3ducmV2LnhtbESPQWsCMRSE7wX/Q3iCt5pVoa2rUazFUvDUVe+PzXMT&#10;3LwsSdT13zeFQo/DzHzDLNe9a8WNQrSeFUzGBQji2mvLjYLjYff8BiImZI2tZ1LwoAjr1eBpiaX2&#10;d/6mW5UakSEcS1RgUupKKWNtyGEc+444e2cfHKYsQyN1wHuGu1ZOi+JFOrScFwx2tDVUX6qrUzCt&#10;rq+ftt+Gj9P+srfNZP5emaTUaNhvFiAS9ek//Nf+0gpmc/j9kn+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MT1wgAAANsAAAAPAAAAAAAAAAAAAAAAAJgCAABkcnMvZG93&#10;bnJldi54bWxQSwUGAAAAAAQABAD1AAAAhwMAAAAA&#10;" path="m,l,13837e" filled="f" strokeweight=".5pt">
                          <v:path arrowok="t" o:connecttype="custom" o:connectlocs="0,1440;0,15277" o:connectangles="0,0"/>
                        </v:shape>
                      </v:group>
                      <v:group id="Group 23" o:spid="_x0000_s1033" style="position:absolute;left:2253;top:15277;width:8573;height:2" coordorigin="2253,15277" coordsize="85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4" o:spid="_x0000_s1034" style="position:absolute;left:2253;top:15277;width:8573;height:2;visibility:visible;mso-wrap-style:square;v-text-anchor:top" coordsize="8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Lr8MA&#10;AADbAAAADwAAAGRycy9kb3ducmV2LnhtbESPT4vCMBTE7wt+h/CEva1pF+lqNYorCB7XP4jeHs2z&#10;KTYvpYna9dNvhAWPw8z8hpnOO1uLG7W+cqwgHSQgiAunKy4V7HerjxEIH5A11o5JwS95mM96b1PM&#10;tbvzhm7bUIoIYZ+jAhNCk0vpC0MW/cA1xNE7u9ZiiLItpW7xHuG2lp9JkkmLFccFgw0tDRWX7dUq&#10;oF2mH2b9fflJD18nPDbj7OG0Uu/9bjEBEagLr/B/e60VDFN4fo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dLr8MAAADbAAAADwAAAAAAAAAAAAAAAACYAgAAZHJzL2Rv&#10;d25yZXYueG1sUEsFBgAAAAAEAAQA9QAAAIgDAAAAAA==&#10;" path="m8572,l,e" filled="f" strokeweight=".5pt">
                          <v:path arrowok="t" o:connecttype="custom" o:connectlocs="8572,0;0,0" o:connectangles="0,0"/>
                        </v:shape>
                      </v:group>
                      <v:group id="Group 20" o:spid="_x0000_s1035" style="position:absolute;left:2253;top:1440;width:7393;height:13837" coordorigin="2253,1440" coordsize="7393,13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2" o:spid="_x0000_s1036" style="position:absolute;left:2253;top:1440;width:2;height:13837;visibility:visible;mso-wrap-style:square;v-text-anchor:top" coordsize="2,1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YsMA&#10;AADbAAAADwAAAGRycy9kb3ducmV2LnhtbESPT2sCMRTE70K/Q3iF3jSrlf5ZjaIWpeCp2/b+2Dw3&#10;wc3LkkTdfnsjCD0OM/MbZr7sXSvOFKL1rGA8KkAQ115bbhT8fG+HbyBiQtbYeiYFfxRhuXgYzLHU&#10;/sJfdK5SIzKEY4kKTEpdKWWsDTmMI98RZ+/gg8OUZWikDnjJcNfKSVG8SIeW84LBjjaG6mN1cgom&#10;1el1Z/tN+PjdH/e2Gb+vK5OUenrsVzMQifr0H763P7WC6TPcvuQf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YsMAAADbAAAADwAAAAAAAAAAAAAAAACYAgAAZHJzL2Rv&#10;d25yZXYueG1sUEsFBgAAAAAEAAQA9QAAAIgDAAAAAA==&#10;" path="m,13837l,e" filled="f" strokeweight=".5pt">
                          <v:path arrowok="t" o:connecttype="custom" o:connectlocs="0,15277;0,144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7" type="#_x0000_t75" style="position:absolute;left:2828;top:1667;width:6818;height:1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iFu3EAAAA2wAAAA8AAABkcnMvZG93bnJldi54bWxEj0FrAjEUhO+C/yE8oTfNdllFtkYpgtCD&#10;PayK0Ntj89wNbl7CJtVtf70pFDwOM/MNs9oMthM36oNxrOB1loEgrp023Cg4HXfTJYgQkTV2jknB&#10;DwXYrMejFZba3bmi2yE2IkE4lKigjdGXUoa6JYth5jxx8i6utxiT7Bupe7wnuO1knmULadFwWmjR&#10;07al+nr4tgryQldz3+zzszNflT+b/eL3Myj1Mhne30BEGuIz/N/+0AqKAv6+pB8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iFu3EAAAA2wAAAA8AAAAAAAAAAAAAAAAA&#10;nwIAAGRycy9kb3ducmV2LnhtbFBLBQYAAAAABAAEAPcAAACQAwAAAAA=&#10;">
                          <v:imagedata r:id="rId59" o:title=""/>
                        </v:shape>
                      </v:group>
                      <w10:wrap type="topAndBottom" anchorx="page" anchory="margin"/>
                    </v:group>
                  </w:pict>
                </mc:Fallback>
              </mc:AlternateContent>
            </w:r>
          </w:p>
        </w:tc>
      </w:tr>
      <w:tr w:rsidR="008A4EB6" w14:paraId="2133E202" w14:textId="77777777" w:rsidTr="0089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hRule="exact" w:val="275"/>
        </w:trPr>
        <w:tc>
          <w:tcPr>
            <w:tcW w:w="1031" w:type="dxa"/>
            <w:gridSpan w:val="2"/>
          </w:tcPr>
          <w:p w14:paraId="4CA951FC"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4"/>
          </w:tcPr>
          <w:p w14:paraId="16BB0ECF"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8"/>
                <w:sz w:val="16"/>
              </w:rPr>
              <w:t xml:space="preserve"> </w:t>
            </w:r>
            <w:r>
              <w:rPr>
                <w:rFonts w:ascii="Times New Roman"/>
                <w:sz w:val="16"/>
              </w:rPr>
              <w:t>of</w:t>
            </w:r>
            <w:r>
              <w:rPr>
                <w:rFonts w:ascii="Times New Roman"/>
                <w:spacing w:val="-7"/>
                <w:sz w:val="16"/>
              </w:rPr>
              <w:t xml:space="preserve"> </w:t>
            </w:r>
            <w:hyperlink w:anchor="_bookmark8" w:history="1">
              <w:r>
                <w:rPr>
                  <w:rFonts w:ascii="Times New Roman"/>
                  <w:sz w:val="16"/>
                </w:rPr>
                <w:t>FeatureType</w:t>
              </w:r>
            </w:hyperlink>
          </w:p>
        </w:tc>
      </w:tr>
      <w:tr w:rsidR="008A4EB6" w14:paraId="20FA2D36" w14:textId="77777777" w:rsidTr="0089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hRule="exact" w:val="1690"/>
        </w:trPr>
        <w:tc>
          <w:tcPr>
            <w:tcW w:w="1031" w:type="dxa"/>
            <w:gridSpan w:val="2"/>
          </w:tcPr>
          <w:p w14:paraId="5E723327"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lastRenderedPageBreak/>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4"/>
          </w:tcPr>
          <w:p w14:paraId="5E21437F" w14:textId="77777777" w:rsidR="008A4EB6" w:rsidRDefault="008A4EB6" w:rsidP="00BD70B9">
            <w:pPr>
              <w:pStyle w:val="ListParagraph"/>
              <w:widowControl w:val="0"/>
              <w:numPr>
                <w:ilvl w:val="0"/>
                <w:numId w:val="60"/>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gml:AbstractGMLType</w:t>
            </w:r>
          </w:p>
          <w:p w14:paraId="3D27414B" w14:textId="77777777" w:rsidR="008A4EB6" w:rsidRDefault="008A4EB6" w:rsidP="005D41D7">
            <w:pPr>
              <w:pStyle w:val="TableParagraph"/>
              <w:spacing w:before="7"/>
              <w:rPr>
                <w:rFonts w:ascii="Times New Roman" w:eastAsia="Times New Roman" w:hAnsi="Times New Roman" w:cs="Times New Roman"/>
                <w:sz w:val="14"/>
                <w:szCs w:val="14"/>
              </w:rPr>
            </w:pPr>
          </w:p>
          <w:p w14:paraId="2600B224" w14:textId="77777777" w:rsidR="008A4EB6" w:rsidRDefault="008A4EB6" w:rsidP="00BD70B9">
            <w:pPr>
              <w:pStyle w:val="ListParagraph"/>
              <w:widowControl w:val="0"/>
              <w:numPr>
                <w:ilvl w:val="1"/>
                <w:numId w:val="60"/>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03BEC508" w14:textId="77777777" w:rsidR="008A4EB6" w:rsidRDefault="008A4EB6" w:rsidP="005D41D7">
            <w:pPr>
              <w:pStyle w:val="TableParagraph"/>
              <w:spacing w:before="7"/>
              <w:rPr>
                <w:rFonts w:ascii="Times New Roman" w:eastAsia="Times New Roman" w:hAnsi="Times New Roman" w:cs="Times New Roman"/>
                <w:sz w:val="14"/>
                <w:szCs w:val="14"/>
              </w:rPr>
            </w:pPr>
          </w:p>
          <w:p w14:paraId="48996EFD" w14:textId="77777777" w:rsidR="008A4EB6" w:rsidRDefault="008A4EB6" w:rsidP="00BD70B9">
            <w:pPr>
              <w:pStyle w:val="ListParagraph"/>
              <w:widowControl w:val="0"/>
              <w:numPr>
                <w:ilvl w:val="2"/>
                <w:numId w:val="60"/>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4143CAC2" w14:textId="77777777" w:rsidR="008A4EB6" w:rsidRDefault="008A4EB6" w:rsidP="005D41D7">
            <w:pPr>
              <w:pStyle w:val="TableParagraph"/>
              <w:spacing w:before="7"/>
              <w:rPr>
                <w:rFonts w:ascii="Times New Roman" w:eastAsia="Times New Roman" w:hAnsi="Times New Roman" w:cs="Times New Roman"/>
                <w:sz w:val="14"/>
                <w:szCs w:val="14"/>
              </w:rPr>
            </w:pPr>
          </w:p>
          <w:p w14:paraId="60C64F10" w14:textId="77777777" w:rsidR="008A4EB6" w:rsidRDefault="00000000" w:rsidP="00BD70B9">
            <w:pPr>
              <w:pStyle w:val="ListParagraph"/>
              <w:widowControl w:val="0"/>
              <w:numPr>
                <w:ilvl w:val="3"/>
                <w:numId w:val="60"/>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sidR="008A4EB6">
                <w:rPr>
                  <w:rFonts w:ascii="Times New Roman"/>
                  <w:sz w:val="16"/>
                </w:rPr>
                <w:t>FeatureType</w:t>
              </w:r>
            </w:hyperlink>
          </w:p>
          <w:p w14:paraId="32D409CE" w14:textId="77777777" w:rsidR="008A4EB6" w:rsidRDefault="008A4EB6" w:rsidP="005D41D7">
            <w:pPr>
              <w:pStyle w:val="TableParagraph"/>
              <w:spacing w:before="7"/>
              <w:rPr>
                <w:rFonts w:ascii="Times New Roman" w:eastAsia="Times New Roman" w:hAnsi="Times New Roman" w:cs="Times New Roman"/>
                <w:sz w:val="14"/>
                <w:szCs w:val="14"/>
              </w:rPr>
            </w:pPr>
          </w:p>
          <w:p w14:paraId="0B88FA62" w14:textId="77777777" w:rsidR="008A4EB6" w:rsidRDefault="00000000" w:rsidP="00BD70B9">
            <w:pPr>
              <w:pStyle w:val="ListParagraph"/>
              <w:widowControl w:val="0"/>
              <w:numPr>
                <w:ilvl w:val="4"/>
                <w:numId w:val="60"/>
              </w:numPr>
              <w:tabs>
                <w:tab w:val="num" w:pos="360"/>
                <w:tab w:val="left" w:pos="838"/>
              </w:tabs>
              <w:spacing w:before="0" w:after="0" w:line="240" w:lineRule="auto"/>
              <w:jc w:val="left"/>
              <w:rPr>
                <w:rFonts w:ascii="Times New Roman" w:eastAsia="Times New Roman" w:hAnsi="Times New Roman"/>
                <w:sz w:val="16"/>
                <w:szCs w:val="16"/>
              </w:rPr>
            </w:pPr>
            <w:hyperlink w:anchor="_bookmark9" w:history="1">
              <w:r w:rsidR="008A4EB6">
                <w:rPr>
                  <w:rFonts w:ascii="Times New Roman"/>
                  <w:sz w:val="16"/>
                </w:rPr>
                <w:t>UnderKeelClearancePlanType</w:t>
              </w:r>
            </w:hyperlink>
          </w:p>
        </w:tc>
      </w:tr>
      <w:tr w:rsidR="008A4EB6" w14:paraId="49B6FFB3" w14:textId="77777777" w:rsidTr="0089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hRule="exact" w:val="362"/>
        </w:trPr>
        <w:tc>
          <w:tcPr>
            <w:tcW w:w="1031" w:type="dxa"/>
            <w:gridSpan w:val="2"/>
          </w:tcPr>
          <w:p w14:paraId="38A53F84"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4"/>
          </w:tcPr>
          <w:p w14:paraId="36828F0F"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UnderKeelClearancePlan</w:t>
            </w:r>
          </w:p>
        </w:tc>
      </w:tr>
      <w:tr w:rsidR="008A4EB6" w14:paraId="3743A6FB" w14:textId="77777777" w:rsidTr="0089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hRule="exact" w:val="671"/>
        </w:trPr>
        <w:tc>
          <w:tcPr>
            <w:tcW w:w="1031" w:type="dxa"/>
            <w:gridSpan w:val="2"/>
          </w:tcPr>
          <w:p w14:paraId="0C7C5A49"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gridSpan w:val="4"/>
          </w:tcPr>
          <w:p w14:paraId="19A05759" w14:textId="77777777" w:rsidR="008A4EB6" w:rsidRDefault="008A4EB6" w:rsidP="005D41D7">
            <w:pPr>
              <w:pStyle w:val="TableParagraph"/>
              <w:spacing w:before="27" w:line="250" w:lineRule="auto"/>
              <w:ind w:left="37" w:right="281"/>
              <w:rPr>
                <w:rFonts w:ascii="Times New Roman" w:eastAsia="Times New Roman" w:hAnsi="Times New Roman" w:cs="Times New Roman"/>
                <w:sz w:val="16"/>
                <w:szCs w:val="16"/>
              </w:rPr>
            </w:pPr>
            <w:r>
              <w:rPr>
                <w:rFonts w:ascii="Times New Roman"/>
                <w:sz w:val="16"/>
              </w:rPr>
              <w:t>gml:boundedBy{0,1}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 fixedTimeRange</w:t>
            </w:r>
            <w:r>
              <w:rPr>
                <w:rFonts w:ascii="Times New Roman"/>
                <w:spacing w:val="-7"/>
                <w:sz w:val="16"/>
              </w:rPr>
              <w:t xml:space="preserve"> </w:t>
            </w:r>
            <w:r>
              <w:rPr>
                <w:rFonts w:ascii="Times New Roman"/>
                <w:sz w:val="16"/>
              </w:rPr>
              <w:t>,</w:t>
            </w:r>
            <w:r>
              <w:rPr>
                <w:rFonts w:ascii="Times New Roman"/>
                <w:spacing w:val="-6"/>
                <w:sz w:val="16"/>
              </w:rPr>
              <w:t xml:space="preserve"> </w:t>
            </w:r>
            <w:r>
              <w:rPr>
                <w:rFonts w:ascii="Times New Roman"/>
                <w:sz w:val="16"/>
              </w:rPr>
              <w:t>generationTime</w:t>
            </w:r>
            <w:r>
              <w:rPr>
                <w:rFonts w:ascii="Times New Roman"/>
                <w:spacing w:val="-6"/>
                <w:sz w:val="16"/>
              </w:rPr>
              <w:t xml:space="preserve"> </w:t>
            </w:r>
            <w:r>
              <w:rPr>
                <w:rFonts w:ascii="Times New Roman"/>
                <w:sz w:val="16"/>
              </w:rPr>
              <w:t>,</w:t>
            </w:r>
            <w:r>
              <w:rPr>
                <w:rFonts w:ascii="Times New Roman"/>
                <w:spacing w:val="-7"/>
                <w:sz w:val="16"/>
              </w:rPr>
              <w:t xml:space="preserve"> </w:t>
            </w:r>
            <w:r>
              <w:rPr>
                <w:rFonts w:ascii="Times New Roman"/>
                <w:sz w:val="16"/>
              </w:rPr>
              <w:t>vesselID</w:t>
            </w:r>
            <w:r>
              <w:rPr>
                <w:rFonts w:ascii="Times New Roman"/>
                <w:spacing w:val="-6"/>
                <w:sz w:val="16"/>
              </w:rPr>
              <w:t xml:space="preserve"> </w:t>
            </w:r>
            <w:r>
              <w:rPr>
                <w:rFonts w:ascii="Times New Roman"/>
                <w:sz w:val="16"/>
              </w:rPr>
              <w:t>,</w:t>
            </w:r>
            <w:r>
              <w:rPr>
                <w:rFonts w:ascii="Times New Roman"/>
                <w:spacing w:val="-6"/>
                <w:sz w:val="16"/>
              </w:rPr>
              <w:t xml:space="preserve"> </w:t>
            </w:r>
            <w:r>
              <w:rPr>
                <w:rFonts w:ascii="Times New Roman"/>
                <w:sz w:val="16"/>
              </w:rPr>
              <w:t>sourceRouteName</w:t>
            </w:r>
            <w:r>
              <w:rPr>
                <w:rFonts w:ascii="Times New Roman"/>
                <w:spacing w:val="-6"/>
                <w:sz w:val="16"/>
              </w:rPr>
              <w:t xml:space="preserve"> </w:t>
            </w:r>
            <w:r>
              <w:rPr>
                <w:rFonts w:ascii="Times New Roman"/>
                <w:sz w:val="16"/>
              </w:rPr>
              <w:t>,</w:t>
            </w:r>
            <w:r>
              <w:rPr>
                <w:rFonts w:ascii="Times New Roman"/>
                <w:spacing w:val="-7"/>
                <w:sz w:val="16"/>
              </w:rPr>
              <w:t xml:space="preserve"> </w:t>
            </w:r>
            <w:r>
              <w:rPr>
                <w:rFonts w:ascii="Times New Roman"/>
                <w:sz w:val="16"/>
              </w:rPr>
              <w:t>sourceRouteVersion</w:t>
            </w:r>
            <w:r>
              <w:rPr>
                <w:rFonts w:ascii="Times New Roman"/>
                <w:spacing w:val="-6"/>
                <w:sz w:val="16"/>
              </w:rPr>
              <w:t xml:space="preserve"> </w:t>
            </w:r>
            <w:r>
              <w:rPr>
                <w:rFonts w:ascii="Times New Roman"/>
                <w:sz w:val="16"/>
              </w:rPr>
              <w:t>,</w:t>
            </w:r>
            <w:r>
              <w:rPr>
                <w:rFonts w:ascii="Times New Roman"/>
                <w:spacing w:val="-6"/>
                <w:sz w:val="16"/>
              </w:rPr>
              <w:t xml:space="preserve"> </w:t>
            </w:r>
            <w:r>
              <w:rPr>
                <w:rFonts w:ascii="Times New Roman"/>
                <w:sz w:val="16"/>
              </w:rPr>
              <w:t>maximumDraught</w:t>
            </w:r>
            <w:r>
              <w:rPr>
                <w:rFonts w:ascii="Times New Roman"/>
                <w:spacing w:val="-6"/>
                <w:sz w:val="16"/>
              </w:rPr>
              <w:t xml:space="preserve"> </w:t>
            </w:r>
            <w:r>
              <w:rPr>
                <w:rFonts w:ascii="Times New Roman"/>
                <w:sz w:val="16"/>
              </w:rPr>
              <w:t>,</w:t>
            </w:r>
            <w:r>
              <w:rPr>
                <w:rFonts w:ascii="Times New Roman"/>
                <w:spacing w:val="-7"/>
                <w:sz w:val="16"/>
              </w:rPr>
              <w:t xml:space="preserve"> </w:t>
            </w:r>
            <w:r>
              <w:rPr>
                <w:rFonts w:ascii="Times New Roman"/>
                <w:sz w:val="16"/>
              </w:rPr>
              <w:t>underKeelClearan-</w:t>
            </w:r>
            <w:r>
              <w:rPr>
                <w:rFonts w:ascii="Times New Roman"/>
                <w:w w:val="99"/>
                <w:sz w:val="16"/>
              </w:rPr>
              <w:t xml:space="preserve"> </w:t>
            </w:r>
            <w:r>
              <w:rPr>
                <w:rFonts w:ascii="Times New Roman"/>
                <w:sz w:val="16"/>
              </w:rPr>
              <w:t>cePurposeType</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underKeelClearanceCalculationType</w:t>
            </w:r>
            <w:r>
              <w:rPr>
                <w:rFonts w:ascii="Times New Roman"/>
                <w:spacing w:val="-8"/>
                <w:sz w:val="16"/>
              </w:rPr>
              <w:t xml:space="preserve"> </w:t>
            </w:r>
            <w:r>
              <w:rPr>
                <w:rFonts w:ascii="Times New Roman"/>
                <w:sz w:val="16"/>
              </w:rPr>
              <w:t>,</w:t>
            </w:r>
            <w:r>
              <w:rPr>
                <w:rFonts w:ascii="Times New Roman"/>
                <w:spacing w:val="-7"/>
                <w:sz w:val="16"/>
              </w:rPr>
              <w:t xml:space="preserve"> </w:t>
            </w:r>
            <w:r>
              <w:rPr>
                <w:rFonts w:ascii="Times New Roman"/>
                <w:sz w:val="16"/>
              </w:rPr>
              <w:t>geometry</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consitOf+</w:t>
            </w:r>
          </w:p>
        </w:tc>
      </w:tr>
      <w:tr w:rsidR="008A4EB6" w14:paraId="2D834186" w14:textId="77777777" w:rsidTr="0089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hRule="exact" w:val="666"/>
        </w:trPr>
        <w:tc>
          <w:tcPr>
            <w:tcW w:w="1031" w:type="dxa"/>
            <w:gridSpan w:val="2"/>
          </w:tcPr>
          <w:p w14:paraId="3969C71F"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1" w:type="dxa"/>
            <w:gridSpan w:val="4"/>
          </w:tcPr>
          <w:p w14:paraId="2A08C53B" w14:textId="77777777" w:rsidR="008A4EB6" w:rsidRDefault="008A4EB6" w:rsidP="005D41D7">
            <w:pPr>
              <w:pStyle w:val="TableParagraph"/>
              <w:spacing w:before="22" w:line="250" w:lineRule="auto"/>
              <w:ind w:left="37" w:right="42"/>
              <w:rPr>
                <w:rFonts w:ascii="Times New Roman" w:eastAsia="Times New Roman" w:hAnsi="Times New Roman" w:cs="Times New Roman"/>
                <w:sz w:val="16"/>
                <w:szCs w:val="16"/>
              </w:rPr>
            </w:pPr>
            <w:r>
              <w:rPr>
                <w:rFonts w:ascii="Times New Roman"/>
                <w:sz w:val="16"/>
              </w:rPr>
              <w:t>consitOf,</w:t>
            </w:r>
            <w:r>
              <w:rPr>
                <w:rFonts w:ascii="Times New Roman"/>
                <w:spacing w:val="-12"/>
                <w:sz w:val="16"/>
              </w:rPr>
              <w:t xml:space="preserve"> </w:t>
            </w:r>
            <w:r>
              <w:rPr>
                <w:rFonts w:ascii="Times New Roman"/>
                <w:sz w:val="16"/>
              </w:rPr>
              <w:t>featureAssociation,</w:t>
            </w:r>
            <w:r>
              <w:rPr>
                <w:rFonts w:ascii="Times New Roman"/>
                <w:spacing w:val="-12"/>
                <w:sz w:val="16"/>
              </w:rPr>
              <w:t xml:space="preserve"> </w:t>
            </w:r>
            <w:r>
              <w:rPr>
                <w:rFonts w:ascii="Times New Roman"/>
                <w:sz w:val="16"/>
              </w:rPr>
              <w:t>featureObjectIdentifier,</w:t>
            </w:r>
            <w:r>
              <w:rPr>
                <w:rFonts w:ascii="Times New Roman"/>
                <w:spacing w:val="-12"/>
                <w:sz w:val="16"/>
              </w:rPr>
              <w:t xml:space="preserve"> </w:t>
            </w:r>
            <w:r>
              <w:rPr>
                <w:rFonts w:ascii="Times New Roman"/>
                <w:sz w:val="16"/>
              </w:rPr>
              <w:t>fixedTimeRange,</w:t>
            </w:r>
            <w:r>
              <w:rPr>
                <w:rFonts w:ascii="Times New Roman"/>
                <w:spacing w:val="-11"/>
                <w:sz w:val="16"/>
              </w:rPr>
              <w:t xml:space="preserve"> </w:t>
            </w:r>
            <w:r>
              <w:rPr>
                <w:rFonts w:ascii="Times New Roman"/>
                <w:sz w:val="16"/>
              </w:rPr>
              <w:t>generationTime,</w:t>
            </w:r>
            <w:r>
              <w:rPr>
                <w:rFonts w:ascii="Times New Roman"/>
                <w:spacing w:val="-12"/>
                <w:sz w:val="16"/>
              </w:rPr>
              <w:t xml:space="preserve"> </w:t>
            </w:r>
            <w:r>
              <w:rPr>
                <w:rFonts w:ascii="Times New Roman"/>
                <w:sz w:val="16"/>
              </w:rPr>
              <w:t>geometry,</w:t>
            </w:r>
            <w:r>
              <w:rPr>
                <w:rFonts w:ascii="Times New Roman"/>
                <w:spacing w:val="-12"/>
                <w:sz w:val="16"/>
              </w:rPr>
              <w:t xml:space="preserve"> </w:t>
            </w:r>
            <w:r>
              <w:rPr>
                <w:rFonts w:ascii="Times New Roman"/>
                <w:sz w:val="16"/>
              </w:rPr>
              <w:t>gml:boundedBy,</w:t>
            </w:r>
            <w:r>
              <w:rPr>
                <w:rFonts w:ascii="Times New Roman"/>
                <w:spacing w:val="-12"/>
                <w:sz w:val="16"/>
              </w:rPr>
              <w:t xml:space="preserve"> </w:t>
            </w:r>
            <w:r>
              <w:rPr>
                <w:rFonts w:ascii="Times New Roman"/>
                <w:sz w:val="16"/>
              </w:rPr>
              <w:t>informationAs-</w:t>
            </w:r>
            <w:r>
              <w:rPr>
                <w:rFonts w:ascii="Times New Roman"/>
                <w:w w:val="99"/>
                <w:sz w:val="16"/>
              </w:rPr>
              <w:t xml:space="preserve"> </w:t>
            </w:r>
            <w:r>
              <w:rPr>
                <w:rFonts w:ascii="Times New Roman"/>
                <w:sz w:val="16"/>
              </w:rPr>
              <w:t>sociation,</w:t>
            </w:r>
            <w:r>
              <w:rPr>
                <w:rFonts w:ascii="Times New Roman"/>
                <w:spacing w:val="-16"/>
                <w:sz w:val="16"/>
              </w:rPr>
              <w:t xml:space="preserve"> </w:t>
            </w:r>
            <w:r>
              <w:rPr>
                <w:rFonts w:ascii="Times New Roman"/>
                <w:sz w:val="16"/>
              </w:rPr>
              <w:t>invFeatureAssociation,</w:t>
            </w:r>
            <w:r>
              <w:rPr>
                <w:rFonts w:ascii="Times New Roman"/>
                <w:spacing w:val="-16"/>
                <w:sz w:val="16"/>
              </w:rPr>
              <w:t xml:space="preserve"> </w:t>
            </w:r>
            <w:r>
              <w:rPr>
                <w:rFonts w:ascii="Times New Roman"/>
                <w:sz w:val="16"/>
              </w:rPr>
              <w:t>maximumDraught,</w:t>
            </w:r>
            <w:r>
              <w:rPr>
                <w:rFonts w:ascii="Times New Roman"/>
                <w:spacing w:val="-16"/>
                <w:sz w:val="16"/>
              </w:rPr>
              <w:t xml:space="preserve"> </w:t>
            </w:r>
            <w:r>
              <w:rPr>
                <w:rFonts w:ascii="Times New Roman"/>
                <w:sz w:val="16"/>
              </w:rPr>
              <w:t>sourceRouteName,</w:t>
            </w:r>
            <w:r>
              <w:rPr>
                <w:rFonts w:ascii="Times New Roman"/>
                <w:spacing w:val="-16"/>
                <w:sz w:val="16"/>
              </w:rPr>
              <w:t xml:space="preserve"> </w:t>
            </w:r>
            <w:r>
              <w:rPr>
                <w:rFonts w:ascii="Times New Roman"/>
                <w:sz w:val="16"/>
              </w:rPr>
              <w:t>sourceRouteVersion,</w:t>
            </w:r>
            <w:r>
              <w:rPr>
                <w:rFonts w:ascii="Times New Roman"/>
                <w:spacing w:val="-16"/>
                <w:sz w:val="16"/>
              </w:rPr>
              <w:t xml:space="preserve"> </w:t>
            </w:r>
            <w:r>
              <w:rPr>
                <w:rFonts w:ascii="Times New Roman"/>
                <w:sz w:val="16"/>
              </w:rPr>
              <w:t>underKeelClearanceCalculation-</w:t>
            </w:r>
            <w:r>
              <w:rPr>
                <w:rFonts w:ascii="Times New Roman"/>
                <w:w w:val="99"/>
                <w:sz w:val="16"/>
              </w:rPr>
              <w:t xml:space="preserve"> </w:t>
            </w:r>
            <w:r>
              <w:rPr>
                <w:rFonts w:ascii="Times New Roman"/>
                <w:sz w:val="16"/>
              </w:rPr>
              <w:t>Type,</w:t>
            </w:r>
            <w:r>
              <w:rPr>
                <w:rFonts w:ascii="Times New Roman"/>
                <w:spacing w:val="-16"/>
                <w:sz w:val="16"/>
              </w:rPr>
              <w:t xml:space="preserve"> </w:t>
            </w:r>
            <w:r>
              <w:rPr>
                <w:rFonts w:ascii="Times New Roman"/>
                <w:sz w:val="16"/>
              </w:rPr>
              <w:t>underKeelClearancePurposeType,</w:t>
            </w:r>
            <w:r>
              <w:rPr>
                <w:rFonts w:ascii="Times New Roman"/>
                <w:spacing w:val="-16"/>
                <w:sz w:val="16"/>
              </w:rPr>
              <w:t xml:space="preserve"> </w:t>
            </w:r>
            <w:r>
              <w:rPr>
                <w:rFonts w:ascii="Times New Roman"/>
                <w:sz w:val="16"/>
              </w:rPr>
              <w:t>vesselID</w:t>
            </w:r>
          </w:p>
        </w:tc>
      </w:tr>
      <w:tr w:rsidR="008A4EB6" w14:paraId="6226DA7C" w14:textId="77777777" w:rsidTr="0089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hRule="exact" w:val="317"/>
        </w:trPr>
        <w:tc>
          <w:tcPr>
            <w:tcW w:w="1031" w:type="dxa"/>
            <w:gridSpan w:val="2"/>
            <w:vMerge w:val="restart"/>
          </w:tcPr>
          <w:p w14:paraId="1F758A66"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Attributes</w:t>
            </w:r>
          </w:p>
        </w:tc>
        <w:tc>
          <w:tcPr>
            <w:tcW w:w="2166" w:type="dxa"/>
          </w:tcPr>
          <w:p w14:paraId="7B4B20ED" w14:textId="77777777" w:rsidR="008A4EB6" w:rsidRDefault="008A4EB6" w:rsidP="005D41D7">
            <w:pPr>
              <w:pStyle w:val="TableParagraph"/>
              <w:spacing w:before="61"/>
              <w:ind w:left="77"/>
              <w:rPr>
                <w:rFonts w:ascii="Times New Roman" w:eastAsia="Times New Roman" w:hAnsi="Times New Roman" w:cs="Times New Roman"/>
                <w:sz w:val="16"/>
                <w:szCs w:val="16"/>
              </w:rPr>
            </w:pPr>
            <w:r>
              <w:rPr>
                <w:rFonts w:ascii="Times New Roman"/>
                <w:b/>
                <w:sz w:val="16"/>
              </w:rPr>
              <w:t>QName</w:t>
            </w:r>
          </w:p>
        </w:tc>
        <w:tc>
          <w:tcPr>
            <w:tcW w:w="2116" w:type="dxa"/>
          </w:tcPr>
          <w:p w14:paraId="0C3B14F1"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pacing w:val="-3"/>
                <w:sz w:val="16"/>
              </w:rPr>
              <w:t>Type</w:t>
            </w:r>
          </w:p>
        </w:tc>
        <w:tc>
          <w:tcPr>
            <w:tcW w:w="4289" w:type="dxa"/>
            <w:gridSpan w:val="2"/>
          </w:tcPr>
          <w:p w14:paraId="519F2A4E" w14:textId="77777777" w:rsidR="008A4EB6" w:rsidRDefault="008A4EB6" w:rsidP="005D41D7">
            <w:pPr>
              <w:pStyle w:val="TableParagraph"/>
              <w:spacing w:before="61"/>
              <w:ind w:left="42"/>
              <w:rPr>
                <w:rFonts w:ascii="Times New Roman" w:eastAsia="Times New Roman" w:hAnsi="Times New Roman" w:cs="Times New Roman"/>
                <w:sz w:val="16"/>
                <w:szCs w:val="16"/>
              </w:rPr>
            </w:pPr>
            <w:r>
              <w:rPr>
                <w:rFonts w:ascii="Times New Roman"/>
                <w:b/>
                <w:sz w:val="16"/>
              </w:rPr>
              <w:t>Use</w:t>
            </w:r>
          </w:p>
        </w:tc>
      </w:tr>
      <w:tr w:rsidR="008A4EB6" w14:paraId="7119F1F1" w14:textId="77777777" w:rsidTr="0089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hRule="exact" w:val="287"/>
        </w:trPr>
        <w:tc>
          <w:tcPr>
            <w:tcW w:w="1031" w:type="dxa"/>
            <w:gridSpan w:val="2"/>
            <w:vMerge/>
          </w:tcPr>
          <w:p w14:paraId="0798B352" w14:textId="77777777" w:rsidR="008A4EB6" w:rsidRDefault="008A4EB6" w:rsidP="005D41D7"/>
        </w:tc>
        <w:tc>
          <w:tcPr>
            <w:tcW w:w="2166" w:type="dxa"/>
          </w:tcPr>
          <w:p w14:paraId="08241654"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Pr>
          <w:p w14:paraId="6B793735"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gridSpan w:val="2"/>
          </w:tcPr>
          <w:p w14:paraId="2447C9EB"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3BC5CFF9" w14:textId="77777777" w:rsidTr="00892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Height w:hRule="exact" w:val="842"/>
        </w:trPr>
        <w:tc>
          <w:tcPr>
            <w:tcW w:w="1031" w:type="dxa"/>
            <w:gridSpan w:val="2"/>
            <w:vMerge/>
          </w:tcPr>
          <w:p w14:paraId="0B63A5E3" w14:textId="77777777" w:rsidR="008A4EB6" w:rsidRDefault="008A4EB6" w:rsidP="005D41D7"/>
        </w:tc>
        <w:tc>
          <w:tcPr>
            <w:tcW w:w="2166" w:type="dxa"/>
          </w:tcPr>
          <w:p w14:paraId="08DFA858" w14:textId="77777777" w:rsidR="008A4EB6" w:rsidRDefault="008A4EB6" w:rsidP="005D41D7"/>
        </w:tc>
        <w:tc>
          <w:tcPr>
            <w:tcW w:w="6405" w:type="dxa"/>
            <w:gridSpan w:val="3"/>
          </w:tcPr>
          <w:p w14:paraId="0749F843"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2EC84EB0" w14:textId="77777777" w:rsidR="008A4EB6" w:rsidRDefault="008A4EB6" w:rsidP="008A4EB6">
      <w:pPr>
        <w:spacing w:before="5"/>
        <w:rPr>
          <w:rFonts w:ascii="Times New Roman" w:hAnsi="Times New Roman"/>
          <w:sz w:val="8"/>
          <w:szCs w:val="8"/>
        </w:rPr>
      </w:pPr>
    </w:p>
    <w:p w14:paraId="557F7780" w14:textId="77777777" w:rsidR="008A4EB6" w:rsidRDefault="008A4EB6" w:rsidP="008A4EB6">
      <w:pPr>
        <w:rPr>
          <w:rFonts w:eastAsia="MS Mincho" w:cs="Arial"/>
          <w:b/>
          <w:bCs/>
          <w:color w:val="000000"/>
          <w:sz w:val="24"/>
          <w:szCs w:val="20"/>
          <w:lang w:val="en-GB" w:eastAsia="ja-JP"/>
        </w:rPr>
      </w:pPr>
      <w:bookmarkStart w:id="3662" w:name="Complex_Type_UnderKeelClearanceNonNaviga"/>
      <w:bookmarkStart w:id="3663" w:name="_bookmark10"/>
      <w:bookmarkEnd w:id="3662"/>
      <w:bookmarkEnd w:id="3663"/>
      <w:r>
        <w:br w:type="page"/>
      </w:r>
    </w:p>
    <w:p w14:paraId="161840DF" w14:textId="77777777" w:rsidR="008A4EB6" w:rsidRDefault="008A4EB6">
      <w:pPr>
        <w:pStyle w:val="Annex-Heading3"/>
        <w:pPrChange w:id="3664" w:author="Jason Rhee" w:date="2023-02-24T09:29:00Z">
          <w:pPr>
            <w:pStyle w:val="Annex-Heading3"/>
            <w:tabs>
              <w:tab w:val="clear" w:pos="426"/>
              <w:tab w:val="left" w:pos="709"/>
            </w:tabs>
            <w:spacing w:line="240" w:lineRule="auto"/>
          </w:pPr>
        </w:pPrChange>
      </w:pPr>
      <w:r>
        <w:lastRenderedPageBreak/>
        <w:t xml:space="preserve">Complex </w:t>
      </w:r>
      <w:r>
        <w:rPr>
          <w:spacing w:val="-4"/>
        </w:rPr>
        <w:t>Type</w:t>
      </w:r>
      <w:r>
        <w:t xml:space="preserve"> —</w:t>
      </w:r>
      <w:r>
        <w:rPr>
          <w:spacing w:val="34"/>
        </w:rPr>
        <w:t xml:space="preserve"> </w:t>
      </w:r>
      <w:r>
        <w:t>UnderKeelClearanceNonNavigableAreaType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61212D9B" w14:textId="77777777" w:rsidTr="005D41D7">
        <w:trPr>
          <w:trHeight w:hRule="exact" w:val="284"/>
        </w:trPr>
        <w:tc>
          <w:tcPr>
            <w:tcW w:w="1031" w:type="dxa"/>
            <w:tcBorders>
              <w:top w:val="single" w:sz="4" w:space="0" w:color="000000"/>
              <w:left w:val="single" w:sz="4" w:space="0" w:color="000000"/>
              <w:bottom w:val="single" w:sz="4" w:space="0" w:color="000000"/>
              <w:right w:val="single" w:sz="4" w:space="0" w:color="000000"/>
            </w:tcBorders>
          </w:tcPr>
          <w:p w14:paraId="3B7D568C"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3"/>
            <w:tcBorders>
              <w:top w:val="single" w:sz="4" w:space="0" w:color="000000"/>
              <w:left w:val="single" w:sz="4" w:space="0" w:color="000000"/>
              <w:bottom w:val="single" w:sz="4" w:space="0" w:color="000000"/>
              <w:right w:val="single" w:sz="4" w:space="0" w:color="000000"/>
            </w:tcBorders>
          </w:tcPr>
          <w:p w14:paraId="526E00CA" w14:textId="3B6A7781"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65" w:author="Jason Rhee" w:date="2023-02-16T17:45:00Z">
              <w:r w:rsidR="008A4EB6" w:rsidDel="00A31A5F">
                <w:rPr>
                  <w:rFonts w:ascii="Times New Roman"/>
                  <w:sz w:val="16"/>
                </w:rPr>
                <w:delText>S124</w:delText>
              </w:r>
            </w:del>
            <w:ins w:id="3666"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7D6E86A4"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50DF868C"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0" w:type="dxa"/>
            <w:gridSpan w:val="3"/>
            <w:tcBorders>
              <w:top w:val="single" w:sz="4" w:space="0" w:color="000000"/>
              <w:left w:val="single" w:sz="4" w:space="0" w:color="000000"/>
              <w:bottom w:val="single" w:sz="4" w:space="0" w:color="000000"/>
              <w:right w:val="single" w:sz="4" w:space="0" w:color="000000"/>
            </w:tcBorders>
          </w:tcPr>
          <w:p w14:paraId="2A3990A3" w14:textId="7ADBB886"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 xml:space="preserve">An area of </w:t>
            </w:r>
            <w:del w:id="3667" w:author="Jason Rhee" w:date="2023-04-04T16:11:00Z">
              <w:r w:rsidDel="009403A8">
                <w:rPr>
                  <w:rFonts w:ascii="Courier New"/>
                  <w:sz w:val="14"/>
                </w:rPr>
                <w:delText xml:space="preserve">depth </w:delText>
              </w:r>
            </w:del>
            <w:ins w:id="3668" w:author="Jason Rhee" w:date="2023-04-04T16:11:00Z">
              <w:r w:rsidR="009403A8">
                <w:rPr>
                  <w:rFonts w:ascii="Courier New"/>
                  <w:sz w:val="14"/>
                </w:rPr>
                <w:t xml:space="preserve">under keel clearance </w:t>
              </w:r>
            </w:ins>
            <w:r>
              <w:rPr>
                <w:rFonts w:ascii="Courier New"/>
                <w:sz w:val="14"/>
              </w:rPr>
              <w:t>less than the calculated safe limit.</w:t>
            </w:r>
          </w:p>
        </w:tc>
      </w:tr>
      <w:tr w:rsidR="008A4EB6" w14:paraId="01D26F36" w14:textId="77777777" w:rsidTr="005D41D7">
        <w:trPr>
          <w:trHeight w:hRule="exact" w:val="8652"/>
        </w:trPr>
        <w:tc>
          <w:tcPr>
            <w:tcW w:w="1031" w:type="dxa"/>
            <w:tcBorders>
              <w:top w:val="single" w:sz="4" w:space="0" w:color="auto"/>
              <w:left w:val="single" w:sz="4" w:space="0" w:color="000000"/>
              <w:bottom w:val="single" w:sz="4" w:space="0" w:color="000000"/>
              <w:right w:val="single" w:sz="4" w:space="0" w:color="000000"/>
            </w:tcBorders>
          </w:tcPr>
          <w:p w14:paraId="14304215"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Diagram</w:t>
            </w:r>
          </w:p>
        </w:tc>
        <w:tc>
          <w:tcPr>
            <w:tcW w:w="8571" w:type="dxa"/>
            <w:gridSpan w:val="3"/>
            <w:tcBorders>
              <w:top w:val="single" w:sz="4" w:space="0" w:color="auto"/>
              <w:left w:val="single" w:sz="4" w:space="0" w:color="000000"/>
              <w:bottom w:val="single" w:sz="4" w:space="0" w:color="000000"/>
              <w:right w:val="single" w:sz="4" w:space="0" w:color="000000"/>
            </w:tcBorders>
          </w:tcPr>
          <w:p w14:paraId="1A63E6E3" w14:textId="77777777" w:rsidR="008A4EB6" w:rsidRDefault="008A4EB6" w:rsidP="005D41D7">
            <w:pPr>
              <w:pStyle w:val="TableParagraph"/>
              <w:spacing w:before="6"/>
              <w:rPr>
                <w:rFonts w:ascii="Times New Roman" w:eastAsia="Times New Roman" w:hAnsi="Times New Roman" w:cs="Times New Roman"/>
                <w:sz w:val="5"/>
                <w:szCs w:val="5"/>
              </w:rPr>
            </w:pPr>
          </w:p>
          <w:p w14:paraId="059D6258" w14:textId="77777777" w:rsidR="008A4EB6" w:rsidRDefault="008A4EB6" w:rsidP="005D41D7">
            <w:pPr>
              <w:pStyle w:val="TableParagraph"/>
              <w:spacing w:line="200" w:lineRule="atLeast"/>
              <w:ind w:left="3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ko-KR"/>
              </w:rPr>
              <w:drawing>
                <wp:inline distT="0" distB="0" distL="0" distR="0" wp14:anchorId="4C619CD3" wp14:editId="57CA1E7F">
                  <wp:extent cx="4449897" cy="5394483"/>
                  <wp:effectExtent l="0" t="0" r="0" b="0"/>
                  <wp:docPr id="5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60" cstate="print"/>
                          <a:stretch>
                            <a:fillRect/>
                          </a:stretch>
                        </pic:blipFill>
                        <pic:spPr>
                          <a:xfrm>
                            <a:off x="0" y="0"/>
                            <a:ext cx="4449897" cy="5394483"/>
                          </a:xfrm>
                          <a:prstGeom prst="rect">
                            <a:avLst/>
                          </a:prstGeom>
                        </pic:spPr>
                      </pic:pic>
                    </a:graphicData>
                  </a:graphic>
                </wp:inline>
              </w:drawing>
            </w:r>
          </w:p>
        </w:tc>
      </w:tr>
      <w:tr w:rsidR="008A4EB6" w14:paraId="1B9D4F4D" w14:textId="77777777" w:rsidTr="005D41D7">
        <w:trPr>
          <w:trHeight w:hRule="exact" w:val="284"/>
        </w:trPr>
        <w:tc>
          <w:tcPr>
            <w:tcW w:w="1031" w:type="dxa"/>
            <w:tcBorders>
              <w:top w:val="single" w:sz="4" w:space="0" w:color="000000"/>
              <w:left w:val="single" w:sz="4" w:space="0" w:color="000000"/>
              <w:bottom w:val="single" w:sz="4" w:space="0" w:color="000000"/>
              <w:right w:val="single" w:sz="4" w:space="0" w:color="000000"/>
            </w:tcBorders>
          </w:tcPr>
          <w:p w14:paraId="010128A9"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single" w:sz="4" w:space="0" w:color="000000"/>
              <w:left w:val="single" w:sz="4" w:space="0" w:color="000000"/>
              <w:bottom w:val="single" w:sz="4" w:space="0" w:color="000000"/>
              <w:right w:val="single" w:sz="4" w:space="0" w:color="000000"/>
            </w:tcBorders>
          </w:tcPr>
          <w:p w14:paraId="24819E29"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8"/>
                <w:sz w:val="16"/>
              </w:rPr>
              <w:t xml:space="preserve"> </w:t>
            </w:r>
            <w:r>
              <w:rPr>
                <w:rFonts w:ascii="Times New Roman"/>
                <w:sz w:val="16"/>
              </w:rPr>
              <w:t>of</w:t>
            </w:r>
            <w:r>
              <w:rPr>
                <w:rFonts w:ascii="Times New Roman"/>
                <w:spacing w:val="-7"/>
                <w:sz w:val="16"/>
              </w:rPr>
              <w:t xml:space="preserve"> </w:t>
            </w:r>
            <w:hyperlink w:anchor="_bookmark8" w:history="1">
              <w:r>
                <w:rPr>
                  <w:rFonts w:ascii="Times New Roman"/>
                  <w:sz w:val="16"/>
                </w:rPr>
                <w:t>FeatureType</w:t>
              </w:r>
            </w:hyperlink>
          </w:p>
        </w:tc>
      </w:tr>
      <w:tr w:rsidR="008A4EB6" w14:paraId="0E555879" w14:textId="77777777" w:rsidTr="005D41D7">
        <w:trPr>
          <w:trHeight w:hRule="exact" w:val="1685"/>
        </w:trPr>
        <w:tc>
          <w:tcPr>
            <w:tcW w:w="1031" w:type="dxa"/>
            <w:tcBorders>
              <w:top w:val="single" w:sz="4" w:space="0" w:color="000000"/>
              <w:left w:val="single" w:sz="4" w:space="0" w:color="000000"/>
              <w:bottom w:val="single" w:sz="4" w:space="0" w:color="000000"/>
              <w:right w:val="single" w:sz="4" w:space="0" w:color="000000"/>
            </w:tcBorders>
          </w:tcPr>
          <w:p w14:paraId="7CF7FD72" w14:textId="77777777" w:rsidR="008A4EB6" w:rsidRDefault="008A4EB6" w:rsidP="005D41D7">
            <w:pPr>
              <w:pStyle w:val="TableParagraph"/>
              <w:spacing w:before="22"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single" w:sz="4" w:space="0" w:color="000000"/>
              <w:left w:val="single" w:sz="4" w:space="0" w:color="000000"/>
              <w:bottom w:val="single" w:sz="4" w:space="0" w:color="000000"/>
              <w:right w:val="single" w:sz="4" w:space="0" w:color="000000"/>
            </w:tcBorders>
          </w:tcPr>
          <w:p w14:paraId="50C2F703" w14:textId="77777777" w:rsidR="008A4EB6" w:rsidRDefault="008A4EB6" w:rsidP="00BD70B9">
            <w:pPr>
              <w:pStyle w:val="ListParagraph"/>
              <w:widowControl w:val="0"/>
              <w:numPr>
                <w:ilvl w:val="0"/>
                <w:numId w:val="61"/>
              </w:numPr>
              <w:tabs>
                <w:tab w:val="left" w:pos="198"/>
                <w:tab w:val="num" w:pos="360"/>
              </w:tabs>
              <w:spacing w:before="22" w:after="0" w:line="240" w:lineRule="auto"/>
              <w:jc w:val="left"/>
              <w:rPr>
                <w:rFonts w:ascii="Times New Roman" w:eastAsia="Times New Roman" w:hAnsi="Times New Roman"/>
                <w:sz w:val="16"/>
                <w:szCs w:val="16"/>
              </w:rPr>
            </w:pPr>
            <w:r>
              <w:rPr>
                <w:rFonts w:ascii="Times New Roman"/>
                <w:sz w:val="16"/>
              </w:rPr>
              <w:t>gml:AbstractGMLType</w:t>
            </w:r>
          </w:p>
          <w:p w14:paraId="628B023C" w14:textId="77777777" w:rsidR="008A4EB6" w:rsidRDefault="008A4EB6" w:rsidP="005D41D7">
            <w:pPr>
              <w:pStyle w:val="TableParagraph"/>
              <w:spacing w:before="7"/>
              <w:rPr>
                <w:rFonts w:ascii="Times New Roman" w:eastAsia="Times New Roman" w:hAnsi="Times New Roman" w:cs="Times New Roman"/>
                <w:sz w:val="14"/>
                <w:szCs w:val="14"/>
              </w:rPr>
            </w:pPr>
          </w:p>
          <w:p w14:paraId="09E190F7" w14:textId="77777777" w:rsidR="008A4EB6" w:rsidRDefault="008A4EB6" w:rsidP="00BD70B9">
            <w:pPr>
              <w:pStyle w:val="ListParagraph"/>
              <w:widowControl w:val="0"/>
              <w:numPr>
                <w:ilvl w:val="1"/>
                <w:numId w:val="61"/>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2D830D0D" w14:textId="77777777" w:rsidR="008A4EB6" w:rsidRDefault="008A4EB6" w:rsidP="005D41D7">
            <w:pPr>
              <w:pStyle w:val="TableParagraph"/>
              <w:spacing w:before="7"/>
              <w:rPr>
                <w:rFonts w:ascii="Times New Roman" w:eastAsia="Times New Roman" w:hAnsi="Times New Roman" w:cs="Times New Roman"/>
                <w:sz w:val="14"/>
                <w:szCs w:val="14"/>
              </w:rPr>
            </w:pPr>
          </w:p>
          <w:p w14:paraId="179883D7" w14:textId="77777777" w:rsidR="008A4EB6" w:rsidRDefault="008A4EB6" w:rsidP="00BD70B9">
            <w:pPr>
              <w:pStyle w:val="ListParagraph"/>
              <w:widowControl w:val="0"/>
              <w:numPr>
                <w:ilvl w:val="2"/>
                <w:numId w:val="61"/>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510699F5" w14:textId="77777777" w:rsidR="008A4EB6" w:rsidRDefault="008A4EB6" w:rsidP="005D41D7">
            <w:pPr>
              <w:pStyle w:val="TableParagraph"/>
              <w:spacing w:before="7"/>
              <w:rPr>
                <w:rFonts w:ascii="Times New Roman" w:eastAsia="Times New Roman" w:hAnsi="Times New Roman" w:cs="Times New Roman"/>
                <w:sz w:val="14"/>
                <w:szCs w:val="14"/>
              </w:rPr>
            </w:pPr>
          </w:p>
          <w:p w14:paraId="054D3774" w14:textId="77777777" w:rsidR="008A4EB6" w:rsidRDefault="00000000" w:rsidP="00BD70B9">
            <w:pPr>
              <w:pStyle w:val="ListParagraph"/>
              <w:widowControl w:val="0"/>
              <w:numPr>
                <w:ilvl w:val="3"/>
                <w:numId w:val="61"/>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sidR="008A4EB6">
                <w:rPr>
                  <w:rFonts w:ascii="Times New Roman"/>
                  <w:sz w:val="16"/>
                </w:rPr>
                <w:t>FeatureType</w:t>
              </w:r>
            </w:hyperlink>
          </w:p>
          <w:p w14:paraId="7E5522BF" w14:textId="77777777" w:rsidR="008A4EB6" w:rsidRDefault="008A4EB6" w:rsidP="005D41D7">
            <w:pPr>
              <w:pStyle w:val="TableParagraph"/>
              <w:spacing w:before="7"/>
              <w:rPr>
                <w:rFonts w:ascii="Times New Roman" w:eastAsia="Times New Roman" w:hAnsi="Times New Roman" w:cs="Times New Roman"/>
                <w:sz w:val="14"/>
                <w:szCs w:val="14"/>
              </w:rPr>
            </w:pPr>
          </w:p>
          <w:p w14:paraId="2322EFC7" w14:textId="77777777" w:rsidR="008A4EB6" w:rsidRDefault="00000000" w:rsidP="00BD70B9">
            <w:pPr>
              <w:pStyle w:val="ListParagraph"/>
              <w:widowControl w:val="0"/>
              <w:numPr>
                <w:ilvl w:val="4"/>
                <w:numId w:val="61"/>
              </w:numPr>
              <w:tabs>
                <w:tab w:val="num" w:pos="360"/>
                <w:tab w:val="left" w:pos="838"/>
              </w:tabs>
              <w:spacing w:before="0" w:after="0" w:line="240" w:lineRule="auto"/>
              <w:jc w:val="left"/>
              <w:rPr>
                <w:rFonts w:ascii="Times New Roman" w:eastAsia="Times New Roman" w:hAnsi="Times New Roman"/>
                <w:sz w:val="16"/>
                <w:szCs w:val="16"/>
              </w:rPr>
            </w:pPr>
            <w:hyperlink w:anchor="_bookmark10" w:history="1">
              <w:r w:rsidR="008A4EB6">
                <w:rPr>
                  <w:rFonts w:ascii="Times New Roman"/>
                  <w:sz w:val="16"/>
                </w:rPr>
                <w:t>UnderKeelClearanceNonNavigableAreaType</w:t>
              </w:r>
            </w:hyperlink>
          </w:p>
        </w:tc>
      </w:tr>
      <w:tr w:rsidR="008A4EB6" w14:paraId="245F9EB7" w14:textId="77777777" w:rsidTr="005D41D7">
        <w:trPr>
          <w:trHeight w:hRule="exact" w:val="367"/>
        </w:trPr>
        <w:tc>
          <w:tcPr>
            <w:tcW w:w="1031" w:type="dxa"/>
            <w:tcBorders>
              <w:top w:val="single" w:sz="4" w:space="0" w:color="000000"/>
              <w:left w:val="single" w:sz="4" w:space="0" w:color="000000"/>
              <w:bottom w:val="single" w:sz="4" w:space="0" w:color="000000"/>
              <w:right w:val="single" w:sz="4" w:space="0" w:color="000000"/>
            </w:tcBorders>
          </w:tcPr>
          <w:p w14:paraId="7B2FCFC1"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Borders>
              <w:top w:val="single" w:sz="4" w:space="0" w:color="000000"/>
              <w:left w:val="single" w:sz="4" w:space="0" w:color="000000"/>
              <w:bottom w:val="single" w:sz="4" w:space="0" w:color="000000"/>
              <w:right w:val="single" w:sz="4" w:space="0" w:color="000000"/>
            </w:tcBorders>
          </w:tcPr>
          <w:p w14:paraId="744208FC"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UnderKeelClearanceNonNavigableArea</w:t>
            </w:r>
          </w:p>
        </w:tc>
      </w:tr>
      <w:tr w:rsidR="008A4EB6" w14:paraId="09E17CF7" w14:textId="77777777" w:rsidTr="005D41D7">
        <w:trPr>
          <w:trHeight w:hRule="exact" w:val="469"/>
        </w:trPr>
        <w:tc>
          <w:tcPr>
            <w:tcW w:w="1031" w:type="dxa"/>
            <w:tcBorders>
              <w:top w:val="single" w:sz="4" w:space="0" w:color="000000"/>
              <w:left w:val="single" w:sz="4" w:space="0" w:color="000000"/>
              <w:bottom w:val="single" w:sz="4" w:space="0" w:color="000000"/>
              <w:right w:val="single" w:sz="4" w:space="0" w:color="000000"/>
            </w:tcBorders>
          </w:tcPr>
          <w:p w14:paraId="03588D01"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77260D84" w14:textId="77777777" w:rsidR="008A4EB6" w:rsidRDefault="008A4EB6" w:rsidP="005D41D7">
            <w:pPr>
              <w:pStyle w:val="TableParagraph"/>
              <w:spacing w:before="22" w:line="250" w:lineRule="auto"/>
              <w:ind w:left="37" w:right="373"/>
              <w:rPr>
                <w:rFonts w:ascii="Times New Roman" w:eastAsia="Times New Roman" w:hAnsi="Times New Roman" w:cs="Times New Roman"/>
                <w:sz w:val="16"/>
                <w:szCs w:val="16"/>
              </w:rPr>
            </w:pPr>
            <w:r>
              <w:rPr>
                <w:rFonts w:ascii="Times New Roman"/>
                <w:sz w:val="16"/>
              </w:rPr>
              <w:t>gml:boundedBy{0,1}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 scaleMinimum</w:t>
            </w:r>
            <w:r>
              <w:rPr>
                <w:rFonts w:ascii="Times New Roman"/>
                <w:spacing w:val="-7"/>
                <w:sz w:val="16"/>
              </w:rPr>
              <w:t xml:space="preserve"> </w:t>
            </w:r>
            <w:r>
              <w:rPr>
                <w:rFonts w:ascii="Times New Roman"/>
                <w:sz w:val="16"/>
              </w:rPr>
              <w:t>,</w:t>
            </w:r>
            <w:r>
              <w:rPr>
                <w:rFonts w:ascii="Times New Roman"/>
                <w:spacing w:val="-6"/>
                <w:sz w:val="16"/>
              </w:rPr>
              <w:t xml:space="preserve"> </w:t>
            </w:r>
            <w:r>
              <w:rPr>
                <w:rFonts w:ascii="Times New Roman"/>
                <w:sz w:val="16"/>
              </w:rPr>
              <w:t>geometry</w:t>
            </w:r>
            <w:r>
              <w:rPr>
                <w:rFonts w:ascii="Times New Roman"/>
                <w:spacing w:val="-6"/>
                <w:sz w:val="16"/>
              </w:rPr>
              <w:t xml:space="preserve"> </w:t>
            </w:r>
            <w:r>
              <w:rPr>
                <w:rFonts w:ascii="Times New Roman"/>
                <w:sz w:val="16"/>
              </w:rPr>
              <w:t>,</w:t>
            </w:r>
            <w:r>
              <w:rPr>
                <w:rFonts w:ascii="Times New Roman"/>
                <w:spacing w:val="-6"/>
                <w:sz w:val="16"/>
              </w:rPr>
              <w:t xml:space="preserve"> </w:t>
            </w:r>
            <w:r>
              <w:rPr>
                <w:rFonts w:ascii="Times New Roman"/>
                <w:sz w:val="16"/>
              </w:rPr>
              <w:t>componentOf</w:t>
            </w:r>
          </w:p>
        </w:tc>
      </w:tr>
      <w:tr w:rsidR="008A4EB6" w14:paraId="3E08DFEB" w14:textId="77777777" w:rsidTr="005D41D7">
        <w:trPr>
          <w:trHeight w:hRule="exact" w:val="474"/>
        </w:trPr>
        <w:tc>
          <w:tcPr>
            <w:tcW w:w="1031" w:type="dxa"/>
            <w:tcBorders>
              <w:top w:val="single" w:sz="4" w:space="0" w:color="000000"/>
              <w:left w:val="single" w:sz="4" w:space="0" w:color="000000"/>
              <w:bottom w:val="single" w:sz="4" w:space="0" w:color="000000"/>
              <w:right w:val="single" w:sz="4" w:space="0" w:color="000000"/>
            </w:tcBorders>
          </w:tcPr>
          <w:p w14:paraId="2A83B486"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19B13347" w14:textId="77777777" w:rsidR="008A4EB6" w:rsidRDefault="008A4EB6" w:rsidP="005D41D7">
            <w:pPr>
              <w:pStyle w:val="TableParagraph"/>
              <w:spacing w:before="27" w:line="250" w:lineRule="auto"/>
              <w:ind w:left="37" w:right="112"/>
              <w:rPr>
                <w:rFonts w:ascii="Times New Roman" w:eastAsia="Times New Roman" w:hAnsi="Times New Roman" w:cs="Times New Roman"/>
                <w:sz w:val="16"/>
                <w:szCs w:val="16"/>
              </w:rPr>
            </w:pPr>
            <w:r>
              <w:rPr>
                <w:rFonts w:ascii="Times New Roman"/>
                <w:sz w:val="16"/>
              </w:rPr>
              <w:t>componentOf,</w:t>
            </w:r>
            <w:r>
              <w:rPr>
                <w:rFonts w:ascii="Times New Roman"/>
                <w:spacing w:val="-14"/>
                <w:sz w:val="16"/>
              </w:rPr>
              <w:t xml:space="preserve"> </w:t>
            </w:r>
            <w:r>
              <w:rPr>
                <w:rFonts w:ascii="Times New Roman"/>
                <w:sz w:val="16"/>
              </w:rPr>
              <w:t>featureAssociation,</w:t>
            </w:r>
            <w:r>
              <w:rPr>
                <w:rFonts w:ascii="Times New Roman"/>
                <w:spacing w:val="-14"/>
                <w:sz w:val="16"/>
              </w:rPr>
              <w:t xml:space="preserve"> </w:t>
            </w:r>
            <w:r>
              <w:rPr>
                <w:rFonts w:ascii="Times New Roman"/>
                <w:sz w:val="16"/>
              </w:rPr>
              <w:t>featureObjectIdentifier,</w:t>
            </w:r>
            <w:r>
              <w:rPr>
                <w:rFonts w:ascii="Times New Roman"/>
                <w:spacing w:val="-13"/>
                <w:sz w:val="16"/>
              </w:rPr>
              <w:t xml:space="preserve"> </w:t>
            </w:r>
            <w:r>
              <w:rPr>
                <w:rFonts w:ascii="Times New Roman"/>
                <w:sz w:val="16"/>
              </w:rPr>
              <w:t>geometry,</w:t>
            </w:r>
            <w:r>
              <w:rPr>
                <w:rFonts w:ascii="Times New Roman"/>
                <w:spacing w:val="-14"/>
                <w:sz w:val="16"/>
              </w:rPr>
              <w:t xml:space="preserve"> </w:t>
            </w:r>
            <w:r>
              <w:rPr>
                <w:rFonts w:ascii="Times New Roman"/>
                <w:sz w:val="16"/>
              </w:rPr>
              <w:t>gml:boundedBy,</w:t>
            </w:r>
            <w:r>
              <w:rPr>
                <w:rFonts w:ascii="Times New Roman"/>
                <w:spacing w:val="-14"/>
                <w:sz w:val="16"/>
              </w:rPr>
              <w:t xml:space="preserve"> </w:t>
            </w:r>
            <w:r>
              <w:rPr>
                <w:rFonts w:ascii="Times New Roman"/>
                <w:sz w:val="16"/>
              </w:rPr>
              <w:t>informationAssociation,</w:t>
            </w:r>
            <w:r>
              <w:rPr>
                <w:rFonts w:ascii="Times New Roman"/>
                <w:spacing w:val="-13"/>
                <w:sz w:val="16"/>
              </w:rPr>
              <w:t xml:space="preserve"> </w:t>
            </w:r>
            <w:r>
              <w:rPr>
                <w:rFonts w:ascii="Times New Roman"/>
                <w:sz w:val="16"/>
              </w:rPr>
              <w:t>invFeatureAssocia-</w:t>
            </w:r>
            <w:r>
              <w:rPr>
                <w:rFonts w:ascii="Times New Roman"/>
                <w:w w:val="99"/>
                <w:sz w:val="16"/>
              </w:rPr>
              <w:t xml:space="preserve"> </w:t>
            </w:r>
            <w:r>
              <w:rPr>
                <w:rFonts w:ascii="Times New Roman"/>
                <w:sz w:val="16"/>
              </w:rPr>
              <w:t>tion,</w:t>
            </w:r>
            <w:r>
              <w:rPr>
                <w:rFonts w:ascii="Times New Roman"/>
                <w:spacing w:val="-13"/>
                <w:sz w:val="16"/>
              </w:rPr>
              <w:t xml:space="preserve"> </w:t>
            </w:r>
            <w:r>
              <w:rPr>
                <w:rFonts w:ascii="Times New Roman"/>
                <w:sz w:val="16"/>
              </w:rPr>
              <w:t>scaleMinimum</w:t>
            </w:r>
          </w:p>
        </w:tc>
      </w:tr>
      <w:tr w:rsidR="008A4EB6" w14:paraId="0DC290B8" w14:textId="77777777" w:rsidTr="005D41D7">
        <w:trPr>
          <w:trHeight w:hRule="exact" w:val="327"/>
        </w:trPr>
        <w:tc>
          <w:tcPr>
            <w:tcW w:w="1031" w:type="dxa"/>
            <w:vMerge w:val="restart"/>
            <w:tcBorders>
              <w:top w:val="single" w:sz="4" w:space="0" w:color="000000"/>
              <w:left w:val="single" w:sz="4" w:space="0" w:color="000000"/>
              <w:right w:val="single" w:sz="4" w:space="0" w:color="000000"/>
            </w:tcBorders>
          </w:tcPr>
          <w:p w14:paraId="75830BE4" w14:textId="77777777" w:rsidR="008A4EB6" w:rsidRDefault="008A4EB6" w:rsidP="002C58F5">
            <w:pPr>
              <w:pStyle w:val="TableParagraph"/>
              <w:keepNext/>
              <w:keepLines/>
              <w:spacing w:before="27"/>
              <w:ind w:left="40"/>
              <w:rPr>
                <w:rFonts w:ascii="Times New Roman" w:eastAsia="Times New Roman" w:hAnsi="Times New Roman" w:cs="Times New Roman"/>
                <w:sz w:val="16"/>
                <w:szCs w:val="16"/>
              </w:rPr>
            </w:pPr>
            <w:r>
              <w:rPr>
                <w:rFonts w:ascii="Times New Roman"/>
                <w:sz w:val="16"/>
              </w:rPr>
              <w:lastRenderedPageBreak/>
              <w:t>Attributes</w:t>
            </w:r>
          </w:p>
        </w:tc>
        <w:tc>
          <w:tcPr>
            <w:tcW w:w="2166" w:type="dxa"/>
            <w:tcBorders>
              <w:top w:val="single" w:sz="4" w:space="0" w:color="000000"/>
              <w:left w:val="single" w:sz="4" w:space="0" w:color="000000"/>
              <w:bottom w:val="single" w:sz="4" w:space="0" w:color="000000"/>
              <w:right w:val="single" w:sz="4" w:space="0" w:color="000000"/>
            </w:tcBorders>
          </w:tcPr>
          <w:p w14:paraId="3F6C1BA5" w14:textId="77777777" w:rsidR="008A4EB6" w:rsidRDefault="008A4EB6" w:rsidP="002C58F5">
            <w:pPr>
              <w:pStyle w:val="TableParagraph"/>
              <w:keepNext/>
              <w:keepLines/>
              <w:spacing w:before="66"/>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316D5F7C" w14:textId="77777777" w:rsidR="008A4EB6" w:rsidRDefault="008A4EB6" w:rsidP="002C58F5">
            <w:pPr>
              <w:pStyle w:val="TableParagraph"/>
              <w:keepNext/>
              <w:keepLines/>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4BF4EA05" w14:textId="77777777" w:rsidR="008A4EB6" w:rsidRDefault="008A4EB6" w:rsidP="002C58F5">
            <w:pPr>
              <w:pStyle w:val="TableParagraph"/>
              <w:keepNext/>
              <w:keepLines/>
              <w:spacing w:before="66"/>
              <w:ind w:left="42"/>
              <w:rPr>
                <w:rFonts w:ascii="Times New Roman" w:eastAsia="Times New Roman" w:hAnsi="Times New Roman" w:cs="Times New Roman"/>
                <w:sz w:val="16"/>
                <w:szCs w:val="16"/>
              </w:rPr>
            </w:pPr>
            <w:r>
              <w:rPr>
                <w:rFonts w:ascii="Times New Roman"/>
                <w:b/>
                <w:sz w:val="16"/>
              </w:rPr>
              <w:t>Use</w:t>
            </w:r>
          </w:p>
        </w:tc>
      </w:tr>
      <w:tr w:rsidR="008A4EB6" w14:paraId="1CF9B13D" w14:textId="77777777" w:rsidTr="002C58F5">
        <w:trPr>
          <w:trHeight w:hRule="exact" w:val="280"/>
        </w:trPr>
        <w:tc>
          <w:tcPr>
            <w:tcW w:w="1031" w:type="dxa"/>
            <w:vMerge/>
            <w:tcBorders>
              <w:left w:val="single" w:sz="4" w:space="0" w:color="000000"/>
              <w:right w:val="single" w:sz="4" w:space="0" w:color="000000"/>
            </w:tcBorders>
          </w:tcPr>
          <w:p w14:paraId="7C36A095" w14:textId="77777777" w:rsidR="008A4EB6" w:rsidRDefault="008A4EB6" w:rsidP="002C58F5">
            <w:pPr>
              <w:keepNext/>
              <w:keepLines/>
            </w:pPr>
          </w:p>
        </w:tc>
        <w:tc>
          <w:tcPr>
            <w:tcW w:w="2166" w:type="dxa"/>
            <w:tcBorders>
              <w:top w:val="single" w:sz="4" w:space="0" w:color="000000"/>
              <w:left w:val="single" w:sz="4" w:space="0" w:color="000000"/>
              <w:bottom w:val="single" w:sz="4" w:space="0" w:color="000000"/>
              <w:right w:val="single" w:sz="4" w:space="0" w:color="000000"/>
            </w:tcBorders>
          </w:tcPr>
          <w:p w14:paraId="56BB67BE" w14:textId="77777777" w:rsidR="008A4EB6" w:rsidRDefault="008A4EB6" w:rsidP="002C58F5">
            <w:pPr>
              <w:pStyle w:val="TableParagraph"/>
              <w:keepNext/>
              <w:keepLines/>
              <w:spacing w:before="22"/>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6E87C85A" w14:textId="77777777" w:rsidR="008A4EB6" w:rsidRDefault="008A4EB6" w:rsidP="002C58F5">
            <w:pPr>
              <w:pStyle w:val="TableParagraph"/>
              <w:keepNext/>
              <w:keepLines/>
              <w:spacing w:before="22"/>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4" w:space="0" w:color="000000"/>
              <w:right w:val="single" w:sz="4" w:space="0" w:color="000000"/>
            </w:tcBorders>
          </w:tcPr>
          <w:p w14:paraId="6A1E06D9" w14:textId="77777777" w:rsidR="008A4EB6" w:rsidRDefault="008A4EB6" w:rsidP="002C58F5">
            <w:pPr>
              <w:pStyle w:val="TableParagraph"/>
              <w:keepNext/>
              <w:keepLines/>
              <w:spacing w:before="27"/>
              <w:ind w:left="42"/>
              <w:rPr>
                <w:rFonts w:ascii="Times New Roman" w:eastAsia="Times New Roman" w:hAnsi="Times New Roman" w:cs="Times New Roman"/>
                <w:sz w:val="16"/>
                <w:szCs w:val="16"/>
              </w:rPr>
            </w:pPr>
            <w:r>
              <w:rPr>
                <w:rFonts w:ascii="Times New Roman"/>
                <w:sz w:val="16"/>
              </w:rPr>
              <w:t>required</w:t>
            </w:r>
          </w:p>
        </w:tc>
      </w:tr>
      <w:tr w:rsidR="008A4EB6" w14:paraId="5DC3E730" w14:textId="77777777" w:rsidTr="002C58F5">
        <w:trPr>
          <w:trHeight w:hRule="exact" w:val="732"/>
        </w:trPr>
        <w:tc>
          <w:tcPr>
            <w:tcW w:w="1031" w:type="dxa"/>
            <w:vMerge/>
            <w:tcBorders>
              <w:left w:val="single" w:sz="4" w:space="0" w:color="000000"/>
              <w:bottom w:val="single" w:sz="4" w:space="0" w:color="000000"/>
              <w:right w:val="single" w:sz="4" w:space="0" w:color="000000"/>
            </w:tcBorders>
          </w:tcPr>
          <w:p w14:paraId="3211350C"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592CD690" w14:textId="77777777" w:rsidR="008A4EB6" w:rsidRDefault="008A4EB6" w:rsidP="005D41D7"/>
        </w:tc>
        <w:tc>
          <w:tcPr>
            <w:tcW w:w="6405" w:type="dxa"/>
            <w:gridSpan w:val="2"/>
            <w:tcBorders>
              <w:top w:val="single" w:sz="4" w:space="0" w:color="000000"/>
              <w:left w:val="single" w:sz="4" w:space="0" w:color="000000"/>
              <w:bottom w:val="single" w:sz="4" w:space="0" w:color="000000"/>
              <w:right w:val="single" w:sz="4" w:space="0" w:color="000000"/>
            </w:tcBorders>
          </w:tcPr>
          <w:p w14:paraId="28303DE9" w14:textId="77777777" w:rsidR="008A4EB6" w:rsidRDefault="008A4EB6" w:rsidP="005D41D7">
            <w:pPr>
              <w:pStyle w:val="TableParagraph"/>
              <w:spacing w:before="45"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6E67CF5E" w14:textId="77777777" w:rsidR="00971C72" w:rsidRPr="00971C72" w:rsidRDefault="00971C72" w:rsidP="00971C72">
      <w:pPr>
        <w:spacing w:before="0" w:after="0"/>
        <w:rPr>
          <w:rFonts w:eastAsia="Courier New"/>
        </w:rPr>
      </w:pPr>
      <w:bookmarkStart w:id="3669" w:name="Complex_Type_UnderKeelClearanceAlmostNon"/>
      <w:bookmarkStart w:id="3670" w:name="_bookmark11"/>
      <w:bookmarkEnd w:id="3669"/>
      <w:bookmarkEnd w:id="3670"/>
    </w:p>
    <w:p w14:paraId="3F890A95" w14:textId="77777777" w:rsidR="008A4EB6" w:rsidRDefault="008A4EB6">
      <w:pPr>
        <w:pStyle w:val="Annex-Heading3"/>
        <w:rPr>
          <w:rFonts w:eastAsia="Courier New" w:hAnsi="Courier New" w:cs="Courier New"/>
          <w:szCs w:val="21"/>
        </w:rPr>
        <w:pPrChange w:id="3671" w:author="Jason Rhee" w:date="2023-02-24T09:29:00Z">
          <w:pPr>
            <w:pStyle w:val="Annex-Heading3"/>
            <w:tabs>
              <w:tab w:val="clear" w:pos="426"/>
              <w:tab w:val="left" w:pos="709"/>
            </w:tabs>
            <w:spacing w:line="240" w:lineRule="auto"/>
          </w:pPr>
        </w:pPrChange>
      </w:pPr>
      <w:r>
        <w:t>Complex</w:t>
      </w:r>
      <w:r>
        <w:rPr>
          <w:spacing w:val="-37"/>
        </w:rPr>
        <w:t xml:space="preserve"> </w:t>
      </w:r>
      <w:r>
        <w:rPr>
          <w:spacing w:val="-5"/>
        </w:rPr>
        <w:t>Type</w:t>
      </w:r>
      <w:r>
        <w:rPr>
          <w:spacing w:val="-36"/>
        </w:rPr>
        <w:t xml:space="preserve"> — </w:t>
      </w:r>
      <w:r>
        <w:t>UnderKeelClearanceAlmostNonNavigableAreaType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Change w:id="3672">
          <w:tblGrid>
            <w:gridCol w:w="5"/>
            <w:gridCol w:w="1026"/>
            <w:gridCol w:w="5"/>
            <w:gridCol w:w="2166"/>
            <w:gridCol w:w="2116"/>
            <w:gridCol w:w="4284"/>
            <w:gridCol w:w="5"/>
          </w:tblGrid>
        </w:tblGridChange>
      </w:tblGrid>
      <w:tr w:rsidR="008A4EB6" w14:paraId="628F69EF"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0767D06C"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3"/>
            <w:tcBorders>
              <w:top w:val="single" w:sz="4" w:space="0" w:color="000000"/>
              <w:left w:val="single" w:sz="4" w:space="0" w:color="000000"/>
              <w:bottom w:val="single" w:sz="4" w:space="0" w:color="000000"/>
              <w:right w:val="single" w:sz="4" w:space="0" w:color="000000"/>
            </w:tcBorders>
          </w:tcPr>
          <w:p w14:paraId="34B36DFE" w14:textId="474A40A3"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73" w:author="Jason Rhee" w:date="2023-02-16T17:45:00Z">
              <w:r w:rsidR="008A4EB6" w:rsidDel="00A31A5F">
                <w:rPr>
                  <w:rFonts w:ascii="Times New Roman"/>
                  <w:sz w:val="16"/>
                </w:rPr>
                <w:delText>S124</w:delText>
              </w:r>
            </w:del>
            <w:ins w:id="3674"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7A272F09" w14:textId="77777777" w:rsidTr="001F7C83">
        <w:tblPrEx>
          <w:tblW w:w="0" w:type="auto"/>
          <w:tblInd w:w="258" w:type="dxa"/>
          <w:tblLayout w:type="fixed"/>
          <w:tblCellMar>
            <w:left w:w="0" w:type="dxa"/>
            <w:right w:w="0" w:type="dxa"/>
          </w:tblCellMar>
          <w:tblLook w:val="01E0" w:firstRow="1" w:lastRow="1" w:firstColumn="1" w:lastColumn="1" w:noHBand="0" w:noVBand="0"/>
          <w:tblPrExChange w:id="3675" w:author="Jason Rhee" w:date="2023-04-04T16:10:00Z">
            <w:tblPrEx>
              <w:tblW w:w="0" w:type="auto"/>
              <w:tblInd w:w="258" w:type="dxa"/>
              <w:tblLayout w:type="fixed"/>
              <w:tblCellMar>
                <w:left w:w="0" w:type="dxa"/>
                <w:right w:w="0" w:type="dxa"/>
              </w:tblCellMar>
              <w:tblLook w:val="01E0" w:firstRow="1" w:lastRow="1" w:firstColumn="1" w:lastColumn="1" w:noHBand="0" w:noVBand="0"/>
            </w:tblPrEx>
          </w:tblPrExChange>
        </w:tblPrEx>
        <w:trPr>
          <w:trHeight w:hRule="exact" w:val="449"/>
          <w:trPrChange w:id="3676" w:author="Jason Rhee" w:date="2023-04-04T16:10:00Z">
            <w:trPr>
              <w:gridAfter w:val="0"/>
              <w:trHeight w:hRule="exact" w:val="282"/>
            </w:trPr>
          </w:trPrChange>
        </w:trPr>
        <w:tc>
          <w:tcPr>
            <w:tcW w:w="1031" w:type="dxa"/>
            <w:tcBorders>
              <w:top w:val="single" w:sz="4" w:space="0" w:color="000000"/>
              <w:left w:val="single" w:sz="4" w:space="0" w:color="000000"/>
              <w:bottom w:val="single" w:sz="4" w:space="0" w:color="000000"/>
              <w:right w:val="single" w:sz="4" w:space="0" w:color="000000"/>
            </w:tcBorders>
            <w:tcPrChange w:id="3677" w:author="Jason Rhee" w:date="2023-04-04T16:10:00Z">
              <w:tcPr>
                <w:tcW w:w="1031" w:type="dxa"/>
                <w:gridSpan w:val="2"/>
                <w:tcBorders>
                  <w:top w:val="single" w:sz="4" w:space="0" w:color="000000"/>
                  <w:left w:val="single" w:sz="4" w:space="0" w:color="000000"/>
                  <w:bottom w:val="single" w:sz="4" w:space="0" w:color="000000"/>
                  <w:right w:val="single" w:sz="4" w:space="0" w:color="000000"/>
                </w:tcBorders>
              </w:tcPr>
            </w:tcPrChange>
          </w:tcPr>
          <w:p w14:paraId="32DFECA9"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1" w:type="dxa"/>
            <w:gridSpan w:val="3"/>
            <w:tcBorders>
              <w:top w:val="single" w:sz="4" w:space="0" w:color="000000"/>
              <w:left w:val="single" w:sz="4" w:space="0" w:color="000000"/>
              <w:bottom w:val="single" w:sz="4" w:space="0" w:color="000000"/>
              <w:right w:val="single" w:sz="4" w:space="0" w:color="000000"/>
            </w:tcBorders>
            <w:tcPrChange w:id="3678" w:author="Jason Rhee" w:date="2023-04-04T16:10:00Z">
              <w:tcPr>
                <w:tcW w:w="8571" w:type="dxa"/>
                <w:gridSpan w:val="4"/>
                <w:tcBorders>
                  <w:top w:val="single" w:sz="4" w:space="0" w:color="000000"/>
                  <w:left w:val="single" w:sz="4" w:space="0" w:color="000000"/>
                  <w:bottom w:val="single" w:sz="4" w:space="0" w:color="000000"/>
                  <w:right w:val="single" w:sz="4" w:space="0" w:color="000000"/>
                </w:tcBorders>
              </w:tcPr>
            </w:tcPrChange>
          </w:tcPr>
          <w:p w14:paraId="5386EC61" w14:textId="0AD7DB10"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 xml:space="preserve">An area of </w:t>
            </w:r>
            <w:del w:id="3679" w:author="Jason Rhee" w:date="2023-04-04T16:09:00Z">
              <w:r w:rsidDel="00C26041">
                <w:rPr>
                  <w:rFonts w:ascii="Courier New"/>
                  <w:sz w:val="14"/>
                </w:rPr>
                <w:delText xml:space="preserve">depth </w:delText>
              </w:r>
            </w:del>
            <w:ins w:id="3680" w:author="Jason Rhee" w:date="2023-04-04T16:09:00Z">
              <w:r w:rsidR="00C26041">
                <w:rPr>
                  <w:rFonts w:ascii="Courier New"/>
                  <w:sz w:val="14"/>
                </w:rPr>
                <w:t xml:space="preserve">under keel clearance </w:t>
              </w:r>
            </w:ins>
            <w:r>
              <w:rPr>
                <w:rFonts w:ascii="Courier New"/>
                <w:sz w:val="14"/>
              </w:rPr>
              <w:t>almost less than the calculated safe limit, as established for the waterway.</w:t>
            </w:r>
          </w:p>
        </w:tc>
      </w:tr>
      <w:tr w:rsidR="008A4EB6" w14:paraId="2EDCB1F8" w14:textId="77777777" w:rsidTr="005D41D7">
        <w:trPr>
          <w:trHeight w:hRule="exact" w:val="9060"/>
        </w:trPr>
        <w:tc>
          <w:tcPr>
            <w:tcW w:w="1031" w:type="dxa"/>
            <w:tcBorders>
              <w:top w:val="single" w:sz="4" w:space="0" w:color="000000"/>
              <w:left w:val="single" w:sz="4" w:space="0" w:color="000000"/>
              <w:bottom w:val="single" w:sz="4" w:space="0" w:color="000000"/>
              <w:right w:val="single" w:sz="4" w:space="0" w:color="000000"/>
            </w:tcBorders>
          </w:tcPr>
          <w:p w14:paraId="4C445864"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p w14:paraId="74FFD25C" w14:textId="77777777" w:rsidR="008A4EB6" w:rsidRDefault="008A4EB6" w:rsidP="005D41D7">
            <w:pPr>
              <w:pStyle w:val="TableParagraph"/>
              <w:rPr>
                <w:rFonts w:ascii="Courier New" w:eastAsia="Courier New" w:hAnsi="Courier New" w:cs="Courier New"/>
                <w:b/>
                <w:bCs/>
                <w:sz w:val="16"/>
                <w:szCs w:val="16"/>
              </w:rPr>
            </w:pPr>
          </w:p>
          <w:p w14:paraId="1536120E" w14:textId="77777777" w:rsidR="008A4EB6" w:rsidRDefault="008A4EB6" w:rsidP="005D41D7">
            <w:pPr>
              <w:pStyle w:val="TableParagraph"/>
              <w:rPr>
                <w:rFonts w:ascii="Courier New" w:eastAsia="Courier New" w:hAnsi="Courier New" w:cs="Courier New"/>
                <w:b/>
                <w:bCs/>
                <w:sz w:val="16"/>
                <w:szCs w:val="16"/>
              </w:rPr>
            </w:pPr>
          </w:p>
          <w:p w14:paraId="565F55A9" w14:textId="77777777" w:rsidR="008A4EB6" w:rsidRDefault="008A4EB6" w:rsidP="005D41D7">
            <w:pPr>
              <w:pStyle w:val="TableParagraph"/>
              <w:rPr>
                <w:rFonts w:ascii="Courier New" w:eastAsia="Courier New" w:hAnsi="Courier New" w:cs="Courier New"/>
                <w:b/>
                <w:bCs/>
                <w:sz w:val="16"/>
                <w:szCs w:val="16"/>
              </w:rPr>
            </w:pPr>
          </w:p>
          <w:p w14:paraId="2266258A" w14:textId="77777777" w:rsidR="008A4EB6" w:rsidRDefault="008A4EB6" w:rsidP="005D41D7">
            <w:pPr>
              <w:pStyle w:val="TableParagraph"/>
              <w:rPr>
                <w:rFonts w:ascii="Courier New" w:eastAsia="Courier New" w:hAnsi="Courier New" w:cs="Courier New"/>
                <w:b/>
                <w:bCs/>
                <w:sz w:val="16"/>
                <w:szCs w:val="16"/>
              </w:rPr>
            </w:pPr>
          </w:p>
          <w:p w14:paraId="43BADD40" w14:textId="77777777" w:rsidR="008A4EB6" w:rsidRDefault="008A4EB6" w:rsidP="005D41D7">
            <w:pPr>
              <w:pStyle w:val="TableParagraph"/>
              <w:rPr>
                <w:rFonts w:ascii="Courier New" w:eastAsia="Courier New" w:hAnsi="Courier New" w:cs="Courier New"/>
                <w:b/>
                <w:bCs/>
                <w:sz w:val="16"/>
                <w:szCs w:val="16"/>
              </w:rPr>
            </w:pPr>
          </w:p>
          <w:p w14:paraId="72C6A9FA" w14:textId="77777777" w:rsidR="008A4EB6" w:rsidRDefault="008A4EB6" w:rsidP="005D41D7">
            <w:pPr>
              <w:pStyle w:val="TableParagraph"/>
              <w:rPr>
                <w:rFonts w:ascii="Courier New" w:eastAsia="Courier New" w:hAnsi="Courier New" w:cs="Courier New"/>
                <w:b/>
                <w:bCs/>
                <w:sz w:val="16"/>
                <w:szCs w:val="16"/>
              </w:rPr>
            </w:pPr>
          </w:p>
          <w:p w14:paraId="4A73D1D5" w14:textId="77777777" w:rsidR="008A4EB6" w:rsidRDefault="008A4EB6" w:rsidP="005D41D7">
            <w:pPr>
              <w:pStyle w:val="TableParagraph"/>
              <w:rPr>
                <w:rFonts w:ascii="Courier New" w:eastAsia="Courier New" w:hAnsi="Courier New" w:cs="Courier New"/>
                <w:b/>
                <w:bCs/>
                <w:sz w:val="16"/>
                <w:szCs w:val="16"/>
              </w:rPr>
            </w:pPr>
          </w:p>
          <w:p w14:paraId="5845B583" w14:textId="77777777" w:rsidR="008A4EB6" w:rsidRDefault="008A4EB6" w:rsidP="005D41D7">
            <w:pPr>
              <w:pStyle w:val="TableParagraph"/>
              <w:rPr>
                <w:rFonts w:ascii="Courier New" w:eastAsia="Courier New" w:hAnsi="Courier New" w:cs="Courier New"/>
                <w:b/>
                <w:bCs/>
                <w:sz w:val="16"/>
                <w:szCs w:val="16"/>
              </w:rPr>
            </w:pPr>
          </w:p>
          <w:p w14:paraId="05515A54" w14:textId="77777777" w:rsidR="008A4EB6" w:rsidRDefault="008A4EB6" w:rsidP="005D41D7">
            <w:pPr>
              <w:pStyle w:val="TableParagraph"/>
              <w:rPr>
                <w:rFonts w:ascii="Courier New" w:eastAsia="Courier New" w:hAnsi="Courier New" w:cs="Courier New"/>
                <w:b/>
                <w:bCs/>
                <w:sz w:val="16"/>
                <w:szCs w:val="16"/>
              </w:rPr>
            </w:pPr>
          </w:p>
          <w:p w14:paraId="1D030609" w14:textId="77777777" w:rsidR="008A4EB6" w:rsidRDefault="008A4EB6" w:rsidP="005D41D7">
            <w:pPr>
              <w:pStyle w:val="TableParagraph"/>
              <w:rPr>
                <w:rFonts w:ascii="Courier New" w:eastAsia="Courier New" w:hAnsi="Courier New" w:cs="Courier New"/>
                <w:b/>
                <w:bCs/>
                <w:sz w:val="16"/>
                <w:szCs w:val="16"/>
              </w:rPr>
            </w:pPr>
          </w:p>
          <w:p w14:paraId="180B3F9E" w14:textId="77777777" w:rsidR="008A4EB6" w:rsidRDefault="008A4EB6" w:rsidP="005D41D7">
            <w:pPr>
              <w:pStyle w:val="TableParagraph"/>
              <w:rPr>
                <w:rFonts w:ascii="Courier New" w:eastAsia="Courier New" w:hAnsi="Courier New" w:cs="Courier New"/>
                <w:b/>
                <w:bCs/>
                <w:sz w:val="16"/>
                <w:szCs w:val="16"/>
              </w:rPr>
            </w:pPr>
          </w:p>
          <w:p w14:paraId="02945AA8" w14:textId="77777777" w:rsidR="008A4EB6" w:rsidRDefault="008A4EB6" w:rsidP="005D41D7">
            <w:pPr>
              <w:pStyle w:val="TableParagraph"/>
              <w:rPr>
                <w:rFonts w:ascii="Courier New" w:eastAsia="Courier New" w:hAnsi="Courier New" w:cs="Courier New"/>
                <w:b/>
                <w:bCs/>
                <w:sz w:val="16"/>
                <w:szCs w:val="16"/>
              </w:rPr>
            </w:pPr>
          </w:p>
          <w:p w14:paraId="106692BC" w14:textId="77777777" w:rsidR="008A4EB6" w:rsidRDefault="008A4EB6" w:rsidP="005D41D7">
            <w:pPr>
              <w:pStyle w:val="TableParagraph"/>
              <w:rPr>
                <w:rFonts w:ascii="Courier New" w:eastAsia="Courier New" w:hAnsi="Courier New" w:cs="Courier New"/>
                <w:b/>
                <w:bCs/>
                <w:sz w:val="16"/>
                <w:szCs w:val="16"/>
              </w:rPr>
            </w:pPr>
          </w:p>
          <w:p w14:paraId="4A17F683" w14:textId="77777777" w:rsidR="008A4EB6" w:rsidRDefault="008A4EB6" w:rsidP="005D41D7">
            <w:pPr>
              <w:pStyle w:val="TableParagraph"/>
              <w:rPr>
                <w:rFonts w:ascii="Courier New" w:eastAsia="Courier New" w:hAnsi="Courier New" w:cs="Courier New"/>
                <w:b/>
                <w:bCs/>
                <w:sz w:val="16"/>
                <w:szCs w:val="16"/>
              </w:rPr>
            </w:pPr>
          </w:p>
          <w:p w14:paraId="1458E39F" w14:textId="77777777" w:rsidR="008A4EB6" w:rsidRDefault="008A4EB6" w:rsidP="005D41D7">
            <w:pPr>
              <w:pStyle w:val="TableParagraph"/>
              <w:rPr>
                <w:rFonts w:ascii="Courier New" w:eastAsia="Courier New" w:hAnsi="Courier New" w:cs="Courier New"/>
                <w:b/>
                <w:bCs/>
                <w:sz w:val="16"/>
                <w:szCs w:val="16"/>
              </w:rPr>
            </w:pPr>
          </w:p>
          <w:p w14:paraId="3121110C" w14:textId="77777777" w:rsidR="008A4EB6" w:rsidRDefault="008A4EB6" w:rsidP="005D41D7">
            <w:pPr>
              <w:pStyle w:val="TableParagraph"/>
              <w:rPr>
                <w:rFonts w:ascii="Courier New" w:eastAsia="Courier New" w:hAnsi="Courier New" w:cs="Courier New"/>
                <w:b/>
                <w:bCs/>
                <w:sz w:val="16"/>
                <w:szCs w:val="16"/>
              </w:rPr>
            </w:pPr>
          </w:p>
          <w:p w14:paraId="5C97BB5F" w14:textId="77777777" w:rsidR="008A4EB6" w:rsidRDefault="008A4EB6" w:rsidP="005D41D7">
            <w:pPr>
              <w:pStyle w:val="TableParagraph"/>
              <w:rPr>
                <w:rFonts w:ascii="Courier New" w:eastAsia="Courier New" w:hAnsi="Courier New" w:cs="Courier New"/>
                <w:b/>
                <w:bCs/>
                <w:sz w:val="16"/>
                <w:szCs w:val="16"/>
              </w:rPr>
            </w:pPr>
          </w:p>
          <w:p w14:paraId="43FC0653" w14:textId="77777777" w:rsidR="008A4EB6" w:rsidRDefault="008A4EB6" w:rsidP="005D41D7">
            <w:pPr>
              <w:pStyle w:val="TableParagraph"/>
              <w:rPr>
                <w:rFonts w:ascii="Courier New" w:eastAsia="Courier New" w:hAnsi="Courier New" w:cs="Courier New"/>
                <w:b/>
                <w:bCs/>
                <w:sz w:val="16"/>
                <w:szCs w:val="16"/>
              </w:rPr>
            </w:pPr>
          </w:p>
          <w:p w14:paraId="368B7DB0" w14:textId="77777777" w:rsidR="008A4EB6" w:rsidRDefault="008A4EB6" w:rsidP="005D41D7">
            <w:pPr>
              <w:pStyle w:val="TableParagraph"/>
              <w:rPr>
                <w:rFonts w:ascii="Courier New" w:eastAsia="Courier New" w:hAnsi="Courier New" w:cs="Courier New"/>
                <w:b/>
                <w:bCs/>
                <w:sz w:val="16"/>
                <w:szCs w:val="16"/>
              </w:rPr>
            </w:pPr>
          </w:p>
          <w:p w14:paraId="2061931E" w14:textId="77777777" w:rsidR="008A4EB6" w:rsidRDefault="008A4EB6" w:rsidP="005D41D7">
            <w:pPr>
              <w:pStyle w:val="TableParagraph"/>
              <w:rPr>
                <w:rFonts w:ascii="Courier New" w:eastAsia="Courier New" w:hAnsi="Courier New" w:cs="Courier New"/>
                <w:b/>
                <w:bCs/>
                <w:sz w:val="16"/>
                <w:szCs w:val="16"/>
              </w:rPr>
            </w:pPr>
          </w:p>
          <w:p w14:paraId="5A55B8FE" w14:textId="77777777" w:rsidR="008A4EB6" w:rsidRDefault="008A4EB6" w:rsidP="005D41D7">
            <w:pPr>
              <w:pStyle w:val="TableParagraph"/>
              <w:rPr>
                <w:rFonts w:ascii="Courier New" w:eastAsia="Courier New" w:hAnsi="Courier New" w:cs="Courier New"/>
                <w:b/>
                <w:bCs/>
                <w:sz w:val="16"/>
                <w:szCs w:val="16"/>
              </w:rPr>
            </w:pPr>
          </w:p>
          <w:p w14:paraId="25A6D2F9" w14:textId="77777777" w:rsidR="008A4EB6" w:rsidRDefault="008A4EB6" w:rsidP="005D41D7">
            <w:pPr>
              <w:pStyle w:val="TableParagraph"/>
              <w:rPr>
                <w:rFonts w:ascii="Courier New" w:eastAsia="Courier New" w:hAnsi="Courier New" w:cs="Courier New"/>
                <w:b/>
                <w:bCs/>
                <w:sz w:val="16"/>
                <w:szCs w:val="16"/>
              </w:rPr>
            </w:pPr>
          </w:p>
          <w:p w14:paraId="0BF8671D" w14:textId="77777777" w:rsidR="008A4EB6" w:rsidRDefault="008A4EB6" w:rsidP="005D41D7">
            <w:pPr>
              <w:pStyle w:val="TableParagraph"/>
              <w:rPr>
                <w:rFonts w:ascii="Courier New" w:eastAsia="Courier New" w:hAnsi="Courier New" w:cs="Courier New"/>
                <w:b/>
                <w:bCs/>
                <w:sz w:val="16"/>
                <w:szCs w:val="16"/>
              </w:rPr>
            </w:pPr>
          </w:p>
          <w:p w14:paraId="5398700B" w14:textId="77777777" w:rsidR="008A4EB6" w:rsidRDefault="008A4EB6" w:rsidP="005D41D7">
            <w:pPr>
              <w:pStyle w:val="TableParagraph"/>
              <w:rPr>
                <w:rFonts w:ascii="Courier New" w:eastAsia="Courier New" w:hAnsi="Courier New" w:cs="Courier New"/>
                <w:b/>
                <w:bCs/>
                <w:sz w:val="16"/>
                <w:szCs w:val="16"/>
              </w:rPr>
            </w:pPr>
          </w:p>
          <w:p w14:paraId="1A0F2BCB" w14:textId="77777777" w:rsidR="008A4EB6" w:rsidRDefault="008A4EB6" w:rsidP="005D41D7">
            <w:pPr>
              <w:pStyle w:val="TableParagraph"/>
              <w:rPr>
                <w:rFonts w:ascii="Courier New" w:eastAsia="Courier New" w:hAnsi="Courier New" w:cs="Courier New"/>
                <w:b/>
                <w:bCs/>
                <w:sz w:val="16"/>
                <w:szCs w:val="16"/>
              </w:rPr>
            </w:pPr>
          </w:p>
          <w:p w14:paraId="530FBD66" w14:textId="77777777" w:rsidR="008A4EB6" w:rsidRDefault="008A4EB6" w:rsidP="005D41D7">
            <w:pPr>
              <w:pStyle w:val="TableParagraph"/>
              <w:rPr>
                <w:rFonts w:ascii="Courier New" w:eastAsia="Courier New" w:hAnsi="Courier New" w:cs="Courier New"/>
                <w:b/>
                <w:bCs/>
                <w:sz w:val="16"/>
                <w:szCs w:val="16"/>
              </w:rPr>
            </w:pPr>
          </w:p>
          <w:p w14:paraId="1DE1C3CE" w14:textId="77777777" w:rsidR="008A4EB6" w:rsidRDefault="008A4EB6" w:rsidP="005D41D7">
            <w:pPr>
              <w:pStyle w:val="TableParagraph"/>
              <w:rPr>
                <w:rFonts w:ascii="Courier New" w:eastAsia="Courier New" w:hAnsi="Courier New" w:cs="Courier New"/>
                <w:b/>
                <w:bCs/>
                <w:sz w:val="16"/>
                <w:szCs w:val="16"/>
              </w:rPr>
            </w:pPr>
          </w:p>
          <w:p w14:paraId="79216FD4" w14:textId="77777777" w:rsidR="008A4EB6" w:rsidRDefault="008A4EB6" w:rsidP="005D41D7">
            <w:pPr>
              <w:pStyle w:val="TableParagraph"/>
              <w:rPr>
                <w:rFonts w:ascii="Courier New" w:eastAsia="Courier New" w:hAnsi="Courier New" w:cs="Courier New"/>
                <w:b/>
                <w:bCs/>
                <w:sz w:val="16"/>
                <w:szCs w:val="16"/>
              </w:rPr>
            </w:pPr>
          </w:p>
          <w:p w14:paraId="12CC087C" w14:textId="77777777" w:rsidR="008A4EB6" w:rsidRDefault="008A4EB6" w:rsidP="005D41D7">
            <w:pPr>
              <w:pStyle w:val="TableParagraph"/>
              <w:rPr>
                <w:rFonts w:ascii="Courier New" w:eastAsia="Courier New" w:hAnsi="Courier New" w:cs="Courier New"/>
                <w:b/>
                <w:bCs/>
                <w:sz w:val="16"/>
                <w:szCs w:val="16"/>
              </w:rPr>
            </w:pPr>
          </w:p>
          <w:p w14:paraId="386E4940" w14:textId="77777777" w:rsidR="008A4EB6" w:rsidRDefault="008A4EB6" w:rsidP="005D41D7">
            <w:pPr>
              <w:pStyle w:val="TableParagraph"/>
              <w:rPr>
                <w:rFonts w:ascii="Courier New" w:eastAsia="Courier New" w:hAnsi="Courier New" w:cs="Courier New"/>
                <w:b/>
                <w:bCs/>
                <w:sz w:val="16"/>
                <w:szCs w:val="16"/>
              </w:rPr>
            </w:pPr>
          </w:p>
          <w:p w14:paraId="79FCEBAC" w14:textId="77777777" w:rsidR="008A4EB6" w:rsidRDefault="008A4EB6" w:rsidP="005D41D7">
            <w:pPr>
              <w:pStyle w:val="TableParagraph"/>
              <w:rPr>
                <w:rFonts w:ascii="Courier New" w:eastAsia="Courier New" w:hAnsi="Courier New" w:cs="Courier New"/>
                <w:b/>
                <w:bCs/>
                <w:sz w:val="16"/>
                <w:szCs w:val="16"/>
              </w:rPr>
            </w:pPr>
          </w:p>
          <w:p w14:paraId="76EA1400" w14:textId="77777777" w:rsidR="008A4EB6" w:rsidRDefault="008A4EB6" w:rsidP="005D41D7">
            <w:pPr>
              <w:pStyle w:val="TableParagraph"/>
              <w:rPr>
                <w:rFonts w:ascii="Courier New" w:eastAsia="Courier New" w:hAnsi="Courier New" w:cs="Courier New"/>
                <w:b/>
                <w:bCs/>
                <w:sz w:val="16"/>
                <w:szCs w:val="16"/>
              </w:rPr>
            </w:pPr>
          </w:p>
          <w:p w14:paraId="0D0E4135" w14:textId="77777777" w:rsidR="008A4EB6" w:rsidRDefault="008A4EB6" w:rsidP="005D41D7">
            <w:pPr>
              <w:pStyle w:val="TableParagraph"/>
              <w:rPr>
                <w:rFonts w:ascii="Courier New" w:eastAsia="Courier New" w:hAnsi="Courier New" w:cs="Courier New"/>
                <w:b/>
                <w:bCs/>
                <w:sz w:val="16"/>
                <w:szCs w:val="16"/>
              </w:rPr>
            </w:pPr>
          </w:p>
          <w:p w14:paraId="76E855CF" w14:textId="77777777" w:rsidR="008A4EB6" w:rsidRDefault="008A4EB6" w:rsidP="005D41D7">
            <w:pPr>
              <w:pStyle w:val="TableParagraph"/>
              <w:rPr>
                <w:rFonts w:ascii="Courier New" w:eastAsia="Courier New" w:hAnsi="Courier New" w:cs="Courier New"/>
                <w:b/>
                <w:bCs/>
                <w:sz w:val="16"/>
                <w:szCs w:val="16"/>
              </w:rPr>
            </w:pPr>
          </w:p>
          <w:p w14:paraId="4A30D1F2" w14:textId="77777777" w:rsidR="008A4EB6" w:rsidRDefault="008A4EB6" w:rsidP="005D41D7">
            <w:pPr>
              <w:pStyle w:val="TableParagraph"/>
              <w:rPr>
                <w:rFonts w:ascii="Courier New" w:eastAsia="Courier New" w:hAnsi="Courier New" w:cs="Courier New"/>
                <w:b/>
                <w:bCs/>
                <w:sz w:val="16"/>
                <w:szCs w:val="16"/>
              </w:rPr>
            </w:pPr>
          </w:p>
          <w:p w14:paraId="4DF3128C" w14:textId="77777777" w:rsidR="008A4EB6" w:rsidRDefault="008A4EB6" w:rsidP="005D41D7">
            <w:pPr>
              <w:pStyle w:val="TableParagraph"/>
              <w:rPr>
                <w:rFonts w:ascii="Courier New" w:eastAsia="Courier New" w:hAnsi="Courier New" w:cs="Courier New"/>
                <w:b/>
                <w:bCs/>
                <w:sz w:val="16"/>
                <w:szCs w:val="16"/>
              </w:rPr>
            </w:pPr>
          </w:p>
          <w:p w14:paraId="011B5257" w14:textId="77777777" w:rsidR="008A4EB6" w:rsidRDefault="008A4EB6" w:rsidP="005D41D7">
            <w:pPr>
              <w:pStyle w:val="TableParagraph"/>
              <w:rPr>
                <w:rFonts w:ascii="Courier New" w:eastAsia="Courier New" w:hAnsi="Courier New" w:cs="Courier New"/>
                <w:b/>
                <w:bCs/>
                <w:sz w:val="16"/>
                <w:szCs w:val="16"/>
              </w:rPr>
            </w:pPr>
          </w:p>
          <w:p w14:paraId="1032800B" w14:textId="77777777" w:rsidR="008A4EB6" w:rsidRDefault="008A4EB6" w:rsidP="005D41D7">
            <w:pPr>
              <w:pStyle w:val="TableParagraph"/>
              <w:rPr>
                <w:rFonts w:ascii="Courier New" w:eastAsia="Courier New" w:hAnsi="Courier New" w:cs="Courier New"/>
                <w:b/>
                <w:bCs/>
                <w:sz w:val="16"/>
                <w:szCs w:val="16"/>
              </w:rPr>
            </w:pPr>
          </w:p>
          <w:p w14:paraId="7C66CE75" w14:textId="77777777" w:rsidR="008A4EB6" w:rsidRDefault="008A4EB6" w:rsidP="005D41D7">
            <w:pPr>
              <w:pStyle w:val="TableParagraph"/>
              <w:rPr>
                <w:rFonts w:ascii="Courier New" w:eastAsia="Courier New" w:hAnsi="Courier New" w:cs="Courier New"/>
                <w:b/>
                <w:bCs/>
                <w:sz w:val="16"/>
                <w:szCs w:val="16"/>
              </w:rPr>
            </w:pPr>
          </w:p>
          <w:p w14:paraId="0F0B4725" w14:textId="77777777" w:rsidR="008A4EB6" w:rsidRDefault="008A4EB6" w:rsidP="005D41D7">
            <w:pPr>
              <w:pStyle w:val="TableParagraph"/>
              <w:rPr>
                <w:rFonts w:ascii="Courier New" w:eastAsia="Courier New" w:hAnsi="Courier New" w:cs="Courier New"/>
                <w:b/>
                <w:bCs/>
                <w:sz w:val="16"/>
                <w:szCs w:val="16"/>
              </w:rPr>
            </w:pPr>
          </w:p>
          <w:p w14:paraId="3EB51036" w14:textId="77777777" w:rsidR="008A4EB6" w:rsidRDefault="008A4EB6" w:rsidP="005D41D7">
            <w:pPr>
              <w:pStyle w:val="TableParagraph"/>
              <w:rPr>
                <w:rFonts w:ascii="Courier New" w:eastAsia="Courier New" w:hAnsi="Courier New" w:cs="Courier New"/>
                <w:b/>
                <w:bCs/>
                <w:sz w:val="16"/>
                <w:szCs w:val="16"/>
              </w:rPr>
            </w:pPr>
          </w:p>
          <w:p w14:paraId="433BC32E" w14:textId="77777777" w:rsidR="008A4EB6" w:rsidRDefault="008A4EB6" w:rsidP="005D41D7">
            <w:pPr>
              <w:pStyle w:val="TableParagraph"/>
              <w:rPr>
                <w:rFonts w:ascii="Courier New" w:eastAsia="Courier New" w:hAnsi="Courier New" w:cs="Courier New"/>
                <w:b/>
                <w:bCs/>
                <w:sz w:val="16"/>
                <w:szCs w:val="16"/>
              </w:rPr>
            </w:pPr>
          </w:p>
          <w:p w14:paraId="66BB9433" w14:textId="77777777" w:rsidR="008A4EB6" w:rsidRDefault="008A4EB6" w:rsidP="005D41D7">
            <w:pPr>
              <w:pStyle w:val="TableParagraph"/>
              <w:rPr>
                <w:rFonts w:ascii="Courier New" w:eastAsia="Courier New" w:hAnsi="Courier New" w:cs="Courier New"/>
                <w:b/>
                <w:bCs/>
                <w:sz w:val="16"/>
                <w:szCs w:val="16"/>
              </w:rPr>
            </w:pPr>
          </w:p>
          <w:p w14:paraId="45315639" w14:textId="77777777" w:rsidR="008A4EB6" w:rsidRDefault="008A4EB6" w:rsidP="005D41D7">
            <w:pPr>
              <w:pStyle w:val="TableParagraph"/>
              <w:rPr>
                <w:rFonts w:ascii="Courier New" w:eastAsia="Courier New" w:hAnsi="Courier New" w:cs="Courier New"/>
                <w:b/>
                <w:bCs/>
                <w:sz w:val="16"/>
                <w:szCs w:val="16"/>
              </w:rPr>
            </w:pPr>
          </w:p>
          <w:p w14:paraId="10C59F8D" w14:textId="77777777" w:rsidR="008A4EB6" w:rsidRDefault="008A4EB6" w:rsidP="005D41D7">
            <w:pPr>
              <w:pStyle w:val="TableParagraph"/>
              <w:rPr>
                <w:rFonts w:ascii="Courier New" w:eastAsia="Courier New" w:hAnsi="Courier New" w:cs="Courier New"/>
                <w:b/>
                <w:bCs/>
                <w:sz w:val="16"/>
                <w:szCs w:val="16"/>
              </w:rPr>
            </w:pPr>
          </w:p>
          <w:p w14:paraId="0886ABB5" w14:textId="77777777" w:rsidR="008A4EB6" w:rsidRDefault="008A4EB6" w:rsidP="005D41D7">
            <w:pPr>
              <w:pStyle w:val="TableParagraph"/>
              <w:rPr>
                <w:rFonts w:ascii="Courier New" w:eastAsia="Courier New" w:hAnsi="Courier New" w:cs="Courier New"/>
                <w:b/>
                <w:bCs/>
                <w:sz w:val="16"/>
                <w:szCs w:val="16"/>
              </w:rPr>
            </w:pPr>
          </w:p>
          <w:p w14:paraId="3175FD2C" w14:textId="77777777" w:rsidR="008A4EB6" w:rsidRDefault="008A4EB6" w:rsidP="005D41D7">
            <w:pPr>
              <w:pStyle w:val="TableParagraph"/>
              <w:spacing w:before="1"/>
              <w:rPr>
                <w:rFonts w:ascii="Courier New" w:eastAsia="Courier New" w:hAnsi="Courier New" w:cs="Courier New"/>
                <w:b/>
                <w:bCs/>
                <w:sz w:val="23"/>
                <w:szCs w:val="23"/>
              </w:rPr>
            </w:pPr>
          </w:p>
          <w:p w14:paraId="167E403A" w14:textId="77777777" w:rsidR="008A4EB6" w:rsidRDefault="008A4EB6" w:rsidP="005D41D7">
            <w:pPr>
              <w:pStyle w:val="TableParagraph"/>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single" w:sz="4" w:space="0" w:color="000000"/>
              <w:left w:val="single" w:sz="4" w:space="0" w:color="000000"/>
              <w:bottom w:val="single" w:sz="4" w:space="0" w:color="000000"/>
              <w:right w:val="single" w:sz="4" w:space="0" w:color="000000"/>
            </w:tcBorders>
          </w:tcPr>
          <w:p w14:paraId="0472B03D" w14:textId="77777777" w:rsidR="008A4EB6" w:rsidRDefault="008A4EB6" w:rsidP="005D41D7">
            <w:pPr>
              <w:pStyle w:val="TableParagraph"/>
              <w:spacing w:before="4"/>
              <w:rPr>
                <w:rFonts w:ascii="Courier New" w:eastAsia="Courier New" w:hAnsi="Courier New" w:cs="Courier New"/>
                <w:b/>
                <w:bCs/>
                <w:sz w:val="5"/>
                <w:szCs w:val="5"/>
              </w:rPr>
            </w:pPr>
          </w:p>
          <w:p w14:paraId="3EDFCC5B"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0000D1CC" wp14:editId="7486FA0F">
                  <wp:extent cx="4394606" cy="5406797"/>
                  <wp:effectExtent l="0" t="0" r="6350" b="3810"/>
                  <wp:docPr id="5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61" cstate="print"/>
                          <a:stretch>
                            <a:fillRect/>
                          </a:stretch>
                        </pic:blipFill>
                        <pic:spPr>
                          <a:xfrm>
                            <a:off x="0" y="0"/>
                            <a:ext cx="4399000" cy="5412204"/>
                          </a:xfrm>
                          <a:prstGeom prst="rect">
                            <a:avLst/>
                          </a:prstGeom>
                        </pic:spPr>
                      </pic:pic>
                    </a:graphicData>
                  </a:graphic>
                </wp:inline>
              </w:drawing>
            </w:r>
          </w:p>
          <w:p w14:paraId="2AAFA1BE" w14:textId="77777777" w:rsidR="008A4EB6" w:rsidRDefault="008A4EB6" w:rsidP="005D41D7">
            <w:pPr>
              <w:pStyle w:val="TableParagraph"/>
              <w:spacing w:before="91"/>
              <w:ind w:left="37"/>
              <w:rPr>
                <w:rFonts w:ascii="Times New Roman" w:eastAsia="Times New Roman" w:hAnsi="Times New Roman" w:cs="Times New Roman"/>
                <w:sz w:val="16"/>
                <w:szCs w:val="16"/>
              </w:rPr>
            </w:pPr>
            <w:r>
              <w:rPr>
                <w:rFonts w:ascii="Times New Roman"/>
                <w:sz w:val="16"/>
              </w:rPr>
              <w:t>extension</w:t>
            </w:r>
            <w:r>
              <w:rPr>
                <w:rFonts w:ascii="Times New Roman"/>
                <w:spacing w:val="-8"/>
                <w:sz w:val="16"/>
              </w:rPr>
              <w:t xml:space="preserve"> </w:t>
            </w:r>
            <w:r>
              <w:rPr>
                <w:rFonts w:ascii="Times New Roman"/>
                <w:sz w:val="16"/>
              </w:rPr>
              <w:t>of</w:t>
            </w:r>
            <w:r>
              <w:rPr>
                <w:rFonts w:ascii="Times New Roman"/>
                <w:spacing w:val="-7"/>
                <w:sz w:val="16"/>
              </w:rPr>
              <w:t xml:space="preserve"> </w:t>
            </w:r>
            <w:hyperlink w:anchor="_bookmark8" w:history="1">
              <w:r>
                <w:rPr>
                  <w:rFonts w:ascii="Times New Roman"/>
                  <w:sz w:val="16"/>
                </w:rPr>
                <w:t>FeatureType</w:t>
              </w:r>
            </w:hyperlink>
          </w:p>
        </w:tc>
      </w:tr>
      <w:tr w:rsidR="008A4EB6" w14:paraId="44B6F6A5" w14:textId="77777777" w:rsidTr="005D41D7">
        <w:trPr>
          <w:trHeight w:hRule="exact" w:val="1690"/>
        </w:trPr>
        <w:tc>
          <w:tcPr>
            <w:tcW w:w="1031" w:type="dxa"/>
            <w:tcBorders>
              <w:top w:val="single" w:sz="4" w:space="0" w:color="000000"/>
              <w:left w:val="single" w:sz="4" w:space="0" w:color="000000"/>
              <w:bottom w:val="single" w:sz="4" w:space="0" w:color="000000"/>
              <w:right w:val="single" w:sz="4" w:space="0" w:color="000000"/>
            </w:tcBorders>
          </w:tcPr>
          <w:p w14:paraId="63A4368E"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single" w:sz="4" w:space="0" w:color="000000"/>
              <w:left w:val="single" w:sz="4" w:space="0" w:color="000000"/>
              <w:bottom w:val="single" w:sz="4" w:space="0" w:color="000000"/>
              <w:right w:val="single" w:sz="4" w:space="0" w:color="000000"/>
            </w:tcBorders>
          </w:tcPr>
          <w:p w14:paraId="2DCDE005" w14:textId="77777777" w:rsidR="008A4EB6" w:rsidRDefault="008A4EB6" w:rsidP="00BD70B9">
            <w:pPr>
              <w:pStyle w:val="ListParagraph"/>
              <w:widowControl w:val="0"/>
              <w:numPr>
                <w:ilvl w:val="0"/>
                <w:numId w:val="62"/>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gml:AbstractGMLType</w:t>
            </w:r>
          </w:p>
          <w:p w14:paraId="4E17F203" w14:textId="77777777" w:rsidR="008A4EB6" w:rsidRDefault="008A4EB6" w:rsidP="005D41D7">
            <w:pPr>
              <w:pStyle w:val="TableParagraph"/>
              <w:spacing w:before="9"/>
              <w:rPr>
                <w:rFonts w:ascii="Courier New" w:eastAsia="Courier New" w:hAnsi="Courier New" w:cs="Courier New"/>
                <w:b/>
                <w:bCs/>
                <w:sz w:val="14"/>
                <w:szCs w:val="14"/>
              </w:rPr>
            </w:pPr>
          </w:p>
          <w:p w14:paraId="07AC40E6" w14:textId="77777777" w:rsidR="008A4EB6" w:rsidRDefault="008A4EB6" w:rsidP="00BD70B9">
            <w:pPr>
              <w:pStyle w:val="ListParagraph"/>
              <w:widowControl w:val="0"/>
              <w:numPr>
                <w:ilvl w:val="1"/>
                <w:numId w:val="62"/>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764268EE" w14:textId="77777777" w:rsidR="008A4EB6" w:rsidRDefault="008A4EB6" w:rsidP="005D41D7">
            <w:pPr>
              <w:pStyle w:val="TableParagraph"/>
              <w:spacing w:before="9"/>
              <w:rPr>
                <w:rFonts w:ascii="Courier New" w:eastAsia="Courier New" w:hAnsi="Courier New" w:cs="Courier New"/>
                <w:b/>
                <w:bCs/>
                <w:sz w:val="14"/>
                <w:szCs w:val="14"/>
              </w:rPr>
            </w:pPr>
          </w:p>
          <w:p w14:paraId="6CC06732" w14:textId="77777777" w:rsidR="008A4EB6" w:rsidRDefault="008A4EB6" w:rsidP="00BD70B9">
            <w:pPr>
              <w:pStyle w:val="ListParagraph"/>
              <w:widowControl w:val="0"/>
              <w:numPr>
                <w:ilvl w:val="2"/>
                <w:numId w:val="62"/>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2C43E95E" w14:textId="77777777" w:rsidR="008A4EB6" w:rsidRDefault="008A4EB6" w:rsidP="005D41D7">
            <w:pPr>
              <w:pStyle w:val="TableParagraph"/>
              <w:spacing w:before="9"/>
              <w:rPr>
                <w:rFonts w:ascii="Courier New" w:eastAsia="Courier New" w:hAnsi="Courier New" w:cs="Courier New"/>
                <w:b/>
                <w:bCs/>
                <w:sz w:val="14"/>
                <w:szCs w:val="14"/>
              </w:rPr>
            </w:pPr>
          </w:p>
          <w:p w14:paraId="445C8CE5" w14:textId="77777777" w:rsidR="008A4EB6" w:rsidRDefault="00000000" w:rsidP="00BD70B9">
            <w:pPr>
              <w:pStyle w:val="ListParagraph"/>
              <w:widowControl w:val="0"/>
              <w:numPr>
                <w:ilvl w:val="3"/>
                <w:numId w:val="62"/>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sidR="008A4EB6">
                <w:rPr>
                  <w:rFonts w:ascii="Times New Roman"/>
                  <w:sz w:val="16"/>
                </w:rPr>
                <w:t>FeatureType</w:t>
              </w:r>
            </w:hyperlink>
          </w:p>
          <w:p w14:paraId="2D960D8D" w14:textId="77777777" w:rsidR="008A4EB6" w:rsidRDefault="008A4EB6" w:rsidP="005D41D7">
            <w:pPr>
              <w:pStyle w:val="TableParagraph"/>
              <w:spacing w:before="9"/>
              <w:rPr>
                <w:rFonts w:ascii="Courier New" w:eastAsia="Courier New" w:hAnsi="Courier New" w:cs="Courier New"/>
                <w:b/>
                <w:bCs/>
                <w:sz w:val="14"/>
                <w:szCs w:val="14"/>
              </w:rPr>
            </w:pPr>
          </w:p>
          <w:p w14:paraId="7092A453" w14:textId="77777777" w:rsidR="008A4EB6" w:rsidRDefault="00000000" w:rsidP="00BD70B9">
            <w:pPr>
              <w:pStyle w:val="ListParagraph"/>
              <w:widowControl w:val="0"/>
              <w:numPr>
                <w:ilvl w:val="4"/>
                <w:numId w:val="62"/>
              </w:numPr>
              <w:tabs>
                <w:tab w:val="num" w:pos="360"/>
                <w:tab w:val="left" w:pos="838"/>
              </w:tabs>
              <w:spacing w:before="0" w:after="0" w:line="240" w:lineRule="auto"/>
              <w:jc w:val="left"/>
              <w:rPr>
                <w:rFonts w:ascii="Times New Roman" w:eastAsia="Times New Roman" w:hAnsi="Times New Roman"/>
                <w:sz w:val="16"/>
                <w:szCs w:val="16"/>
              </w:rPr>
            </w:pPr>
            <w:hyperlink w:anchor="_bookmark11" w:history="1">
              <w:r w:rsidR="008A4EB6">
                <w:rPr>
                  <w:rFonts w:ascii="Times New Roman"/>
                  <w:sz w:val="16"/>
                </w:rPr>
                <w:t>UnderKeelClearanceAlmostNonNavigableAreaType</w:t>
              </w:r>
            </w:hyperlink>
          </w:p>
        </w:tc>
      </w:tr>
      <w:tr w:rsidR="008A4EB6" w14:paraId="289B1446" w14:textId="77777777" w:rsidTr="005D41D7">
        <w:trPr>
          <w:trHeight w:hRule="exact" w:val="367"/>
        </w:trPr>
        <w:tc>
          <w:tcPr>
            <w:tcW w:w="1031" w:type="dxa"/>
            <w:tcBorders>
              <w:top w:val="single" w:sz="4" w:space="0" w:color="000000"/>
              <w:left w:val="single" w:sz="4" w:space="0" w:color="000000"/>
              <w:bottom w:val="single" w:sz="4" w:space="0" w:color="000000"/>
              <w:right w:val="single" w:sz="4" w:space="0" w:color="000000"/>
            </w:tcBorders>
          </w:tcPr>
          <w:p w14:paraId="3A20E066"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Borders>
              <w:top w:val="single" w:sz="4" w:space="0" w:color="000000"/>
              <w:left w:val="single" w:sz="4" w:space="0" w:color="000000"/>
              <w:bottom w:val="single" w:sz="4" w:space="0" w:color="000000"/>
              <w:right w:val="single" w:sz="4" w:space="0" w:color="000000"/>
            </w:tcBorders>
          </w:tcPr>
          <w:p w14:paraId="1A4D7556"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UnderKeelClearanceAlmostNonNavigableArea</w:t>
            </w:r>
          </w:p>
        </w:tc>
      </w:tr>
      <w:tr w:rsidR="008A4EB6" w14:paraId="60AE08DD" w14:textId="77777777" w:rsidTr="005D41D7">
        <w:trPr>
          <w:trHeight w:hRule="exact" w:val="469"/>
        </w:trPr>
        <w:tc>
          <w:tcPr>
            <w:tcW w:w="1031" w:type="dxa"/>
            <w:tcBorders>
              <w:top w:val="single" w:sz="4" w:space="0" w:color="000000"/>
              <w:left w:val="single" w:sz="4" w:space="0" w:color="000000"/>
              <w:bottom w:val="single" w:sz="4" w:space="0" w:color="000000"/>
              <w:right w:val="single" w:sz="4" w:space="0" w:color="000000"/>
            </w:tcBorders>
          </w:tcPr>
          <w:p w14:paraId="60658577"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lastRenderedPageBreak/>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31BDFD60" w14:textId="77777777" w:rsidR="008A4EB6" w:rsidRDefault="008A4EB6" w:rsidP="005D41D7">
            <w:pPr>
              <w:pStyle w:val="TableParagraph"/>
              <w:spacing w:before="22" w:line="250" w:lineRule="auto"/>
              <w:ind w:left="37" w:right="93"/>
              <w:rPr>
                <w:rFonts w:ascii="Times New Roman" w:eastAsia="Times New Roman" w:hAnsi="Times New Roman" w:cs="Times New Roman"/>
                <w:sz w:val="16"/>
                <w:szCs w:val="16"/>
              </w:rPr>
            </w:pPr>
            <w:r>
              <w:rPr>
                <w:rFonts w:ascii="Times New Roman"/>
                <w:sz w:val="16"/>
              </w:rPr>
              <w:t>gml:boundedBy{0,1}</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8"/>
                <w:sz w:val="16"/>
              </w:rPr>
              <w:t xml:space="preserve"> </w:t>
            </w:r>
            <w:r>
              <w:rPr>
                <w:rFonts w:ascii="Times New Roman"/>
                <w:sz w:val="16"/>
              </w:rPr>
              <w:t>,</w:t>
            </w:r>
            <w:r>
              <w:rPr>
                <w:rFonts w:ascii="Times New Roman"/>
                <w:spacing w:val="-7"/>
                <w:sz w:val="16"/>
              </w:rPr>
              <w:t xml:space="preserve"> </w:t>
            </w:r>
            <w:r>
              <w:rPr>
                <w:rFonts w:ascii="Times New Roman"/>
                <w:sz w:val="16"/>
              </w:rPr>
              <w:t>featureAssociation*</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dis-</w:t>
            </w:r>
            <w:r>
              <w:rPr>
                <w:rFonts w:ascii="Times New Roman"/>
                <w:w w:val="99"/>
                <w:sz w:val="16"/>
              </w:rPr>
              <w:t xml:space="preserve"> </w:t>
            </w:r>
            <w:r>
              <w:rPr>
                <w:rFonts w:ascii="Times New Roman"/>
                <w:sz w:val="16"/>
              </w:rPr>
              <w:t>tanceAboveUKCLimit_m</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scaleMinimum</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geometry</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componentOf</w:t>
            </w:r>
          </w:p>
        </w:tc>
      </w:tr>
      <w:tr w:rsidR="008A4EB6" w14:paraId="7B1B521B" w14:textId="77777777" w:rsidTr="005D41D7">
        <w:trPr>
          <w:trHeight w:hRule="exact" w:val="479"/>
        </w:trPr>
        <w:tc>
          <w:tcPr>
            <w:tcW w:w="1031" w:type="dxa"/>
            <w:tcBorders>
              <w:top w:val="single" w:sz="4" w:space="0" w:color="000000"/>
              <w:left w:val="single" w:sz="4" w:space="0" w:color="000000"/>
              <w:bottom w:val="single" w:sz="4" w:space="0" w:color="000000"/>
              <w:right w:val="single" w:sz="4" w:space="0" w:color="000000"/>
            </w:tcBorders>
          </w:tcPr>
          <w:p w14:paraId="0F9700F2"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2F0C04A7" w14:textId="77777777" w:rsidR="008A4EB6" w:rsidRDefault="008A4EB6" w:rsidP="005D41D7">
            <w:pPr>
              <w:pStyle w:val="TableParagraph"/>
              <w:spacing w:before="27" w:line="250" w:lineRule="auto"/>
              <w:ind w:left="37" w:right="458"/>
              <w:rPr>
                <w:rFonts w:ascii="Times New Roman" w:eastAsia="Times New Roman" w:hAnsi="Times New Roman" w:cs="Times New Roman"/>
                <w:sz w:val="16"/>
                <w:szCs w:val="16"/>
              </w:rPr>
            </w:pPr>
            <w:r>
              <w:rPr>
                <w:rFonts w:ascii="Times New Roman"/>
                <w:sz w:val="16"/>
              </w:rPr>
              <w:t>componentOf,</w:t>
            </w:r>
            <w:r>
              <w:rPr>
                <w:rFonts w:ascii="Times New Roman"/>
                <w:spacing w:val="-14"/>
                <w:sz w:val="16"/>
              </w:rPr>
              <w:t xml:space="preserve"> </w:t>
            </w:r>
            <w:r>
              <w:rPr>
                <w:rFonts w:ascii="Times New Roman"/>
                <w:sz w:val="16"/>
              </w:rPr>
              <w:t>distanceAboveUKCLimit_m,</w:t>
            </w:r>
            <w:r>
              <w:rPr>
                <w:rFonts w:ascii="Times New Roman"/>
                <w:spacing w:val="-13"/>
                <w:sz w:val="16"/>
              </w:rPr>
              <w:t xml:space="preserve"> </w:t>
            </w:r>
            <w:r>
              <w:rPr>
                <w:rFonts w:ascii="Times New Roman"/>
                <w:sz w:val="16"/>
              </w:rPr>
              <w:t>featureAssociation,</w:t>
            </w:r>
            <w:r>
              <w:rPr>
                <w:rFonts w:ascii="Times New Roman"/>
                <w:spacing w:val="-13"/>
                <w:sz w:val="16"/>
              </w:rPr>
              <w:t xml:space="preserve"> </w:t>
            </w:r>
            <w:r>
              <w:rPr>
                <w:rFonts w:ascii="Times New Roman"/>
                <w:sz w:val="16"/>
              </w:rPr>
              <w:t>featureObjectIdentifier,</w:t>
            </w:r>
            <w:r>
              <w:rPr>
                <w:rFonts w:ascii="Times New Roman"/>
                <w:spacing w:val="-13"/>
                <w:sz w:val="16"/>
              </w:rPr>
              <w:t xml:space="preserve"> </w:t>
            </w:r>
            <w:r>
              <w:rPr>
                <w:rFonts w:ascii="Times New Roman"/>
                <w:sz w:val="16"/>
              </w:rPr>
              <w:t>geometry,</w:t>
            </w:r>
            <w:r>
              <w:rPr>
                <w:rFonts w:ascii="Times New Roman"/>
                <w:spacing w:val="-13"/>
                <w:sz w:val="16"/>
              </w:rPr>
              <w:t xml:space="preserve"> </w:t>
            </w:r>
            <w:r>
              <w:rPr>
                <w:rFonts w:ascii="Times New Roman"/>
                <w:sz w:val="16"/>
              </w:rPr>
              <w:t>gml:boundedBy,</w:t>
            </w:r>
            <w:r>
              <w:rPr>
                <w:rFonts w:ascii="Times New Roman"/>
                <w:spacing w:val="-13"/>
                <w:sz w:val="16"/>
              </w:rPr>
              <w:t xml:space="preserve"> </w:t>
            </w:r>
            <w:r>
              <w:rPr>
                <w:rFonts w:ascii="Times New Roman"/>
                <w:sz w:val="16"/>
              </w:rPr>
              <w:t>informa-</w:t>
            </w:r>
            <w:r>
              <w:rPr>
                <w:rFonts w:ascii="Times New Roman"/>
                <w:w w:val="99"/>
                <w:sz w:val="16"/>
              </w:rPr>
              <w:t xml:space="preserve"> </w:t>
            </w:r>
            <w:r>
              <w:rPr>
                <w:rFonts w:ascii="Times New Roman"/>
                <w:sz w:val="16"/>
              </w:rPr>
              <w:t>tionAssociation,</w:t>
            </w:r>
            <w:r>
              <w:rPr>
                <w:rFonts w:ascii="Times New Roman"/>
                <w:spacing w:val="-18"/>
                <w:sz w:val="16"/>
              </w:rPr>
              <w:t xml:space="preserve"> </w:t>
            </w:r>
            <w:r>
              <w:rPr>
                <w:rFonts w:ascii="Times New Roman"/>
                <w:sz w:val="16"/>
              </w:rPr>
              <w:t>invFeatureAssociation,</w:t>
            </w:r>
            <w:r>
              <w:rPr>
                <w:rFonts w:ascii="Times New Roman"/>
                <w:spacing w:val="-17"/>
                <w:sz w:val="16"/>
              </w:rPr>
              <w:t xml:space="preserve"> </w:t>
            </w:r>
            <w:r>
              <w:rPr>
                <w:rFonts w:ascii="Times New Roman"/>
                <w:sz w:val="16"/>
              </w:rPr>
              <w:t>scaleMinimum</w:t>
            </w:r>
          </w:p>
        </w:tc>
      </w:tr>
      <w:tr w:rsidR="008A4EB6" w14:paraId="53EAAC92" w14:textId="77777777" w:rsidTr="005D41D7">
        <w:trPr>
          <w:trHeight w:hRule="exact" w:val="322"/>
        </w:trPr>
        <w:tc>
          <w:tcPr>
            <w:tcW w:w="1031" w:type="dxa"/>
            <w:vMerge w:val="restart"/>
            <w:tcBorders>
              <w:top w:val="single" w:sz="4" w:space="0" w:color="000000"/>
              <w:left w:val="single" w:sz="4" w:space="0" w:color="000000"/>
              <w:right w:val="single" w:sz="4" w:space="0" w:color="000000"/>
            </w:tcBorders>
          </w:tcPr>
          <w:p w14:paraId="6229D509"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79DEA497" w14:textId="77777777" w:rsidR="008A4EB6" w:rsidRDefault="008A4EB6" w:rsidP="005D41D7">
            <w:pPr>
              <w:pStyle w:val="TableParagraph"/>
              <w:spacing w:before="61"/>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6D5D2B64"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2A5682F5" w14:textId="77777777" w:rsidR="008A4EB6" w:rsidRDefault="008A4EB6" w:rsidP="005D41D7">
            <w:pPr>
              <w:pStyle w:val="TableParagraph"/>
              <w:spacing w:before="61"/>
              <w:ind w:left="42"/>
              <w:rPr>
                <w:rFonts w:ascii="Times New Roman" w:eastAsia="Times New Roman" w:hAnsi="Times New Roman" w:cs="Times New Roman"/>
                <w:sz w:val="16"/>
                <w:szCs w:val="16"/>
              </w:rPr>
            </w:pPr>
            <w:r>
              <w:rPr>
                <w:rFonts w:ascii="Times New Roman"/>
                <w:b/>
                <w:sz w:val="16"/>
              </w:rPr>
              <w:t>Use</w:t>
            </w:r>
          </w:p>
        </w:tc>
      </w:tr>
      <w:tr w:rsidR="008A4EB6" w14:paraId="5E6532A9" w14:textId="77777777" w:rsidTr="005D41D7">
        <w:trPr>
          <w:trHeight w:hRule="exact" w:val="280"/>
        </w:trPr>
        <w:tc>
          <w:tcPr>
            <w:tcW w:w="1031" w:type="dxa"/>
            <w:vMerge/>
            <w:tcBorders>
              <w:left w:val="single" w:sz="4" w:space="0" w:color="000000"/>
              <w:right w:val="single" w:sz="4" w:space="0" w:color="000000"/>
            </w:tcBorders>
          </w:tcPr>
          <w:p w14:paraId="6CEB4663"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8F82CA4"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03D55FFB"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2" w:space="0" w:color="000000"/>
              <w:right w:val="single" w:sz="4" w:space="0" w:color="000000"/>
            </w:tcBorders>
          </w:tcPr>
          <w:p w14:paraId="2BCFCFD7" w14:textId="77777777" w:rsidR="008A4EB6" w:rsidRDefault="008A4EB6" w:rsidP="005D41D7">
            <w:pPr>
              <w:pStyle w:val="TableParagraph"/>
              <w:spacing w:before="27"/>
              <w:ind w:left="42"/>
              <w:rPr>
                <w:rFonts w:ascii="Times New Roman" w:eastAsia="Times New Roman" w:hAnsi="Times New Roman" w:cs="Times New Roman"/>
                <w:sz w:val="16"/>
                <w:szCs w:val="16"/>
              </w:rPr>
            </w:pPr>
            <w:r>
              <w:rPr>
                <w:rFonts w:ascii="Times New Roman"/>
                <w:sz w:val="16"/>
              </w:rPr>
              <w:t>required</w:t>
            </w:r>
          </w:p>
        </w:tc>
      </w:tr>
      <w:tr w:rsidR="008A4EB6" w14:paraId="65B4901A" w14:textId="77777777" w:rsidTr="005D41D7">
        <w:trPr>
          <w:trHeight w:hRule="exact" w:val="213"/>
        </w:trPr>
        <w:tc>
          <w:tcPr>
            <w:tcW w:w="1031" w:type="dxa"/>
            <w:vMerge/>
            <w:tcBorders>
              <w:left w:val="single" w:sz="4" w:space="0" w:color="000000"/>
              <w:bottom w:val="nil"/>
              <w:right w:val="single" w:sz="4" w:space="0" w:color="000000"/>
            </w:tcBorders>
          </w:tcPr>
          <w:p w14:paraId="6B556924" w14:textId="77777777" w:rsidR="008A4EB6" w:rsidRDefault="008A4EB6" w:rsidP="005D41D7"/>
        </w:tc>
        <w:tc>
          <w:tcPr>
            <w:tcW w:w="2166" w:type="dxa"/>
            <w:tcBorders>
              <w:top w:val="single" w:sz="4" w:space="0" w:color="000000"/>
              <w:left w:val="single" w:sz="4" w:space="0" w:color="000000"/>
              <w:bottom w:val="nil"/>
              <w:right w:val="single" w:sz="4" w:space="0" w:color="000000"/>
            </w:tcBorders>
          </w:tcPr>
          <w:p w14:paraId="46AF6B8F" w14:textId="77777777" w:rsidR="008A4EB6" w:rsidRDefault="008A4EB6" w:rsidP="005D41D7"/>
        </w:tc>
        <w:tc>
          <w:tcPr>
            <w:tcW w:w="6405" w:type="dxa"/>
            <w:gridSpan w:val="2"/>
            <w:vMerge w:val="restart"/>
            <w:tcBorders>
              <w:top w:val="nil"/>
              <w:left w:val="single" w:sz="4" w:space="0" w:color="000000"/>
              <w:right w:val="single" w:sz="4" w:space="0" w:color="000000"/>
            </w:tcBorders>
          </w:tcPr>
          <w:p w14:paraId="52BE32ED" w14:textId="77777777" w:rsidR="008A4EB6" w:rsidRDefault="008A4EB6" w:rsidP="005D41D7">
            <w:pPr>
              <w:pStyle w:val="TableParagraph"/>
              <w:spacing w:before="45"/>
              <w:ind w:left="37"/>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r w:rsidR="008A4EB6" w14:paraId="13E48CDC" w14:textId="77777777" w:rsidTr="005D41D7">
        <w:trPr>
          <w:trHeight w:hRule="exact" w:val="277"/>
        </w:trPr>
        <w:tc>
          <w:tcPr>
            <w:tcW w:w="1031" w:type="dxa"/>
            <w:vMerge w:val="restart"/>
            <w:tcBorders>
              <w:top w:val="nil"/>
              <w:left w:val="single" w:sz="4" w:space="0" w:color="000000"/>
              <w:right w:val="single" w:sz="4" w:space="0" w:color="000000"/>
            </w:tcBorders>
          </w:tcPr>
          <w:p w14:paraId="5B0925C3" w14:textId="77777777" w:rsidR="008A4EB6" w:rsidRDefault="008A4EB6" w:rsidP="005D41D7"/>
        </w:tc>
        <w:tc>
          <w:tcPr>
            <w:tcW w:w="2166" w:type="dxa"/>
            <w:tcBorders>
              <w:top w:val="nil"/>
              <w:left w:val="single" w:sz="4" w:space="0" w:color="000000"/>
              <w:bottom w:val="single" w:sz="4" w:space="0" w:color="000000"/>
              <w:right w:val="single" w:sz="4" w:space="0" w:color="000000"/>
            </w:tcBorders>
          </w:tcPr>
          <w:p w14:paraId="08FA8E66" w14:textId="77777777" w:rsidR="008A4EB6" w:rsidRDefault="008A4EB6" w:rsidP="005D41D7">
            <w:pPr>
              <w:pStyle w:val="TableParagraph"/>
              <w:spacing w:before="23"/>
              <w:ind w:left="77"/>
              <w:rPr>
                <w:rFonts w:ascii="Times New Roman" w:eastAsia="Times New Roman" w:hAnsi="Times New Roman" w:cs="Times New Roman"/>
                <w:sz w:val="16"/>
                <w:szCs w:val="16"/>
              </w:rPr>
            </w:pPr>
            <w:r>
              <w:rPr>
                <w:rFonts w:ascii="Times New Roman"/>
                <w:b/>
                <w:sz w:val="16"/>
              </w:rPr>
              <w:t>QName</w:t>
            </w:r>
          </w:p>
        </w:tc>
        <w:tc>
          <w:tcPr>
            <w:tcW w:w="6405" w:type="dxa"/>
            <w:gridSpan w:val="2"/>
            <w:vMerge/>
            <w:tcBorders>
              <w:left w:val="single" w:sz="4" w:space="0" w:color="000000"/>
              <w:right w:val="single" w:sz="4" w:space="0" w:color="000000"/>
            </w:tcBorders>
          </w:tcPr>
          <w:p w14:paraId="0F358964" w14:textId="77777777" w:rsidR="008A4EB6" w:rsidRDefault="008A4EB6" w:rsidP="005D41D7">
            <w:pPr>
              <w:pStyle w:val="TableParagraph"/>
              <w:spacing w:before="5" w:line="254" w:lineRule="auto"/>
              <w:ind w:left="121" w:right="306"/>
              <w:rPr>
                <w:rFonts w:ascii="Times New Roman" w:eastAsia="Times New Roman" w:hAnsi="Times New Roman" w:cs="Times New Roman"/>
                <w:sz w:val="16"/>
                <w:szCs w:val="16"/>
              </w:rPr>
            </w:pPr>
          </w:p>
        </w:tc>
      </w:tr>
      <w:tr w:rsidR="008A4EB6" w14:paraId="69449A53" w14:textId="77777777" w:rsidTr="005D41D7">
        <w:trPr>
          <w:trHeight w:hRule="exact" w:val="246"/>
        </w:trPr>
        <w:tc>
          <w:tcPr>
            <w:tcW w:w="1031" w:type="dxa"/>
            <w:vMerge/>
            <w:tcBorders>
              <w:left w:val="single" w:sz="4" w:space="0" w:color="000000"/>
              <w:bottom w:val="single" w:sz="4" w:space="0" w:color="000000"/>
              <w:right w:val="single" w:sz="4" w:space="0" w:color="000000"/>
            </w:tcBorders>
          </w:tcPr>
          <w:p w14:paraId="41FC8AFF"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06D1F86" w14:textId="77777777" w:rsidR="008A4EB6" w:rsidRDefault="008A4EB6" w:rsidP="005D41D7"/>
        </w:tc>
        <w:tc>
          <w:tcPr>
            <w:tcW w:w="6405" w:type="dxa"/>
            <w:gridSpan w:val="2"/>
            <w:vMerge/>
            <w:tcBorders>
              <w:left w:val="single" w:sz="4" w:space="0" w:color="000000"/>
              <w:bottom w:val="single" w:sz="4" w:space="0" w:color="000000"/>
              <w:right w:val="single" w:sz="4" w:space="0" w:color="000000"/>
            </w:tcBorders>
            <w:vAlign w:val="center"/>
          </w:tcPr>
          <w:p w14:paraId="455F04B6" w14:textId="77777777" w:rsidR="008A4EB6" w:rsidRDefault="008A4EB6" w:rsidP="005D41D7">
            <w:pPr>
              <w:pStyle w:val="TableParagraph"/>
              <w:spacing w:before="5" w:line="254" w:lineRule="auto"/>
              <w:ind w:left="121" w:right="306"/>
              <w:rPr>
                <w:rFonts w:ascii="Courier New" w:eastAsia="Courier New" w:hAnsi="Courier New" w:cs="Courier New"/>
                <w:sz w:val="14"/>
                <w:szCs w:val="14"/>
              </w:rPr>
            </w:pPr>
          </w:p>
        </w:tc>
      </w:tr>
    </w:tbl>
    <w:p w14:paraId="07E144B0" w14:textId="77777777" w:rsidR="008A4EB6" w:rsidRDefault="008A4EB6" w:rsidP="008A4EB6">
      <w:pPr>
        <w:spacing w:before="6"/>
        <w:rPr>
          <w:rFonts w:ascii="Courier New" w:eastAsia="Courier New" w:hAnsi="Courier New" w:cs="Courier New"/>
          <w:b/>
          <w:bCs/>
          <w:sz w:val="5"/>
          <w:szCs w:val="5"/>
        </w:rPr>
      </w:pPr>
    </w:p>
    <w:p w14:paraId="6814C1F1" w14:textId="77777777" w:rsidR="008A4EB6" w:rsidRDefault="008A4EB6">
      <w:pPr>
        <w:pStyle w:val="Annex-Heading3"/>
        <w:pPrChange w:id="3681" w:author="Jason Rhee" w:date="2023-02-24T09:29:00Z">
          <w:pPr>
            <w:pStyle w:val="Annex-Heading3"/>
            <w:keepLines/>
            <w:tabs>
              <w:tab w:val="clear" w:pos="426"/>
              <w:tab w:val="left" w:pos="709"/>
            </w:tabs>
            <w:spacing w:line="240" w:lineRule="auto"/>
          </w:pPr>
        </w:pPrChange>
      </w:pPr>
      <w:bookmarkStart w:id="3682" w:name="Complex_Type_UnderKeelClearanceControlPo"/>
      <w:bookmarkStart w:id="3683" w:name="_bookmark12"/>
      <w:bookmarkEnd w:id="3682"/>
      <w:bookmarkEnd w:id="3683"/>
      <w:r>
        <w:lastRenderedPageBreak/>
        <w:t xml:space="preserve">Complex </w:t>
      </w:r>
      <w:r>
        <w:rPr>
          <w:spacing w:val="-4"/>
        </w:rPr>
        <w:t>Type</w:t>
      </w:r>
      <w:r>
        <w:t xml:space="preserve"> —</w:t>
      </w:r>
      <w:r>
        <w:rPr>
          <w:spacing w:val="27"/>
        </w:rPr>
        <w:t xml:space="preserve"> </w:t>
      </w:r>
      <w:r>
        <w:t>UnderKeelClearanceControlPointType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7DFB11DD"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7F61289E" w14:textId="77777777" w:rsidR="008A4EB6" w:rsidRDefault="008A4EB6" w:rsidP="00971C72">
            <w:pPr>
              <w:pStyle w:val="TableParagraph"/>
              <w:keepNext/>
              <w:keepLines/>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3"/>
            <w:tcBorders>
              <w:top w:val="single" w:sz="4" w:space="0" w:color="000000"/>
              <w:left w:val="single" w:sz="4" w:space="0" w:color="000000"/>
              <w:bottom w:val="single" w:sz="4" w:space="0" w:color="000000"/>
              <w:right w:val="single" w:sz="4" w:space="0" w:color="000000"/>
            </w:tcBorders>
          </w:tcPr>
          <w:p w14:paraId="4D602F15" w14:textId="519620F0" w:rsidR="008A4EB6" w:rsidRDefault="004F4B23" w:rsidP="00971C72">
            <w:pPr>
              <w:pStyle w:val="TableParagraph"/>
              <w:keepNext/>
              <w:keepLines/>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84" w:author="Jason Rhee" w:date="2023-02-16T17:45:00Z">
              <w:r w:rsidR="008A4EB6" w:rsidDel="00A31A5F">
                <w:rPr>
                  <w:rFonts w:ascii="Times New Roman"/>
                  <w:sz w:val="16"/>
                </w:rPr>
                <w:delText>S124</w:delText>
              </w:r>
            </w:del>
            <w:ins w:id="3685"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310D9610"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23E9584D" w14:textId="77777777" w:rsidR="008A4EB6" w:rsidRDefault="008A4EB6" w:rsidP="00971C72">
            <w:pPr>
              <w:pStyle w:val="TableParagraph"/>
              <w:keepNext/>
              <w:keepLines/>
              <w:spacing w:before="22"/>
              <w:ind w:left="40"/>
              <w:rPr>
                <w:rFonts w:ascii="Times New Roman" w:eastAsia="Times New Roman" w:hAnsi="Times New Roman" w:cs="Times New Roman"/>
                <w:sz w:val="16"/>
                <w:szCs w:val="16"/>
              </w:rPr>
            </w:pPr>
            <w:r>
              <w:rPr>
                <w:rFonts w:ascii="Times New Roman"/>
                <w:sz w:val="16"/>
              </w:rPr>
              <w:t>Annotations</w:t>
            </w:r>
          </w:p>
        </w:tc>
        <w:tc>
          <w:tcPr>
            <w:tcW w:w="8570" w:type="dxa"/>
            <w:gridSpan w:val="3"/>
            <w:tcBorders>
              <w:top w:val="single" w:sz="4" w:space="0" w:color="000000"/>
              <w:left w:val="single" w:sz="4" w:space="0" w:color="000000"/>
              <w:bottom w:val="single" w:sz="4" w:space="0" w:color="000000"/>
              <w:right w:val="single" w:sz="4" w:space="0" w:color="000000"/>
            </w:tcBorders>
          </w:tcPr>
          <w:p w14:paraId="49ED561E" w14:textId="77777777" w:rsidR="008A4EB6" w:rsidRDefault="008A4EB6" w:rsidP="00971C72">
            <w:pPr>
              <w:pStyle w:val="TableParagraph"/>
              <w:keepNext/>
              <w:keepLines/>
              <w:spacing w:before="38"/>
              <w:ind w:left="37"/>
              <w:rPr>
                <w:rFonts w:ascii="Courier New" w:eastAsia="Courier New" w:hAnsi="Courier New" w:cs="Courier New"/>
                <w:sz w:val="14"/>
                <w:szCs w:val="14"/>
              </w:rPr>
            </w:pPr>
            <w:r>
              <w:rPr>
                <w:rFonts w:ascii="Courier New"/>
                <w:sz w:val="14"/>
              </w:rPr>
              <w:t>Selected critical passage point or line</w:t>
            </w:r>
          </w:p>
        </w:tc>
      </w:tr>
      <w:tr w:rsidR="008A4EB6" w14:paraId="568AD7AD" w14:textId="77777777" w:rsidTr="005D41D7">
        <w:trPr>
          <w:trHeight w:hRule="exact" w:val="11348"/>
        </w:trPr>
        <w:tc>
          <w:tcPr>
            <w:tcW w:w="1031" w:type="dxa"/>
            <w:tcBorders>
              <w:top w:val="single" w:sz="4" w:space="0" w:color="000000"/>
              <w:left w:val="single" w:sz="4" w:space="0" w:color="000000"/>
              <w:bottom w:val="single" w:sz="4" w:space="0" w:color="000000"/>
              <w:right w:val="single" w:sz="4" w:space="0" w:color="000000"/>
            </w:tcBorders>
          </w:tcPr>
          <w:p w14:paraId="7142C37E"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tc>
        <w:tc>
          <w:tcPr>
            <w:tcW w:w="8570" w:type="dxa"/>
            <w:gridSpan w:val="3"/>
            <w:tcBorders>
              <w:top w:val="single" w:sz="4" w:space="0" w:color="000000"/>
              <w:left w:val="single" w:sz="4" w:space="0" w:color="000000"/>
              <w:bottom w:val="single" w:sz="4" w:space="0" w:color="000000"/>
              <w:right w:val="single" w:sz="4" w:space="0" w:color="000000"/>
            </w:tcBorders>
          </w:tcPr>
          <w:p w14:paraId="2952B741" w14:textId="77777777" w:rsidR="008A4EB6" w:rsidRDefault="008A4EB6" w:rsidP="005D41D7">
            <w:pPr>
              <w:pStyle w:val="TableParagraph"/>
              <w:spacing w:before="9"/>
              <w:rPr>
                <w:rFonts w:ascii="Courier New" w:eastAsia="Courier New" w:hAnsi="Courier New" w:cs="Courier New"/>
                <w:b/>
                <w:bCs/>
                <w:sz w:val="5"/>
                <w:szCs w:val="5"/>
              </w:rPr>
            </w:pPr>
          </w:p>
          <w:p w14:paraId="654D0377"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6DA351D7" wp14:editId="19C41BF8">
                  <wp:extent cx="4438650" cy="7084047"/>
                  <wp:effectExtent l="0" t="0" r="0" b="3175"/>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62" cstate="print"/>
                          <a:stretch>
                            <a:fillRect/>
                          </a:stretch>
                        </pic:blipFill>
                        <pic:spPr>
                          <a:xfrm>
                            <a:off x="0" y="0"/>
                            <a:ext cx="4444476" cy="7093346"/>
                          </a:xfrm>
                          <a:prstGeom prst="rect">
                            <a:avLst/>
                          </a:prstGeom>
                        </pic:spPr>
                      </pic:pic>
                    </a:graphicData>
                  </a:graphic>
                </wp:inline>
              </w:drawing>
            </w:r>
          </w:p>
        </w:tc>
      </w:tr>
      <w:tr w:rsidR="008A4EB6" w14:paraId="1184C99B" w14:textId="77777777" w:rsidTr="005D41D7">
        <w:trPr>
          <w:trHeight w:hRule="exact" w:val="279"/>
        </w:trPr>
        <w:tc>
          <w:tcPr>
            <w:tcW w:w="1031" w:type="dxa"/>
            <w:tcBorders>
              <w:top w:val="single" w:sz="4" w:space="0" w:color="000000"/>
              <w:left w:val="single" w:sz="4" w:space="0" w:color="000000"/>
              <w:bottom w:val="single" w:sz="4" w:space="0" w:color="000000"/>
              <w:right w:val="single" w:sz="4" w:space="0" w:color="000000"/>
            </w:tcBorders>
          </w:tcPr>
          <w:p w14:paraId="2780F3D2" w14:textId="77777777" w:rsidR="008A4EB6" w:rsidRDefault="008A4EB6" w:rsidP="002C58F5">
            <w:pPr>
              <w:pStyle w:val="TableParagraph"/>
              <w:keepNext/>
              <w:keepLines/>
              <w:spacing w:before="22"/>
              <w:rPr>
                <w:rFonts w:ascii="Times New Roman" w:eastAsia="Times New Roman" w:hAnsi="Times New Roman" w:cs="Times New Roman"/>
                <w:sz w:val="16"/>
                <w:szCs w:val="16"/>
              </w:rPr>
            </w:pPr>
            <w:r>
              <w:rPr>
                <w:rFonts w:ascii="Times New Roman"/>
                <w:spacing w:val="-3"/>
                <w:sz w:val="16"/>
              </w:rPr>
              <w:lastRenderedPageBreak/>
              <w:t>Type</w:t>
            </w:r>
          </w:p>
        </w:tc>
        <w:tc>
          <w:tcPr>
            <w:tcW w:w="8570" w:type="dxa"/>
            <w:gridSpan w:val="3"/>
            <w:tcBorders>
              <w:top w:val="single" w:sz="4" w:space="0" w:color="000000"/>
              <w:left w:val="single" w:sz="4" w:space="0" w:color="000000"/>
              <w:bottom w:val="single" w:sz="4" w:space="0" w:color="000000"/>
              <w:right w:val="single" w:sz="4" w:space="0" w:color="000000"/>
            </w:tcBorders>
          </w:tcPr>
          <w:p w14:paraId="19168F51" w14:textId="77777777" w:rsidR="008A4EB6" w:rsidRDefault="008A4EB6" w:rsidP="002C58F5">
            <w:pPr>
              <w:pStyle w:val="TableParagraph"/>
              <w:keepNext/>
              <w:keepLines/>
              <w:spacing w:before="22"/>
              <w:ind w:left="37"/>
              <w:rPr>
                <w:rFonts w:ascii="Times New Roman" w:eastAsia="Times New Roman" w:hAnsi="Times New Roman" w:cs="Times New Roman"/>
                <w:sz w:val="16"/>
                <w:szCs w:val="16"/>
              </w:rPr>
            </w:pPr>
            <w:r>
              <w:rPr>
                <w:rFonts w:ascii="Times New Roman"/>
                <w:sz w:val="16"/>
              </w:rPr>
              <w:t>extension</w:t>
            </w:r>
            <w:r>
              <w:rPr>
                <w:rFonts w:ascii="Times New Roman"/>
                <w:spacing w:val="-8"/>
                <w:sz w:val="16"/>
              </w:rPr>
              <w:t xml:space="preserve"> </w:t>
            </w:r>
            <w:r>
              <w:rPr>
                <w:rFonts w:ascii="Times New Roman"/>
                <w:sz w:val="16"/>
              </w:rPr>
              <w:t>of</w:t>
            </w:r>
            <w:r>
              <w:rPr>
                <w:rFonts w:ascii="Times New Roman"/>
                <w:spacing w:val="-7"/>
                <w:sz w:val="16"/>
              </w:rPr>
              <w:t xml:space="preserve"> </w:t>
            </w:r>
            <w:hyperlink w:anchor="_bookmark8" w:history="1">
              <w:r>
                <w:rPr>
                  <w:rFonts w:ascii="Times New Roman"/>
                  <w:sz w:val="16"/>
                </w:rPr>
                <w:t>FeatureType</w:t>
              </w:r>
            </w:hyperlink>
          </w:p>
        </w:tc>
      </w:tr>
      <w:tr w:rsidR="008A4EB6" w14:paraId="0F317179" w14:textId="77777777" w:rsidTr="005D41D7">
        <w:trPr>
          <w:trHeight w:hRule="exact" w:val="1688"/>
        </w:trPr>
        <w:tc>
          <w:tcPr>
            <w:tcW w:w="1031" w:type="dxa"/>
            <w:tcBorders>
              <w:top w:val="nil"/>
              <w:left w:val="single" w:sz="4" w:space="0" w:color="000000"/>
              <w:bottom w:val="single" w:sz="4" w:space="0" w:color="000000"/>
              <w:right w:val="single" w:sz="4" w:space="0" w:color="000000"/>
            </w:tcBorders>
          </w:tcPr>
          <w:p w14:paraId="2E36F51C" w14:textId="77777777" w:rsidR="008A4EB6" w:rsidRDefault="008A4EB6" w:rsidP="005D41D7">
            <w:pPr>
              <w:pStyle w:val="TableParagraph"/>
              <w:spacing w:before="25"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nil"/>
              <w:left w:val="single" w:sz="4" w:space="0" w:color="000000"/>
              <w:bottom w:val="single" w:sz="4" w:space="0" w:color="000000"/>
              <w:right w:val="single" w:sz="4" w:space="0" w:color="000000"/>
            </w:tcBorders>
          </w:tcPr>
          <w:p w14:paraId="0D65F6B0" w14:textId="77777777" w:rsidR="008A4EB6" w:rsidRDefault="008A4EB6" w:rsidP="00BD70B9">
            <w:pPr>
              <w:pStyle w:val="ListParagraph"/>
              <w:widowControl w:val="0"/>
              <w:numPr>
                <w:ilvl w:val="0"/>
                <w:numId w:val="63"/>
              </w:numPr>
              <w:tabs>
                <w:tab w:val="left" w:pos="198"/>
                <w:tab w:val="num" w:pos="360"/>
              </w:tabs>
              <w:spacing w:before="25" w:after="0" w:line="240" w:lineRule="auto"/>
              <w:jc w:val="left"/>
              <w:rPr>
                <w:rFonts w:ascii="Times New Roman" w:eastAsia="Times New Roman" w:hAnsi="Times New Roman"/>
                <w:sz w:val="16"/>
                <w:szCs w:val="16"/>
              </w:rPr>
            </w:pPr>
            <w:r>
              <w:rPr>
                <w:rFonts w:ascii="Times New Roman"/>
                <w:sz w:val="16"/>
              </w:rPr>
              <w:t>gml:AbstractGMLType</w:t>
            </w:r>
          </w:p>
          <w:p w14:paraId="1BB5644E" w14:textId="77777777" w:rsidR="008A4EB6" w:rsidRDefault="008A4EB6" w:rsidP="005D41D7">
            <w:pPr>
              <w:pStyle w:val="TableParagraph"/>
              <w:spacing w:before="9"/>
              <w:rPr>
                <w:rFonts w:ascii="Courier New" w:eastAsia="Courier New" w:hAnsi="Courier New" w:cs="Courier New"/>
                <w:b/>
                <w:bCs/>
                <w:sz w:val="14"/>
                <w:szCs w:val="14"/>
              </w:rPr>
            </w:pPr>
          </w:p>
          <w:p w14:paraId="18D5B7D0" w14:textId="77777777" w:rsidR="008A4EB6" w:rsidRDefault="008A4EB6" w:rsidP="00BD70B9">
            <w:pPr>
              <w:pStyle w:val="ListParagraph"/>
              <w:widowControl w:val="0"/>
              <w:numPr>
                <w:ilvl w:val="1"/>
                <w:numId w:val="63"/>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59F9783C" w14:textId="77777777" w:rsidR="008A4EB6" w:rsidRDefault="008A4EB6" w:rsidP="005D41D7">
            <w:pPr>
              <w:pStyle w:val="TableParagraph"/>
              <w:spacing w:before="9"/>
              <w:rPr>
                <w:rFonts w:ascii="Courier New" w:eastAsia="Courier New" w:hAnsi="Courier New" w:cs="Courier New"/>
                <w:b/>
                <w:bCs/>
                <w:sz w:val="14"/>
                <w:szCs w:val="14"/>
              </w:rPr>
            </w:pPr>
          </w:p>
          <w:p w14:paraId="52866F2F" w14:textId="77777777" w:rsidR="008A4EB6" w:rsidRDefault="008A4EB6" w:rsidP="00BD70B9">
            <w:pPr>
              <w:pStyle w:val="ListParagraph"/>
              <w:widowControl w:val="0"/>
              <w:numPr>
                <w:ilvl w:val="2"/>
                <w:numId w:val="63"/>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0A6452AB" w14:textId="77777777" w:rsidR="008A4EB6" w:rsidRDefault="008A4EB6" w:rsidP="005D41D7">
            <w:pPr>
              <w:pStyle w:val="TableParagraph"/>
              <w:spacing w:before="9"/>
              <w:rPr>
                <w:rFonts w:ascii="Courier New" w:eastAsia="Courier New" w:hAnsi="Courier New" w:cs="Courier New"/>
                <w:b/>
                <w:bCs/>
                <w:sz w:val="14"/>
                <w:szCs w:val="14"/>
              </w:rPr>
            </w:pPr>
          </w:p>
          <w:p w14:paraId="45C40F83" w14:textId="77777777" w:rsidR="008A4EB6" w:rsidRDefault="00000000" w:rsidP="00BD70B9">
            <w:pPr>
              <w:pStyle w:val="ListParagraph"/>
              <w:widowControl w:val="0"/>
              <w:numPr>
                <w:ilvl w:val="3"/>
                <w:numId w:val="63"/>
              </w:numPr>
              <w:tabs>
                <w:tab w:val="num" w:pos="360"/>
                <w:tab w:val="left" w:pos="678"/>
              </w:tabs>
              <w:spacing w:before="0" w:after="0" w:line="240" w:lineRule="auto"/>
              <w:jc w:val="left"/>
              <w:rPr>
                <w:rFonts w:ascii="Times New Roman" w:eastAsia="Times New Roman" w:hAnsi="Times New Roman"/>
                <w:sz w:val="16"/>
                <w:szCs w:val="16"/>
              </w:rPr>
            </w:pPr>
            <w:hyperlink w:anchor="_bookmark8" w:history="1">
              <w:r w:rsidR="008A4EB6">
                <w:rPr>
                  <w:rFonts w:ascii="Times New Roman"/>
                  <w:sz w:val="16"/>
                </w:rPr>
                <w:t>FeatureType</w:t>
              </w:r>
            </w:hyperlink>
          </w:p>
          <w:p w14:paraId="0D93E092" w14:textId="77777777" w:rsidR="008A4EB6" w:rsidRDefault="008A4EB6" w:rsidP="005D41D7">
            <w:pPr>
              <w:pStyle w:val="TableParagraph"/>
              <w:spacing w:before="9"/>
              <w:rPr>
                <w:rFonts w:ascii="Courier New" w:eastAsia="Courier New" w:hAnsi="Courier New" w:cs="Courier New"/>
                <w:b/>
                <w:bCs/>
                <w:sz w:val="14"/>
                <w:szCs w:val="14"/>
              </w:rPr>
            </w:pPr>
          </w:p>
          <w:p w14:paraId="7D1AFB8E" w14:textId="77777777" w:rsidR="008A4EB6" w:rsidRDefault="00000000" w:rsidP="00BD70B9">
            <w:pPr>
              <w:pStyle w:val="ListParagraph"/>
              <w:widowControl w:val="0"/>
              <w:numPr>
                <w:ilvl w:val="4"/>
                <w:numId w:val="63"/>
              </w:numPr>
              <w:tabs>
                <w:tab w:val="num" w:pos="360"/>
                <w:tab w:val="left" w:pos="838"/>
              </w:tabs>
              <w:spacing w:before="0" w:after="0" w:line="240" w:lineRule="auto"/>
              <w:jc w:val="left"/>
              <w:rPr>
                <w:rFonts w:ascii="Times New Roman" w:eastAsia="Times New Roman" w:hAnsi="Times New Roman"/>
                <w:sz w:val="16"/>
                <w:szCs w:val="16"/>
              </w:rPr>
            </w:pPr>
            <w:hyperlink w:anchor="_bookmark12" w:history="1">
              <w:r w:rsidR="008A4EB6">
                <w:rPr>
                  <w:rFonts w:ascii="Times New Roman"/>
                  <w:sz w:val="16"/>
                </w:rPr>
                <w:t>UnderKeelClearanceControlPointType</w:t>
              </w:r>
            </w:hyperlink>
          </w:p>
        </w:tc>
      </w:tr>
      <w:tr w:rsidR="008A4EB6" w14:paraId="3D461F4D" w14:textId="77777777" w:rsidTr="005D41D7">
        <w:trPr>
          <w:trHeight w:hRule="exact" w:val="357"/>
        </w:trPr>
        <w:tc>
          <w:tcPr>
            <w:tcW w:w="1031" w:type="dxa"/>
            <w:tcBorders>
              <w:top w:val="single" w:sz="4" w:space="0" w:color="000000"/>
              <w:left w:val="single" w:sz="4" w:space="0" w:color="000000"/>
              <w:bottom w:val="single" w:sz="4" w:space="0" w:color="000000"/>
              <w:right w:val="single" w:sz="4" w:space="0" w:color="000000"/>
            </w:tcBorders>
          </w:tcPr>
          <w:p w14:paraId="76DADE3C"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Borders>
              <w:top w:val="single" w:sz="4" w:space="0" w:color="000000"/>
              <w:left w:val="single" w:sz="4" w:space="0" w:color="000000"/>
              <w:bottom w:val="single" w:sz="4" w:space="0" w:color="000000"/>
              <w:right w:val="single" w:sz="4" w:space="0" w:color="000000"/>
            </w:tcBorders>
          </w:tcPr>
          <w:p w14:paraId="458C953D" w14:textId="77777777" w:rsidR="008A4EB6" w:rsidRDefault="008A4EB6" w:rsidP="005D41D7">
            <w:pPr>
              <w:pStyle w:val="TableParagraph"/>
              <w:tabs>
                <w:tab w:val="left" w:pos="1773"/>
              </w:tabs>
              <w:spacing w:before="62"/>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UnderKeelClearanceControlPoint</w:t>
            </w:r>
          </w:p>
        </w:tc>
      </w:tr>
      <w:tr w:rsidR="008A4EB6" w14:paraId="6AF51769" w14:textId="77777777" w:rsidTr="005D41D7">
        <w:trPr>
          <w:trHeight w:hRule="exact" w:val="666"/>
        </w:trPr>
        <w:tc>
          <w:tcPr>
            <w:tcW w:w="1031" w:type="dxa"/>
            <w:tcBorders>
              <w:top w:val="single" w:sz="4" w:space="0" w:color="000000"/>
              <w:left w:val="single" w:sz="4" w:space="0" w:color="000000"/>
              <w:bottom w:val="single" w:sz="4" w:space="0" w:color="000000"/>
              <w:right w:val="single" w:sz="4" w:space="0" w:color="000000"/>
            </w:tcBorders>
          </w:tcPr>
          <w:p w14:paraId="462B9428"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10DF8B71" w14:textId="77777777" w:rsidR="008A4EB6" w:rsidRDefault="008A4EB6" w:rsidP="005D41D7">
            <w:pPr>
              <w:pStyle w:val="TableParagraph"/>
              <w:spacing w:before="27" w:line="250" w:lineRule="auto"/>
              <w:ind w:left="37" w:right="93"/>
              <w:rPr>
                <w:rFonts w:ascii="Times New Roman" w:eastAsia="Times New Roman" w:hAnsi="Times New Roman" w:cs="Times New Roman"/>
                <w:sz w:val="16"/>
                <w:szCs w:val="16"/>
              </w:rPr>
            </w:pPr>
            <w:r>
              <w:rPr>
                <w:rFonts w:ascii="Times New Roman"/>
                <w:sz w:val="16"/>
              </w:rPr>
              <w:t>gml:boundedBy{0,1}</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8"/>
                <w:sz w:val="16"/>
              </w:rPr>
              <w:t xml:space="preserve"> </w:t>
            </w:r>
            <w:r>
              <w:rPr>
                <w:rFonts w:ascii="Times New Roman"/>
                <w:sz w:val="16"/>
              </w:rPr>
              <w:t>,</w:t>
            </w:r>
            <w:r>
              <w:rPr>
                <w:rFonts w:ascii="Times New Roman"/>
                <w:spacing w:val="-7"/>
                <w:sz w:val="16"/>
              </w:rPr>
              <w:t xml:space="preserve"> </w:t>
            </w:r>
            <w:r>
              <w:rPr>
                <w:rFonts w:ascii="Times New Roman"/>
                <w:sz w:val="16"/>
              </w:rPr>
              <w:t>featureAssociation*</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w:t>
            </w:r>
            <w:r>
              <w:rPr>
                <w:rFonts w:ascii="Times New Roman"/>
                <w:spacing w:val="-8"/>
                <w:sz w:val="16"/>
              </w:rPr>
              <w:t xml:space="preserve"> </w:t>
            </w:r>
            <w:r>
              <w:rPr>
                <w:rFonts w:ascii="Times New Roman"/>
                <w:sz w:val="16"/>
              </w:rPr>
              <w:t>dis-</w:t>
            </w:r>
            <w:r>
              <w:rPr>
                <w:rFonts w:ascii="Times New Roman"/>
                <w:w w:val="99"/>
                <w:sz w:val="16"/>
              </w:rPr>
              <w:t xml:space="preserve"> </w:t>
            </w:r>
            <w:r>
              <w:rPr>
                <w:rFonts w:ascii="Times New Roman"/>
                <w:sz w:val="16"/>
              </w:rPr>
              <w:t>tanceAboveUKCLimit_m{0,1}</w:t>
            </w:r>
            <w:r>
              <w:rPr>
                <w:rFonts w:ascii="Times New Roman"/>
                <w:spacing w:val="-9"/>
                <w:sz w:val="16"/>
              </w:rPr>
              <w:t xml:space="preserve"> </w:t>
            </w:r>
            <w:r>
              <w:rPr>
                <w:rFonts w:ascii="Times New Roman"/>
                <w:sz w:val="16"/>
              </w:rPr>
              <w:t>,</w:t>
            </w:r>
            <w:r>
              <w:rPr>
                <w:rFonts w:ascii="Times New Roman"/>
                <w:spacing w:val="-9"/>
                <w:sz w:val="16"/>
              </w:rPr>
              <w:t xml:space="preserve"> </w:t>
            </w:r>
            <w:r>
              <w:rPr>
                <w:rFonts w:ascii="Times New Roman"/>
                <w:sz w:val="16"/>
              </w:rPr>
              <w:t>expectedPassingSpeed{0,1}</w:t>
            </w:r>
            <w:r>
              <w:rPr>
                <w:rFonts w:ascii="Times New Roman"/>
                <w:spacing w:val="-8"/>
                <w:sz w:val="16"/>
              </w:rPr>
              <w:t xml:space="preserve"> </w:t>
            </w:r>
            <w:r>
              <w:rPr>
                <w:rFonts w:ascii="Times New Roman"/>
                <w:sz w:val="16"/>
              </w:rPr>
              <w:t>,</w:t>
            </w:r>
            <w:r>
              <w:rPr>
                <w:rFonts w:ascii="Times New Roman"/>
                <w:spacing w:val="-9"/>
                <w:sz w:val="16"/>
              </w:rPr>
              <w:t xml:space="preserve"> </w:t>
            </w:r>
            <w:r>
              <w:rPr>
                <w:rFonts w:ascii="Times New Roman"/>
                <w:sz w:val="16"/>
              </w:rPr>
              <w:t>expectedPassingTime{0,1}</w:t>
            </w:r>
            <w:r>
              <w:rPr>
                <w:rFonts w:ascii="Times New Roman"/>
                <w:spacing w:val="-8"/>
                <w:sz w:val="16"/>
              </w:rPr>
              <w:t xml:space="preserve"> </w:t>
            </w:r>
            <w:r>
              <w:rPr>
                <w:rFonts w:ascii="Times New Roman"/>
                <w:sz w:val="16"/>
              </w:rPr>
              <w:t>,</w:t>
            </w:r>
            <w:r>
              <w:rPr>
                <w:rFonts w:ascii="Times New Roman"/>
                <w:spacing w:val="-9"/>
                <w:sz w:val="16"/>
              </w:rPr>
              <w:t xml:space="preserve"> </w:t>
            </w:r>
            <w:r>
              <w:rPr>
                <w:rFonts w:ascii="Times New Roman"/>
                <w:sz w:val="16"/>
              </w:rPr>
              <w:t>name{0,1}</w:t>
            </w:r>
            <w:r>
              <w:rPr>
                <w:rFonts w:ascii="Times New Roman"/>
                <w:spacing w:val="-8"/>
                <w:sz w:val="16"/>
              </w:rPr>
              <w:t xml:space="preserve"> </w:t>
            </w:r>
            <w:r>
              <w:rPr>
                <w:rFonts w:ascii="Times New Roman"/>
                <w:sz w:val="16"/>
              </w:rPr>
              <w:t>,</w:t>
            </w:r>
            <w:r>
              <w:rPr>
                <w:rFonts w:ascii="Times New Roman"/>
                <w:spacing w:val="-9"/>
                <w:sz w:val="16"/>
              </w:rPr>
              <w:t xml:space="preserve"> </w:t>
            </w:r>
            <w:r>
              <w:rPr>
                <w:rFonts w:ascii="Times New Roman"/>
                <w:sz w:val="16"/>
              </w:rPr>
              <w:t>fixedTimeRange{0,1}</w:t>
            </w:r>
            <w:r>
              <w:rPr>
                <w:rFonts w:ascii="Times New Roman"/>
                <w:spacing w:val="-8"/>
                <w:sz w:val="16"/>
              </w:rPr>
              <w:t xml:space="preserve"> </w:t>
            </w:r>
            <w:r>
              <w:rPr>
                <w:rFonts w:ascii="Times New Roman"/>
                <w:sz w:val="16"/>
              </w:rPr>
              <w:t>, geometry</w:t>
            </w:r>
            <w:r>
              <w:rPr>
                <w:rFonts w:ascii="Times New Roman"/>
                <w:spacing w:val="-8"/>
                <w:sz w:val="16"/>
              </w:rPr>
              <w:t xml:space="preserve"> </w:t>
            </w:r>
            <w:r>
              <w:rPr>
                <w:rFonts w:ascii="Times New Roman"/>
                <w:sz w:val="16"/>
              </w:rPr>
              <w:t>,</w:t>
            </w:r>
            <w:r>
              <w:rPr>
                <w:rFonts w:ascii="Times New Roman"/>
                <w:spacing w:val="-7"/>
                <w:sz w:val="16"/>
              </w:rPr>
              <w:t xml:space="preserve"> </w:t>
            </w:r>
            <w:r>
              <w:rPr>
                <w:rFonts w:ascii="Times New Roman"/>
                <w:sz w:val="16"/>
              </w:rPr>
              <w:t>componentOf</w:t>
            </w:r>
          </w:p>
        </w:tc>
      </w:tr>
      <w:tr w:rsidR="008A4EB6" w14:paraId="2831EFBC" w14:textId="77777777" w:rsidTr="005D41D7">
        <w:trPr>
          <w:trHeight w:hRule="exact" w:val="474"/>
        </w:trPr>
        <w:tc>
          <w:tcPr>
            <w:tcW w:w="1031" w:type="dxa"/>
            <w:tcBorders>
              <w:top w:val="single" w:sz="4" w:space="0" w:color="000000"/>
              <w:left w:val="single" w:sz="4" w:space="0" w:color="000000"/>
              <w:bottom w:val="single" w:sz="4" w:space="0" w:color="000000"/>
              <w:right w:val="single" w:sz="4" w:space="0" w:color="000000"/>
            </w:tcBorders>
          </w:tcPr>
          <w:p w14:paraId="578FFB2C"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49A3B3B4" w14:textId="77777777" w:rsidR="008A4EB6" w:rsidRDefault="008A4EB6" w:rsidP="005D41D7">
            <w:pPr>
              <w:pStyle w:val="TableParagraph"/>
              <w:spacing w:before="27" w:line="250" w:lineRule="auto"/>
              <w:ind w:left="37" w:right="60"/>
              <w:rPr>
                <w:rFonts w:ascii="Times New Roman" w:eastAsia="Times New Roman" w:hAnsi="Times New Roman" w:cs="Times New Roman"/>
                <w:sz w:val="16"/>
                <w:szCs w:val="16"/>
              </w:rPr>
            </w:pPr>
            <w:r>
              <w:rPr>
                <w:rFonts w:ascii="Times New Roman"/>
                <w:sz w:val="16"/>
              </w:rPr>
              <w:t>componentOf,</w:t>
            </w:r>
            <w:r>
              <w:rPr>
                <w:rFonts w:ascii="Times New Roman"/>
                <w:spacing w:val="-17"/>
                <w:sz w:val="16"/>
              </w:rPr>
              <w:t xml:space="preserve"> </w:t>
            </w:r>
            <w:r>
              <w:rPr>
                <w:rFonts w:ascii="Times New Roman"/>
                <w:sz w:val="16"/>
              </w:rPr>
              <w:t>distanceAboveUKCLimit_m,</w:t>
            </w:r>
            <w:r>
              <w:rPr>
                <w:rFonts w:ascii="Times New Roman"/>
                <w:spacing w:val="-17"/>
                <w:sz w:val="16"/>
              </w:rPr>
              <w:t xml:space="preserve"> </w:t>
            </w:r>
            <w:r>
              <w:rPr>
                <w:rFonts w:ascii="Times New Roman"/>
                <w:sz w:val="16"/>
              </w:rPr>
              <w:t>expectedPassingSpeed,</w:t>
            </w:r>
            <w:r>
              <w:rPr>
                <w:rFonts w:ascii="Times New Roman"/>
                <w:spacing w:val="-16"/>
                <w:sz w:val="16"/>
              </w:rPr>
              <w:t xml:space="preserve"> </w:t>
            </w:r>
            <w:r>
              <w:rPr>
                <w:rFonts w:ascii="Times New Roman"/>
                <w:sz w:val="16"/>
              </w:rPr>
              <w:t>expectedPassingTime,</w:t>
            </w:r>
            <w:r>
              <w:rPr>
                <w:rFonts w:ascii="Times New Roman"/>
                <w:spacing w:val="-17"/>
                <w:sz w:val="16"/>
              </w:rPr>
              <w:t xml:space="preserve"> </w:t>
            </w:r>
            <w:r>
              <w:rPr>
                <w:rFonts w:ascii="Times New Roman"/>
                <w:sz w:val="16"/>
              </w:rPr>
              <w:t>featureAssociation,</w:t>
            </w:r>
            <w:r>
              <w:rPr>
                <w:rFonts w:ascii="Times New Roman"/>
                <w:spacing w:val="-16"/>
                <w:sz w:val="16"/>
              </w:rPr>
              <w:t xml:space="preserve"> </w:t>
            </w:r>
            <w:r>
              <w:rPr>
                <w:rFonts w:ascii="Times New Roman"/>
                <w:sz w:val="16"/>
              </w:rPr>
              <w:t>featureObjectIdenti-</w:t>
            </w:r>
            <w:r>
              <w:rPr>
                <w:rFonts w:ascii="Times New Roman"/>
                <w:w w:val="99"/>
                <w:sz w:val="16"/>
              </w:rPr>
              <w:t xml:space="preserve"> </w:t>
            </w:r>
            <w:r>
              <w:rPr>
                <w:rFonts w:ascii="Times New Roman"/>
                <w:sz w:val="16"/>
              </w:rPr>
              <w:t>fier,</w:t>
            </w:r>
            <w:r>
              <w:rPr>
                <w:rFonts w:ascii="Times New Roman"/>
                <w:spacing w:val="-11"/>
                <w:sz w:val="16"/>
              </w:rPr>
              <w:t xml:space="preserve"> </w:t>
            </w:r>
            <w:r>
              <w:rPr>
                <w:rFonts w:ascii="Times New Roman"/>
                <w:sz w:val="16"/>
              </w:rPr>
              <w:t>fixedTimeRange,</w:t>
            </w:r>
            <w:r>
              <w:rPr>
                <w:rFonts w:ascii="Times New Roman"/>
                <w:spacing w:val="-11"/>
                <w:sz w:val="16"/>
              </w:rPr>
              <w:t xml:space="preserve"> </w:t>
            </w:r>
            <w:r>
              <w:rPr>
                <w:rFonts w:ascii="Times New Roman"/>
                <w:sz w:val="16"/>
              </w:rPr>
              <w:t>geometry,</w:t>
            </w:r>
            <w:r>
              <w:rPr>
                <w:rFonts w:ascii="Times New Roman"/>
                <w:spacing w:val="-11"/>
                <w:sz w:val="16"/>
              </w:rPr>
              <w:t xml:space="preserve"> </w:t>
            </w:r>
            <w:r>
              <w:rPr>
                <w:rFonts w:ascii="Times New Roman"/>
                <w:sz w:val="16"/>
              </w:rPr>
              <w:t>gml:boundedBy,</w:t>
            </w:r>
            <w:r>
              <w:rPr>
                <w:rFonts w:ascii="Times New Roman"/>
                <w:spacing w:val="-11"/>
                <w:sz w:val="16"/>
              </w:rPr>
              <w:t xml:space="preserve"> </w:t>
            </w:r>
            <w:r>
              <w:rPr>
                <w:rFonts w:ascii="Times New Roman"/>
                <w:sz w:val="16"/>
              </w:rPr>
              <w:t>informationAssociation,</w:t>
            </w:r>
            <w:r>
              <w:rPr>
                <w:rFonts w:ascii="Times New Roman"/>
                <w:spacing w:val="-10"/>
                <w:sz w:val="16"/>
              </w:rPr>
              <w:t xml:space="preserve"> </w:t>
            </w:r>
            <w:r>
              <w:rPr>
                <w:rFonts w:ascii="Times New Roman"/>
                <w:sz w:val="16"/>
              </w:rPr>
              <w:t>invFeatureAssociation,</w:t>
            </w:r>
            <w:r>
              <w:rPr>
                <w:rFonts w:ascii="Times New Roman"/>
                <w:spacing w:val="-11"/>
                <w:sz w:val="16"/>
              </w:rPr>
              <w:t xml:space="preserve"> </w:t>
            </w:r>
            <w:r>
              <w:rPr>
                <w:rFonts w:ascii="Times New Roman"/>
                <w:sz w:val="16"/>
              </w:rPr>
              <w:t>name</w:t>
            </w:r>
          </w:p>
        </w:tc>
      </w:tr>
      <w:tr w:rsidR="008A4EB6" w14:paraId="298553C7" w14:textId="77777777" w:rsidTr="005D41D7">
        <w:trPr>
          <w:trHeight w:hRule="exact" w:val="322"/>
        </w:trPr>
        <w:tc>
          <w:tcPr>
            <w:tcW w:w="1031" w:type="dxa"/>
            <w:vMerge w:val="restart"/>
            <w:tcBorders>
              <w:top w:val="single" w:sz="4" w:space="0" w:color="000000"/>
              <w:left w:val="single" w:sz="4" w:space="0" w:color="000000"/>
              <w:right w:val="single" w:sz="4" w:space="0" w:color="000000"/>
            </w:tcBorders>
          </w:tcPr>
          <w:p w14:paraId="1EC6D5FE"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4D0C2AD1" w14:textId="77777777" w:rsidR="008A4EB6" w:rsidRDefault="008A4EB6" w:rsidP="005D41D7">
            <w:pPr>
              <w:pStyle w:val="TableParagraph"/>
              <w:spacing w:before="66"/>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66D380F2" w14:textId="77777777" w:rsidR="008A4EB6" w:rsidRDefault="008A4EB6" w:rsidP="005D41D7">
            <w:pPr>
              <w:pStyle w:val="TableParagraph"/>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5B06A8C4" w14:textId="77777777" w:rsidR="008A4EB6" w:rsidRDefault="008A4EB6" w:rsidP="005D41D7">
            <w:pPr>
              <w:pStyle w:val="TableParagraph"/>
              <w:spacing w:before="66"/>
              <w:ind w:left="42"/>
              <w:rPr>
                <w:rFonts w:ascii="Times New Roman" w:eastAsia="Times New Roman" w:hAnsi="Times New Roman" w:cs="Times New Roman"/>
                <w:sz w:val="16"/>
                <w:szCs w:val="16"/>
              </w:rPr>
            </w:pPr>
            <w:r>
              <w:rPr>
                <w:rFonts w:ascii="Times New Roman"/>
                <w:b/>
                <w:sz w:val="16"/>
              </w:rPr>
              <w:t>Use</w:t>
            </w:r>
          </w:p>
        </w:tc>
      </w:tr>
      <w:tr w:rsidR="008A4EB6" w14:paraId="4C1B00B0" w14:textId="77777777" w:rsidTr="005D41D7">
        <w:trPr>
          <w:trHeight w:hRule="exact" w:val="287"/>
        </w:trPr>
        <w:tc>
          <w:tcPr>
            <w:tcW w:w="1031" w:type="dxa"/>
            <w:vMerge/>
            <w:tcBorders>
              <w:left w:val="single" w:sz="4" w:space="0" w:color="000000"/>
              <w:right w:val="single" w:sz="4" w:space="0" w:color="000000"/>
            </w:tcBorders>
          </w:tcPr>
          <w:p w14:paraId="7AEBB455"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3F72262D"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192F6B96"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2" w:space="0" w:color="000000"/>
              <w:right w:val="single" w:sz="4" w:space="0" w:color="000000"/>
            </w:tcBorders>
          </w:tcPr>
          <w:p w14:paraId="4B3F07CC"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19410E35" w14:textId="77777777" w:rsidTr="005D41D7">
        <w:trPr>
          <w:trHeight w:hRule="exact" w:val="807"/>
        </w:trPr>
        <w:tc>
          <w:tcPr>
            <w:tcW w:w="1031" w:type="dxa"/>
            <w:vMerge/>
            <w:tcBorders>
              <w:left w:val="single" w:sz="4" w:space="0" w:color="000000"/>
              <w:bottom w:val="single" w:sz="4" w:space="0" w:color="000000"/>
              <w:right w:val="single" w:sz="4" w:space="0" w:color="000000"/>
            </w:tcBorders>
          </w:tcPr>
          <w:p w14:paraId="42F64923"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7D609E73" w14:textId="77777777" w:rsidR="008A4EB6" w:rsidRDefault="008A4EB6" w:rsidP="005D41D7"/>
        </w:tc>
        <w:tc>
          <w:tcPr>
            <w:tcW w:w="6405" w:type="dxa"/>
            <w:gridSpan w:val="2"/>
            <w:tcBorders>
              <w:top w:val="nil"/>
              <w:left w:val="single" w:sz="4" w:space="0" w:color="000000"/>
              <w:bottom w:val="single" w:sz="4" w:space="0" w:color="000000"/>
              <w:right w:val="single" w:sz="4" w:space="0" w:color="000000"/>
            </w:tcBorders>
          </w:tcPr>
          <w:p w14:paraId="7EABA0B4"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6FCAC19F" w14:textId="77777777" w:rsidR="008A4EB6" w:rsidRPr="00F73E40" w:rsidRDefault="008A4EB6" w:rsidP="00F73E40">
      <w:pPr>
        <w:spacing w:before="0" w:after="0"/>
        <w:rPr>
          <w:rFonts w:eastAsia="Courier New" w:cs="Arial"/>
          <w:b/>
          <w:bCs/>
          <w:szCs w:val="20"/>
        </w:rPr>
      </w:pPr>
    </w:p>
    <w:p w14:paraId="5072DDB5" w14:textId="77777777" w:rsidR="008A4EB6" w:rsidRDefault="008A4EB6">
      <w:pPr>
        <w:pStyle w:val="Annex-Heading3"/>
        <w:pPrChange w:id="3686" w:author="Jason Rhee" w:date="2023-02-24T09:29:00Z">
          <w:pPr>
            <w:pStyle w:val="Annex-Heading3"/>
            <w:tabs>
              <w:tab w:val="clear" w:pos="426"/>
              <w:tab w:val="left" w:pos="851"/>
            </w:tabs>
            <w:spacing w:line="240" w:lineRule="auto"/>
          </w:pPr>
        </w:pPrChange>
      </w:pPr>
      <w:bookmarkStart w:id="3687" w:name="Complex_Type_InformationTypeType"/>
      <w:bookmarkStart w:id="3688" w:name="_bookmark13"/>
      <w:bookmarkEnd w:id="3687"/>
      <w:bookmarkEnd w:id="3688"/>
      <w:r>
        <w:rPr>
          <w:w w:val="105"/>
        </w:rPr>
        <w:t>Complex</w:t>
      </w:r>
      <w:r>
        <w:rPr>
          <w:spacing w:val="-35"/>
          <w:w w:val="105"/>
        </w:rPr>
        <w:t xml:space="preserve"> </w:t>
      </w:r>
      <w:r>
        <w:rPr>
          <w:spacing w:val="-5"/>
          <w:w w:val="105"/>
        </w:rPr>
        <w:t>Type</w:t>
      </w:r>
      <w:r>
        <w:rPr>
          <w:spacing w:val="-35"/>
          <w:w w:val="105"/>
        </w:rPr>
        <w:t xml:space="preserve"> — </w:t>
      </w:r>
      <w:r>
        <w:rPr>
          <w:w w:val="105"/>
        </w:rPr>
        <w:t>InformationTypeType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2E9ED3ED"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42988BA6"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3"/>
            <w:tcBorders>
              <w:top w:val="single" w:sz="4" w:space="0" w:color="000000"/>
              <w:left w:val="single" w:sz="4" w:space="0" w:color="000000"/>
              <w:bottom w:val="single" w:sz="4" w:space="0" w:color="000000"/>
              <w:right w:val="single" w:sz="4" w:space="0" w:color="000000"/>
            </w:tcBorders>
          </w:tcPr>
          <w:p w14:paraId="71323818" w14:textId="26A58D83"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89" w:author="Jason Rhee" w:date="2023-02-16T17:45:00Z">
              <w:r w:rsidR="008A4EB6" w:rsidDel="00A31A5F">
                <w:rPr>
                  <w:rFonts w:ascii="Times New Roman"/>
                  <w:sz w:val="16"/>
                </w:rPr>
                <w:delText>S124</w:delText>
              </w:r>
            </w:del>
            <w:ins w:id="3690"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11A711BE"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1E34F175"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1" w:type="dxa"/>
            <w:gridSpan w:val="3"/>
            <w:tcBorders>
              <w:top w:val="single" w:sz="4" w:space="0" w:color="000000"/>
              <w:left w:val="single" w:sz="4" w:space="0" w:color="000000"/>
              <w:bottom w:val="single" w:sz="4" w:space="0" w:color="000000"/>
              <w:right w:val="single" w:sz="4" w:space="0" w:color="000000"/>
            </w:tcBorders>
          </w:tcPr>
          <w:p w14:paraId="701FDE7B" w14:textId="77777777"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Generalized information type which carry all the common attributes</w:t>
            </w:r>
          </w:p>
        </w:tc>
      </w:tr>
      <w:tr w:rsidR="008A4EB6" w14:paraId="05ECABCE" w14:textId="77777777" w:rsidTr="005D41D7">
        <w:trPr>
          <w:trHeight w:hRule="exact" w:val="4175"/>
        </w:trPr>
        <w:tc>
          <w:tcPr>
            <w:tcW w:w="1031" w:type="dxa"/>
            <w:tcBorders>
              <w:top w:val="single" w:sz="4" w:space="0" w:color="000000"/>
              <w:left w:val="single" w:sz="4" w:space="0" w:color="000000"/>
              <w:bottom w:val="single" w:sz="4" w:space="0" w:color="000000"/>
              <w:right w:val="single" w:sz="4" w:space="0" w:color="000000"/>
            </w:tcBorders>
          </w:tcPr>
          <w:p w14:paraId="51605FA4"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1" w:type="dxa"/>
            <w:gridSpan w:val="3"/>
            <w:tcBorders>
              <w:top w:val="single" w:sz="4" w:space="0" w:color="000000"/>
              <w:left w:val="single" w:sz="4" w:space="0" w:color="000000"/>
              <w:bottom w:val="single" w:sz="4" w:space="0" w:color="000000"/>
              <w:right w:val="single" w:sz="4" w:space="0" w:color="000000"/>
            </w:tcBorders>
          </w:tcPr>
          <w:p w14:paraId="79420A90" w14:textId="77777777" w:rsidR="008A4EB6" w:rsidRDefault="008A4EB6" w:rsidP="005D41D7">
            <w:pPr>
              <w:pStyle w:val="TableParagraph"/>
              <w:spacing w:before="4"/>
              <w:rPr>
                <w:rFonts w:ascii="Courier New" w:eastAsia="Courier New" w:hAnsi="Courier New" w:cs="Courier New"/>
                <w:b/>
                <w:bCs/>
                <w:sz w:val="5"/>
                <w:szCs w:val="5"/>
              </w:rPr>
            </w:pPr>
          </w:p>
          <w:p w14:paraId="759C3D68"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440C456B" wp14:editId="25CFE7F3">
                  <wp:extent cx="4411226" cy="2522981"/>
                  <wp:effectExtent l="0" t="0" r="0" b="0"/>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63" cstate="print"/>
                          <a:stretch>
                            <a:fillRect/>
                          </a:stretch>
                        </pic:blipFill>
                        <pic:spPr>
                          <a:xfrm>
                            <a:off x="0" y="0"/>
                            <a:ext cx="4411226" cy="2522981"/>
                          </a:xfrm>
                          <a:prstGeom prst="rect">
                            <a:avLst/>
                          </a:prstGeom>
                        </pic:spPr>
                      </pic:pic>
                    </a:graphicData>
                  </a:graphic>
                </wp:inline>
              </w:drawing>
            </w:r>
          </w:p>
        </w:tc>
      </w:tr>
      <w:tr w:rsidR="008A4EB6" w14:paraId="44AC0C81"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6387BC66"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single" w:sz="4" w:space="0" w:color="000000"/>
              <w:left w:val="single" w:sz="4" w:space="0" w:color="000000"/>
              <w:bottom w:val="single" w:sz="4" w:space="0" w:color="000000"/>
              <w:right w:val="single" w:sz="4" w:space="0" w:color="000000"/>
            </w:tcBorders>
          </w:tcPr>
          <w:p w14:paraId="69538898"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extension</w:t>
            </w:r>
            <w:r>
              <w:rPr>
                <w:rFonts w:ascii="Times New Roman"/>
                <w:spacing w:val="-12"/>
                <w:sz w:val="16"/>
              </w:rPr>
              <w:t xml:space="preserve"> </w:t>
            </w:r>
            <w:r>
              <w:rPr>
                <w:rFonts w:ascii="Times New Roman"/>
                <w:sz w:val="16"/>
              </w:rPr>
              <w:t>of</w:t>
            </w:r>
            <w:r>
              <w:rPr>
                <w:rFonts w:ascii="Times New Roman"/>
                <w:spacing w:val="-11"/>
                <w:sz w:val="16"/>
              </w:rPr>
              <w:t xml:space="preserve"> </w:t>
            </w:r>
            <w:r>
              <w:rPr>
                <w:rFonts w:ascii="Times New Roman"/>
                <w:sz w:val="16"/>
              </w:rPr>
              <w:t>AbstractInformationType</w:t>
            </w:r>
          </w:p>
        </w:tc>
      </w:tr>
      <w:tr w:rsidR="008A4EB6" w14:paraId="7E299F18" w14:textId="77777777" w:rsidTr="005D41D7">
        <w:trPr>
          <w:trHeight w:hRule="exact" w:val="986"/>
        </w:trPr>
        <w:tc>
          <w:tcPr>
            <w:tcW w:w="1031" w:type="dxa"/>
            <w:tcBorders>
              <w:top w:val="single" w:sz="4" w:space="0" w:color="000000"/>
              <w:left w:val="single" w:sz="4" w:space="0" w:color="000000"/>
              <w:bottom w:val="single" w:sz="4" w:space="0" w:color="000000"/>
              <w:right w:val="single" w:sz="4" w:space="0" w:color="000000"/>
            </w:tcBorders>
          </w:tcPr>
          <w:p w14:paraId="1768902D" w14:textId="77777777" w:rsidR="008A4EB6" w:rsidRDefault="008A4EB6" w:rsidP="005D41D7">
            <w:pPr>
              <w:pStyle w:val="TableParagraph"/>
              <w:spacing w:before="22"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single" w:sz="4" w:space="0" w:color="000000"/>
              <w:left w:val="single" w:sz="4" w:space="0" w:color="000000"/>
              <w:bottom w:val="single" w:sz="4" w:space="0" w:color="000000"/>
              <w:right w:val="single" w:sz="4" w:space="0" w:color="000000"/>
            </w:tcBorders>
          </w:tcPr>
          <w:p w14:paraId="216FC3A0" w14:textId="77777777" w:rsidR="008A4EB6" w:rsidRDefault="008A4EB6" w:rsidP="00BD70B9">
            <w:pPr>
              <w:pStyle w:val="ListParagraph"/>
              <w:widowControl w:val="0"/>
              <w:numPr>
                <w:ilvl w:val="0"/>
                <w:numId w:val="64"/>
              </w:numPr>
              <w:tabs>
                <w:tab w:val="left" w:pos="198"/>
                <w:tab w:val="num" w:pos="360"/>
              </w:tabs>
              <w:spacing w:before="22" w:after="0" w:line="240" w:lineRule="auto"/>
              <w:jc w:val="left"/>
              <w:rPr>
                <w:rFonts w:ascii="Times New Roman" w:eastAsia="Times New Roman" w:hAnsi="Times New Roman"/>
                <w:sz w:val="16"/>
                <w:szCs w:val="16"/>
              </w:rPr>
            </w:pPr>
            <w:r>
              <w:rPr>
                <w:rFonts w:ascii="Times New Roman"/>
                <w:sz w:val="16"/>
              </w:rPr>
              <w:t>gml:AbstractGMLType</w:t>
            </w:r>
          </w:p>
          <w:p w14:paraId="57B08A38" w14:textId="77777777" w:rsidR="008A4EB6" w:rsidRDefault="008A4EB6" w:rsidP="005D41D7">
            <w:pPr>
              <w:pStyle w:val="TableParagraph"/>
              <w:spacing w:before="9"/>
              <w:rPr>
                <w:rFonts w:ascii="Courier New" w:eastAsia="Courier New" w:hAnsi="Courier New" w:cs="Courier New"/>
                <w:b/>
                <w:bCs/>
                <w:sz w:val="14"/>
                <w:szCs w:val="14"/>
              </w:rPr>
            </w:pPr>
          </w:p>
          <w:p w14:paraId="2AB36FEB" w14:textId="77777777" w:rsidR="008A4EB6" w:rsidRDefault="008A4EB6" w:rsidP="00BD70B9">
            <w:pPr>
              <w:pStyle w:val="ListParagraph"/>
              <w:widowControl w:val="0"/>
              <w:numPr>
                <w:ilvl w:val="1"/>
                <w:numId w:val="64"/>
              </w:numPr>
              <w:tabs>
                <w:tab w:val="left" w:pos="358"/>
              </w:tabs>
              <w:spacing w:before="0" w:after="0" w:line="240" w:lineRule="auto"/>
              <w:jc w:val="left"/>
              <w:rPr>
                <w:rFonts w:ascii="Times New Roman" w:eastAsia="Times New Roman" w:hAnsi="Times New Roman"/>
                <w:sz w:val="16"/>
                <w:szCs w:val="16"/>
              </w:rPr>
            </w:pPr>
            <w:r>
              <w:rPr>
                <w:rFonts w:ascii="Times New Roman"/>
                <w:sz w:val="16"/>
              </w:rPr>
              <w:t>AbstractInformationType</w:t>
            </w:r>
          </w:p>
          <w:p w14:paraId="40D96197" w14:textId="77777777" w:rsidR="008A4EB6" w:rsidRDefault="008A4EB6" w:rsidP="005D41D7">
            <w:pPr>
              <w:pStyle w:val="TableParagraph"/>
              <w:spacing w:before="9"/>
              <w:rPr>
                <w:rFonts w:ascii="Courier New" w:eastAsia="Courier New" w:hAnsi="Courier New" w:cs="Courier New"/>
                <w:b/>
                <w:bCs/>
                <w:sz w:val="14"/>
                <w:szCs w:val="14"/>
              </w:rPr>
            </w:pPr>
          </w:p>
          <w:p w14:paraId="6E81A1D0" w14:textId="77777777" w:rsidR="008A4EB6" w:rsidRDefault="00000000" w:rsidP="00BD70B9">
            <w:pPr>
              <w:pStyle w:val="ListParagraph"/>
              <w:widowControl w:val="0"/>
              <w:numPr>
                <w:ilvl w:val="2"/>
                <w:numId w:val="64"/>
              </w:numPr>
              <w:tabs>
                <w:tab w:val="num" w:pos="360"/>
                <w:tab w:val="left" w:pos="518"/>
              </w:tabs>
              <w:spacing w:before="0" w:after="0" w:line="240" w:lineRule="auto"/>
              <w:jc w:val="left"/>
              <w:rPr>
                <w:rFonts w:ascii="Times New Roman" w:eastAsia="Times New Roman" w:hAnsi="Times New Roman"/>
                <w:sz w:val="16"/>
                <w:szCs w:val="16"/>
              </w:rPr>
            </w:pPr>
            <w:hyperlink w:anchor="_bookmark13" w:history="1">
              <w:r w:rsidR="008A4EB6">
                <w:rPr>
                  <w:rFonts w:ascii="Times New Roman"/>
                  <w:sz w:val="16"/>
                </w:rPr>
                <w:t>InformationTypeType</w:t>
              </w:r>
            </w:hyperlink>
          </w:p>
        </w:tc>
      </w:tr>
      <w:tr w:rsidR="008A4EB6" w14:paraId="557DF0EC" w14:textId="77777777" w:rsidTr="005D41D7">
        <w:trPr>
          <w:trHeight w:hRule="exact" w:val="357"/>
        </w:trPr>
        <w:tc>
          <w:tcPr>
            <w:tcW w:w="1031" w:type="dxa"/>
            <w:tcBorders>
              <w:top w:val="single" w:sz="4" w:space="0" w:color="000000"/>
              <w:left w:val="single" w:sz="4" w:space="0" w:color="000000"/>
              <w:bottom w:val="single" w:sz="4" w:space="0" w:color="000000"/>
              <w:right w:val="single" w:sz="4" w:space="0" w:color="000000"/>
            </w:tcBorders>
          </w:tcPr>
          <w:p w14:paraId="1DC969B6"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Properties</w:t>
            </w:r>
          </w:p>
        </w:tc>
        <w:tc>
          <w:tcPr>
            <w:tcW w:w="8571" w:type="dxa"/>
            <w:gridSpan w:val="3"/>
            <w:tcBorders>
              <w:top w:val="single" w:sz="4" w:space="0" w:color="000000"/>
              <w:left w:val="single" w:sz="4" w:space="0" w:color="000000"/>
              <w:bottom w:val="single" w:sz="4" w:space="0" w:color="000000"/>
              <w:right w:val="single" w:sz="4" w:space="0" w:color="000000"/>
            </w:tcBorders>
          </w:tcPr>
          <w:p w14:paraId="52E926AF" w14:textId="77777777" w:rsidR="008A4EB6" w:rsidRDefault="008A4EB6" w:rsidP="005D41D7">
            <w:pPr>
              <w:pStyle w:val="TableParagraph"/>
              <w:tabs>
                <w:tab w:val="left" w:pos="1773"/>
              </w:tabs>
              <w:spacing w:before="62"/>
              <w:ind w:left="77"/>
              <w:rPr>
                <w:rFonts w:ascii="Courier New" w:eastAsia="Courier New" w:hAnsi="Courier New" w:cs="Courier New"/>
                <w:sz w:val="16"/>
                <w:szCs w:val="16"/>
              </w:rPr>
            </w:pPr>
            <w:r>
              <w:rPr>
                <w:rFonts w:ascii="Times New Roman"/>
                <w:w w:val="95"/>
                <w:sz w:val="16"/>
              </w:rPr>
              <w:t>abstract:</w:t>
            </w:r>
            <w:r>
              <w:rPr>
                <w:rFonts w:ascii="Times New Roman"/>
                <w:w w:val="95"/>
                <w:sz w:val="16"/>
              </w:rPr>
              <w:tab/>
            </w:r>
            <w:r>
              <w:rPr>
                <w:rFonts w:ascii="Courier New"/>
                <w:sz w:val="16"/>
              </w:rPr>
              <w:t>true</w:t>
            </w:r>
          </w:p>
        </w:tc>
      </w:tr>
      <w:tr w:rsidR="008A4EB6" w14:paraId="46D04CA5" w14:textId="77777777" w:rsidTr="005D41D7">
        <w:trPr>
          <w:trHeight w:hRule="exact" w:val="367"/>
        </w:trPr>
        <w:tc>
          <w:tcPr>
            <w:tcW w:w="1031" w:type="dxa"/>
            <w:tcBorders>
              <w:top w:val="single" w:sz="4" w:space="0" w:color="000000"/>
              <w:left w:val="single" w:sz="4" w:space="0" w:color="000000"/>
              <w:bottom w:val="single" w:sz="4" w:space="0" w:color="000000"/>
              <w:right w:val="single" w:sz="4" w:space="0" w:color="000000"/>
            </w:tcBorders>
          </w:tcPr>
          <w:p w14:paraId="5B907668"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3"/>
            <w:tcBorders>
              <w:top w:val="single" w:sz="4" w:space="0" w:color="000000"/>
              <w:left w:val="single" w:sz="4" w:space="0" w:color="000000"/>
              <w:bottom w:val="single" w:sz="4" w:space="0" w:color="000000"/>
              <w:right w:val="single" w:sz="4" w:space="0" w:color="000000"/>
            </w:tcBorders>
          </w:tcPr>
          <w:p w14:paraId="501B6A78" w14:textId="77777777" w:rsidR="008A4EB6" w:rsidRDefault="008A4EB6" w:rsidP="005D41D7">
            <w:pPr>
              <w:pStyle w:val="TableParagraph"/>
              <w:tabs>
                <w:tab w:val="left" w:pos="1773"/>
              </w:tabs>
              <w:spacing w:before="67"/>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InformationType</w:t>
            </w:r>
          </w:p>
        </w:tc>
      </w:tr>
      <w:tr w:rsidR="008A4EB6" w14:paraId="661D8B91"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4019219F"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1F2B95C6"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informationAssociation*</w:t>
            </w:r>
            <w:r>
              <w:rPr>
                <w:rFonts w:ascii="Times New Roman"/>
                <w:spacing w:val="-17"/>
                <w:sz w:val="16"/>
              </w:rPr>
              <w:t xml:space="preserve"> </w:t>
            </w:r>
            <w:r>
              <w:rPr>
                <w:rFonts w:ascii="Times New Roman"/>
                <w:sz w:val="16"/>
              </w:rPr>
              <w:t>,</w:t>
            </w:r>
            <w:r>
              <w:rPr>
                <w:rFonts w:ascii="Times New Roman"/>
                <w:spacing w:val="-17"/>
                <w:sz w:val="16"/>
              </w:rPr>
              <w:t xml:space="preserve"> </w:t>
            </w:r>
            <w:r>
              <w:rPr>
                <w:rFonts w:ascii="Times New Roman"/>
                <w:sz w:val="16"/>
              </w:rPr>
              <w:t>invInformationAssociation*</w:t>
            </w:r>
          </w:p>
        </w:tc>
      </w:tr>
      <w:tr w:rsidR="008A4EB6" w14:paraId="0234ABD9" w14:textId="77777777" w:rsidTr="005D41D7">
        <w:trPr>
          <w:trHeight w:hRule="exact" w:val="282"/>
        </w:trPr>
        <w:tc>
          <w:tcPr>
            <w:tcW w:w="1031" w:type="dxa"/>
            <w:tcBorders>
              <w:top w:val="single" w:sz="4" w:space="0" w:color="000000"/>
              <w:left w:val="single" w:sz="4" w:space="0" w:color="000000"/>
              <w:bottom w:val="single" w:sz="4" w:space="0" w:color="auto"/>
              <w:right w:val="single" w:sz="4" w:space="0" w:color="000000"/>
            </w:tcBorders>
          </w:tcPr>
          <w:p w14:paraId="16803430"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4F5EC83D"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w w:val="95"/>
                <w:sz w:val="16"/>
              </w:rPr>
              <w:t xml:space="preserve">informationAssociation,   </w:t>
            </w:r>
            <w:r>
              <w:rPr>
                <w:rFonts w:ascii="Times New Roman"/>
                <w:spacing w:val="19"/>
                <w:w w:val="95"/>
                <w:sz w:val="16"/>
              </w:rPr>
              <w:t xml:space="preserve"> </w:t>
            </w:r>
            <w:r>
              <w:rPr>
                <w:rFonts w:ascii="Times New Roman"/>
                <w:w w:val="95"/>
                <w:sz w:val="16"/>
              </w:rPr>
              <w:t>invInformationAssociation</w:t>
            </w:r>
          </w:p>
        </w:tc>
      </w:tr>
      <w:tr w:rsidR="008A4EB6" w14:paraId="339B0224" w14:textId="77777777" w:rsidTr="005D41D7">
        <w:trPr>
          <w:trHeight w:hRule="exact" w:val="322"/>
        </w:trPr>
        <w:tc>
          <w:tcPr>
            <w:tcW w:w="1031" w:type="dxa"/>
            <w:vMerge w:val="restart"/>
            <w:tcBorders>
              <w:top w:val="single" w:sz="4" w:space="0" w:color="auto"/>
              <w:left w:val="single" w:sz="4" w:space="0" w:color="auto"/>
              <w:bottom w:val="single" w:sz="4" w:space="0" w:color="auto"/>
              <w:right w:val="single" w:sz="4" w:space="0" w:color="auto"/>
            </w:tcBorders>
          </w:tcPr>
          <w:p w14:paraId="39B15596"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auto"/>
              <w:bottom w:val="single" w:sz="4" w:space="0" w:color="000000"/>
              <w:right w:val="single" w:sz="4" w:space="0" w:color="000000"/>
            </w:tcBorders>
          </w:tcPr>
          <w:p w14:paraId="632D2659" w14:textId="77777777" w:rsidR="008A4EB6" w:rsidRDefault="008A4EB6" w:rsidP="005D41D7">
            <w:pPr>
              <w:pStyle w:val="TableParagraph"/>
              <w:spacing w:before="66"/>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5625006B" w14:textId="77777777" w:rsidR="008A4EB6" w:rsidRDefault="008A4EB6" w:rsidP="005D41D7">
            <w:pPr>
              <w:pStyle w:val="TableParagraph"/>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648DEBC6" w14:textId="77777777" w:rsidR="008A4EB6" w:rsidRDefault="008A4EB6" w:rsidP="005D41D7">
            <w:pPr>
              <w:pStyle w:val="TableParagraph"/>
              <w:spacing w:before="66"/>
              <w:ind w:left="42"/>
              <w:rPr>
                <w:rFonts w:ascii="Times New Roman" w:eastAsia="Times New Roman" w:hAnsi="Times New Roman" w:cs="Times New Roman"/>
                <w:sz w:val="16"/>
                <w:szCs w:val="16"/>
              </w:rPr>
            </w:pPr>
            <w:r>
              <w:rPr>
                <w:rFonts w:ascii="Times New Roman"/>
                <w:b/>
                <w:sz w:val="16"/>
              </w:rPr>
              <w:t>Use</w:t>
            </w:r>
          </w:p>
        </w:tc>
      </w:tr>
      <w:tr w:rsidR="008A4EB6" w14:paraId="433EDEB5" w14:textId="77777777" w:rsidTr="005D41D7">
        <w:trPr>
          <w:trHeight w:hRule="exact" w:val="287"/>
        </w:trPr>
        <w:tc>
          <w:tcPr>
            <w:tcW w:w="1031" w:type="dxa"/>
            <w:vMerge/>
            <w:tcBorders>
              <w:left w:val="single" w:sz="4" w:space="0" w:color="auto"/>
              <w:bottom w:val="single" w:sz="4" w:space="0" w:color="auto"/>
              <w:right w:val="single" w:sz="4" w:space="0" w:color="auto"/>
            </w:tcBorders>
          </w:tcPr>
          <w:p w14:paraId="5CADF88B" w14:textId="77777777" w:rsidR="008A4EB6" w:rsidRDefault="008A4EB6" w:rsidP="005D41D7"/>
        </w:tc>
        <w:tc>
          <w:tcPr>
            <w:tcW w:w="2166" w:type="dxa"/>
            <w:tcBorders>
              <w:top w:val="single" w:sz="4" w:space="0" w:color="000000"/>
              <w:left w:val="single" w:sz="4" w:space="0" w:color="auto"/>
              <w:bottom w:val="single" w:sz="4" w:space="0" w:color="auto"/>
              <w:right w:val="single" w:sz="4" w:space="0" w:color="000000"/>
            </w:tcBorders>
          </w:tcPr>
          <w:p w14:paraId="1924C1B1"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auto"/>
              <w:right w:val="single" w:sz="4" w:space="0" w:color="000000"/>
            </w:tcBorders>
          </w:tcPr>
          <w:p w14:paraId="32276AEF"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4" w:space="0" w:color="auto"/>
              <w:right w:val="single" w:sz="4" w:space="0" w:color="000000"/>
            </w:tcBorders>
          </w:tcPr>
          <w:p w14:paraId="2D3E1F2D"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065D1B3B" w14:textId="77777777" w:rsidTr="005D41D7">
        <w:trPr>
          <w:trHeight w:val="716"/>
        </w:trPr>
        <w:tc>
          <w:tcPr>
            <w:tcW w:w="1031" w:type="dxa"/>
            <w:vMerge/>
            <w:tcBorders>
              <w:left w:val="single" w:sz="4" w:space="0" w:color="auto"/>
              <w:bottom w:val="single" w:sz="4" w:space="0" w:color="auto"/>
              <w:right w:val="single" w:sz="4" w:space="0" w:color="auto"/>
            </w:tcBorders>
          </w:tcPr>
          <w:p w14:paraId="5DF2AC08" w14:textId="77777777" w:rsidR="008A4EB6" w:rsidRDefault="008A4EB6" w:rsidP="005D41D7"/>
        </w:tc>
        <w:tc>
          <w:tcPr>
            <w:tcW w:w="2166" w:type="dxa"/>
            <w:tcBorders>
              <w:top w:val="single" w:sz="4" w:space="0" w:color="auto"/>
              <w:left w:val="single" w:sz="4" w:space="0" w:color="auto"/>
              <w:bottom w:val="single" w:sz="4" w:space="0" w:color="auto"/>
              <w:right w:val="single" w:sz="4" w:space="0" w:color="auto"/>
            </w:tcBorders>
          </w:tcPr>
          <w:p w14:paraId="41BE866C" w14:textId="77777777" w:rsidR="008A4EB6" w:rsidRDefault="008A4EB6" w:rsidP="005D41D7"/>
        </w:tc>
        <w:tc>
          <w:tcPr>
            <w:tcW w:w="6405" w:type="dxa"/>
            <w:gridSpan w:val="2"/>
            <w:tcBorders>
              <w:top w:val="single" w:sz="4" w:space="0" w:color="auto"/>
              <w:left w:val="single" w:sz="4" w:space="0" w:color="auto"/>
              <w:bottom w:val="single" w:sz="4" w:space="0" w:color="auto"/>
              <w:right w:val="single" w:sz="4" w:space="0" w:color="auto"/>
            </w:tcBorders>
          </w:tcPr>
          <w:p w14:paraId="4537BD11"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28B9D5C6" w14:textId="77777777" w:rsidR="00634884" w:rsidRPr="00634884" w:rsidRDefault="00634884" w:rsidP="00634884">
      <w:pPr>
        <w:spacing w:before="0" w:after="120"/>
        <w:rPr>
          <w:rFonts w:eastAsia="Courier New"/>
        </w:rPr>
      </w:pPr>
      <w:bookmarkStart w:id="3691" w:name="Complex_Type_DatasetType"/>
      <w:bookmarkStart w:id="3692" w:name="_bookmark14"/>
      <w:bookmarkEnd w:id="3691"/>
      <w:bookmarkEnd w:id="3692"/>
    </w:p>
    <w:p w14:paraId="07CCB732" w14:textId="77777777" w:rsidR="008A4EB6" w:rsidRDefault="008A4EB6">
      <w:pPr>
        <w:pStyle w:val="Annex-Heading3"/>
        <w:rPr>
          <w:rFonts w:ascii="Courier New" w:eastAsia="Courier New" w:hAnsi="Courier New" w:cs="Courier New"/>
          <w:szCs w:val="21"/>
        </w:rPr>
        <w:pPrChange w:id="3693" w:author="Jason Rhee" w:date="2023-02-24T09:29:00Z">
          <w:pPr>
            <w:pStyle w:val="Annex-Heading3"/>
            <w:keepNext w:val="0"/>
            <w:tabs>
              <w:tab w:val="clear" w:pos="426"/>
              <w:tab w:val="left" w:pos="851"/>
            </w:tabs>
            <w:spacing w:line="240" w:lineRule="auto"/>
          </w:pPr>
        </w:pPrChange>
      </w:pPr>
      <w:r>
        <w:t>Complex</w:t>
      </w:r>
      <w:r>
        <w:rPr>
          <w:spacing w:val="-16"/>
        </w:rPr>
        <w:t xml:space="preserve"> </w:t>
      </w:r>
      <w:r>
        <w:rPr>
          <w:spacing w:val="-5"/>
        </w:rPr>
        <w:t>Type</w:t>
      </w:r>
      <w:r>
        <w:rPr>
          <w:spacing w:val="-16"/>
        </w:rPr>
        <w:t xml:space="preserve"> — </w:t>
      </w:r>
      <w:r w:rsidRPr="00F47DF8">
        <w:t>DatasetType</w:t>
      </w:r>
    </w:p>
    <w:tbl>
      <w:tblPr>
        <w:tblW w:w="9602" w:type="dxa"/>
        <w:tblInd w:w="26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8A4EB6" w14:paraId="426718D0" w14:textId="77777777" w:rsidTr="00161FDA">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3E414E1C" w14:textId="77777777" w:rsidR="008A4EB6" w:rsidRDefault="008A4EB6" w:rsidP="002C58F5">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3"/>
            <w:tcBorders>
              <w:top w:val="single" w:sz="4" w:space="0" w:color="000000"/>
              <w:left w:val="single" w:sz="4" w:space="0" w:color="000000"/>
              <w:bottom w:val="single" w:sz="4" w:space="0" w:color="000000"/>
              <w:right w:val="single" w:sz="4" w:space="0" w:color="000000"/>
            </w:tcBorders>
          </w:tcPr>
          <w:p w14:paraId="6A5E6575" w14:textId="51FC4637" w:rsidR="008A4EB6" w:rsidRDefault="004F4B23" w:rsidP="002C58F5">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94" w:author="Jason Rhee" w:date="2023-02-16T17:45:00Z">
              <w:r w:rsidR="008A4EB6" w:rsidDel="00A31A5F">
                <w:rPr>
                  <w:rFonts w:ascii="Times New Roman"/>
                  <w:sz w:val="16"/>
                </w:rPr>
                <w:delText>S124</w:delText>
              </w:r>
            </w:del>
            <w:ins w:id="3695"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2B983B1F" w14:textId="77777777" w:rsidTr="00161FDA">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082FBF34" w14:textId="77777777" w:rsidR="008A4EB6" w:rsidRDefault="008A4EB6" w:rsidP="002C58F5">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1" w:type="dxa"/>
            <w:gridSpan w:val="3"/>
            <w:tcBorders>
              <w:top w:val="single" w:sz="4" w:space="0" w:color="000000"/>
              <w:left w:val="single" w:sz="4" w:space="0" w:color="000000"/>
              <w:bottom w:val="single" w:sz="4" w:space="0" w:color="000000"/>
              <w:right w:val="single" w:sz="4" w:space="0" w:color="000000"/>
            </w:tcBorders>
          </w:tcPr>
          <w:p w14:paraId="2AC6E6FD" w14:textId="77777777" w:rsidR="008A4EB6" w:rsidRDefault="008A4EB6" w:rsidP="002C58F5">
            <w:pPr>
              <w:pStyle w:val="TableParagraph"/>
              <w:spacing w:before="38"/>
              <w:ind w:left="37"/>
              <w:rPr>
                <w:rFonts w:ascii="Courier New" w:eastAsia="Courier New" w:hAnsi="Courier New" w:cs="Courier New"/>
                <w:sz w:val="14"/>
                <w:szCs w:val="14"/>
              </w:rPr>
            </w:pPr>
            <w:r>
              <w:rPr>
                <w:rFonts w:ascii="Courier New"/>
                <w:sz w:val="14"/>
              </w:rPr>
              <w:t>Dataset element for dataset as "GML document"</w:t>
            </w:r>
          </w:p>
        </w:tc>
      </w:tr>
      <w:tr w:rsidR="008A4EB6" w14:paraId="46D53B03" w14:textId="77777777" w:rsidTr="0002495B">
        <w:trPr>
          <w:trHeight w:hRule="exact" w:val="10716"/>
        </w:trPr>
        <w:tc>
          <w:tcPr>
            <w:tcW w:w="1031" w:type="dxa"/>
            <w:tcBorders>
              <w:top w:val="single" w:sz="4" w:space="0" w:color="000000"/>
              <w:left w:val="single" w:sz="4" w:space="0" w:color="000000"/>
              <w:bottom w:val="single" w:sz="4" w:space="0" w:color="000000"/>
              <w:right w:val="single" w:sz="4" w:space="0" w:color="000000"/>
            </w:tcBorders>
          </w:tcPr>
          <w:p w14:paraId="0A20EB7B" w14:textId="77777777" w:rsidR="008A4EB6" w:rsidRDefault="008A4EB6" w:rsidP="002C58F5">
            <w:pPr>
              <w:pStyle w:val="TableParagraph"/>
              <w:spacing w:before="27"/>
              <w:ind w:left="40"/>
              <w:rPr>
                <w:rFonts w:ascii="Times New Roman" w:eastAsia="Times New Roman" w:hAnsi="Times New Roman" w:cs="Times New Roman"/>
                <w:sz w:val="16"/>
                <w:szCs w:val="16"/>
              </w:rPr>
            </w:pPr>
            <w:r>
              <w:rPr>
                <w:rFonts w:ascii="Times New Roman"/>
                <w:sz w:val="16"/>
              </w:rPr>
              <w:t>Diagram</w:t>
            </w:r>
          </w:p>
        </w:tc>
        <w:tc>
          <w:tcPr>
            <w:tcW w:w="8571" w:type="dxa"/>
            <w:gridSpan w:val="3"/>
            <w:tcBorders>
              <w:top w:val="single" w:sz="4" w:space="0" w:color="000000"/>
              <w:left w:val="single" w:sz="4" w:space="0" w:color="000000"/>
              <w:bottom w:val="single" w:sz="4" w:space="0" w:color="000000"/>
              <w:right w:val="single" w:sz="4" w:space="0" w:color="000000"/>
            </w:tcBorders>
          </w:tcPr>
          <w:p w14:paraId="2BF691A5" w14:textId="77777777" w:rsidR="008A4EB6" w:rsidRDefault="008A4EB6" w:rsidP="002C58F5">
            <w:pPr>
              <w:pStyle w:val="TableParagraph"/>
              <w:spacing w:before="9"/>
              <w:rPr>
                <w:rFonts w:ascii="Courier New" w:eastAsia="Courier New" w:hAnsi="Courier New" w:cs="Courier New"/>
                <w:b/>
                <w:bCs/>
                <w:sz w:val="5"/>
                <w:szCs w:val="5"/>
              </w:rPr>
            </w:pPr>
          </w:p>
          <w:p w14:paraId="2D3E371E" w14:textId="77777777" w:rsidR="008A4EB6" w:rsidRDefault="008A4EB6" w:rsidP="002C58F5">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34021318" wp14:editId="4BA424FB">
                  <wp:extent cx="4400550" cy="6673447"/>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64" cstate="print"/>
                          <a:stretch>
                            <a:fillRect/>
                          </a:stretch>
                        </pic:blipFill>
                        <pic:spPr>
                          <a:xfrm>
                            <a:off x="0" y="0"/>
                            <a:ext cx="4406162" cy="6681958"/>
                          </a:xfrm>
                          <a:prstGeom prst="rect">
                            <a:avLst/>
                          </a:prstGeom>
                        </pic:spPr>
                      </pic:pic>
                    </a:graphicData>
                  </a:graphic>
                </wp:inline>
              </w:drawing>
            </w:r>
          </w:p>
        </w:tc>
      </w:tr>
      <w:tr w:rsidR="008A4EB6" w14:paraId="022B2375" w14:textId="77777777" w:rsidTr="00634884">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7D45B602"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single" w:sz="4" w:space="0" w:color="000000"/>
              <w:left w:val="single" w:sz="4" w:space="0" w:color="000000"/>
              <w:bottom w:val="single" w:sz="4" w:space="0" w:color="000000"/>
              <w:right w:val="single" w:sz="4" w:space="0" w:color="000000"/>
            </w:tcBorders>
          </w:tcPr>
          <w:p w14:paraId="76645559"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extension</w:t>
            </w:r>
            <w:r>
              <w:rPr>
                <w:rFonts w:ascii="Times New Roman"/>
                <w:spacing w:val="-12"/>
                <w:sz w:val="16"/>
              </w:rPr>
              <w:t xml:space="preserve"> </w:t>
            </w:r>
            <w:r>
              <w:rPr>
                <w:rFonts w:ascii="Times New Roman"/>
                <w:sz w:val="16"/>
              </w:rPr>
              <w:t>of</w:t>
            </w:r>
            <w:r>
              <w:rPr>
                <w:rFonts w:ascii="Times New Roman"/>
                <w:spacing w:val="-11"/>
                <w:sz w:val="16"/>
              </w:rPr>
              <w:t xml:space="preserve"> </w:t>
            </w:r>
            <w:r>
              <w:rPr>
                <w:rFonts w:ascii="Times New Roman"/>
                <w:sz w:val="16"/>
              </w:rPr>
              <w:t>gml:AbstractFeatureType</w:t>
            </w:r>
          </w:p>
        </w:tc>
      </w:tr>
      <w:tr w:rsidR="008A4EB6" w14:paraId="6CB2C16D" w14:textId="77777777" w:rsidTr="00161FDA">
        <w:trPr>
          <w:trHeight w:hRule="exact" w:val="988"/>
        </w:trPr>
        <w:tc>
          <w:tcPr>
            <w:tcW w:w="1031" w:type="dxa"/>
            <w:tcBorders>
              <w:top w:val="single" w:sz="4" w:space="0" w:color="000000"/>
              <w:left w:val="single" w:sz="4" w:space="0" w:color="000000"/>
              <w:bottom w:val="single" w:sz="4" w:space="0" w:color="000000"/>
              <w:right w:val="single" w:sz="4" w:space="0" w:color="000000"/>
            </w:tcBorders>
          </w:tcPr>
          <w:p w14:paraId="4BFBF72D"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single" w:sz="4" w:space="0" w:color="000000"/>
              <w:left w:val="single" w:sz="4" w:space="0" w:color="000000"/>
              <w:bottom w:val="single" w:sz="4" w:space="0" w:color="000000"/>
              <w:right w:val="single" w:sz="4" w:space="0" w:color="000000"/>
            </w:tcBorders>
          </w:tcPr>
          <w:p w14:paraId="1C46519E" w14:textId="77777777" w:rsidR="008A4EB6" w:rsidRDefault="008A4EB6" w:rsidP="000148EB">
            <w:pPr>
              <w:pStyle w:val="ListParagraph"/>
              <w:widowControl w:val="0"/>
              <w:numPr>
                <w:ilvl w:val="0"/>
                <w:numId w:val="65"/>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gml:AbstractGMLType</w:t>
            </w:r>
          </w:p>
          <w:p w14:paraId="50B5E3D4" w14:textId="77777777" w:rsidR="008A4EB6" w:rsidRDefault="008A4EB6" w:rsidP="005D41D7">
            <w:pPr>
              <w:pStyle w:val="TableParagraph"/>
              <w:spacing w:before="9"/>
              <w:rPr>
                <w:rFonts w:ascii="Courier New" w:eastAsia="Courier New" w:hAnsi="Courier New" w:cs="Courier New"/>
                <w:b/>
                <w:bCs/>
                <w:sz w:val="14"/>
                <w:szCs w:val="14"/>
              </w:rPr>
            </w:pPr>
          </w:p>
          <w:p w14:paraId="6CF21627" w14:textId="77777777" w:rsidR="008A4EB6" w:rsidRDefault="008A4EB6" w:rsidP="000148EB">
            <w:pPr>
              <w:pStyle w:val="ListParagraph"/>
              <w:widowControl w:val="0"/>
              <w:numPr>
                <w:ilvl w:val="1"/>
                <w:numId w:val="65"/>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1E48C3B7" w14:textId="77777777" w:rsidR="008A4EB6" w:rsidRDefault="008A4EB6" w:rsidP="005D41D7">
            <w:pPr>
              <w:pStyle w:val="TableParagraph"/>
              <w:spacing w:before="9"/>
              <w:rPr>
                <w:rFonts w:ascii="Courier New" w:eastAsia="Courier New" w:hAnsi="Courier New" w:cs="Courier New"/>
                <w:b/>
                <w:bCs/>
                <w:sz w:val="14"/>
                <w:szCs w:val="14"/>
              </w:rPr>
            </w:pPr>
          </w:p>
          <w:p w14:paraId="68890C89" w14:textId="77777777" w:rsidR="008A4EB6" w:rsidRDefault="00000000" w:rsidP="000148EB">
            <w:pPr>
              <w:pStyle w:val="ListParagraph"/>
              <w:widowControl w:val="0"/>
              <w:numPr>
                <w:ilvl w:val="2"/>
                <w:numId w:val="65"/>
              </w:numPr>
              <w:tabs>
                <w:tab w:val="num" w:pos="360"/>
                <w:tab w:val="left" w:pos="518"/>
              </w:tabs>
              <w:spacing w:before="0" w:after="0" w:line="240" w:lineRule="auto"/>
              <w:jc w:val="left"/>
              <w:rPr>
                <w:rFonts w:ascii="Times New Roman" w:eastAsia="Times New Roman" w:hAnsi="Times New Roman"/>
                <w:sz w:val="16"/>
                <w:szCs w:val="16"/>
              </w:rPr>
            </w:pPr>
            <w:hyperlink w:anchor="_bookmark14" w:history="1">
              <w:r w:rsidR="008A4EB6">
                <w:rPr>
                  <w:rFonts w:ascii="Times New Roman"/>
                  <w:sz w:val="16"/>
                </w:rPr>
                <w:t>DatasetType</w:t>
              </w:r>
            </w:hyperlink>
          </w:p>
        </w:tc>
      </w:tr>
      <w:tr w:rsidR="008A4EB6" w14:paraId="5997A9DC" w14:textId="77777777" w:rsidTr="00634884">
        <w:trPr>
          <w:trHeight w:hRule="exact" w:val="355"/>
        </w:trPr>
        <w:tc>
          <w:tcPr>
            <w:tcW w:w="1031" w:type="dxa"/>
            <w:tcBorders>
              <w:top w:val="single" w:sz="4" w:space="0" w:color="000000"/>
              <w:left w:val="single" w:sz="4" w:space="0" w:color="000000"/>
              <w:bottom w:val="single" w:sz="4" w:space="0" w:color="000000"/>
              <w:right w:val="single" w:sz="4" w:space="0" w:color="000000"/>
            </w:tcBorders>
          </w:tcPr>
          <w:p w14:paraId="20B374C0"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lastRenderedPageBreak/>
              <w:t>Used</w:t>
            </w:r>
            <w:r>
              <w:rPr>
                <w:rFonts w:ascii="Times New Roman"/>
                <w:spacing w:val="-4"/>
                <w:sz w:val="16"/>
              </w:rPr>
              <w:t xml:space="preserve"> </w:t>
            </w:r>
            <w:r>
              <w:rPr>
                <w:rFonts w:ascii="Times New Roman"/>
                <w:sz w:val="16"/>
              </w:rPr>
              <w:t>by</w:t>
            </w:r>
          </w:p>
        </w:tc>
        <w:tc>
          <w:tcPr>
            <w:tcW w:w="8571" w:type="dxa"/>
            <w:gridSpan w:val="3"/>
            <w:tcBorders>
              <w:top w:val="single" w:sz="4" w:space="0" w:color="000000"/>
              <w:left w:val="single" w:sz="4" w:space="0" w:color="000000"/>
              <w:bottom w:val="single" w:sz="4" w:space="0" w:color="000000"/>
              <w:right w:val="single" w:sz="4" w:space="0" w:color="000000"/>
            </w:tcBorders>
          </w:tcPr>
          <w:p w14:paraId="1F92B0DC" w14:textId="77777777" w:rsidR="008A4EB6" w:rsidRDefault="008A4EB6" w:rsidP="005D41D7">
            <w:pPr>
              <w:pStyle w:val="TableParagraph"/>
              <w:tabs>
                <w:tab w:val="left" w:pos="1773"/>
              </w:tabs>
              <w:spacing w:before="65"/>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DataSet</w:t>
            </w:r>
          </w:p>
        </w:tc>
      </w:tr>
      <w:tr w:rsidR="008A4EB6" w14:paraId="61256BB9" w14:textId="77777777" w:rsidTr="00161FDA">
        <w:trPr>
          <w:trHeight w:hRule="exact" w:val="479"/>
        </w:trPr>
        <w:tc>
          <w:tcPr>
            <w:tcW w:w="1031" w:type="dxa"/>
            <w:tcBorders>
              <w:top w:val="single" w:sz="4" w:space="0" w:color="000000"/>
              <w:left w:val="single" w:sz="4" w:space="0" w:color="000000"/>
              <w:bottom w:val="single" w:sz="4" w:space="0" w:color="000000"/>
              <w:right w:val="single" w:sz="4" w:space="0" w:color="000000"/>
            </w:tcBorders>
          </w:tcPr>
          <w:p w14:paraId="2A5C30C5"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2DC7B2DC" w14:textId="77777777" w:rsidR="008A4EB6" w:rsidRDefault="008A4EB6" w:rsidP="005D41D7">
            <w:pPr>
              <w:pStyle w:val="TableParagraph"/>
              <w:spacing w:before="27" w:line="250" w:lineRule="auto"/>
              <w:ind w:left="37" w:right="367"/>
              <w:rPr>
                <w:rFonts w:ascii="Times New Roman" w:eastAsia="Times New Roman" w:hAnsi="Times New Roman" w:cs="Times New Roman"/>
                <w:sz w:val="16"/>
                <w:szCs w:val="16"/>
              </w:rPr>
            </w:pPr>
            <w:r>
              <w:rPr>
                <w:rFonts w:ascii="Times New Roman"/>
                <w:sz w:val="16"/>
              </w:rPr>
              <w:t>gml:boundedBy{0,1}</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DatasetIdentificationInformation{0,1}</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DatasetStructureInformation{0,1}</w:t>
            </w:r>
            <w:r>
              <w:rPr>
                <w:rFonts w:ascii="Times New Roman"/>
                <w:spacing w:val="-7"/>
                <w:sz w:val="16"/>
              </w:rPr>
              <w:t xml:space="preserve"> </w:t>
            </w:r>
            <w:r>
              <w:rPr>
                <w:rFonts w:ascii="Times New Roman"/>
                <w:sz w:val="16"/>
              </w:rPr>
              <w:t>,</w:t>
            </w:r>
            <w:r>
              <w:rPr>
                <w:rFonts w:ascii="Times New Roman"/>
                <w:spacing w:val="-6"/>
                <w:sz w:val="16"/>
              </w:rPr>
              <w:t xml:space="preserve"> </w:t>
            </w:r>
            <w:r>
              <w:rPr>
                <w:rFonts w:ascii="Times New Roman"/>
                <w:sz w:val="16"/>
              </w:rPr>
              <w:t>(Point</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MultiPoint</w:t>
            </w:r>
            <w:r>
              <w:rPr>
                <w:rFonts w:ascii="Times New Roman"/>
                <w:spacing w:val="-7"/>
                <w:sz w:val="16"/>
              </w:rPr>
              <w:t xml:space="preserve"> </w:t>
            </w:r>
            <w:r>
              <w:rPr>
                <w:rFonts w:ascii="Times New Roman"/>
                <w:sz w:val="16"/>
              </w:rPr>
              <w:t>|</w:t>
            </w:r>
            <w:r>
              <w:rPr>
                <w:rFonts w:ascii="Times New Roman"/>
                <w:spacing w:val="-7"/>
                <w:sz w:val="16"/>
              </w:rPr>
              <w:t xml:space="preserve"> </w:t>
            </w:r>
            <w:r>
              <w:rPr>
                <w:rFonts w:ascii="Times New Roman"/>
                <w:sz w:val="16"/>
              </w:rPr>
              <w:t>Curve</w:t>
            </w:r>
            <w:r>
              <w:rPr>
                <w:rFonts w:ascii="Times New Roman"/>
                <w:spacing w:val="-7"/>
                <w:sz w:val="16"/>
              </w:rPr>
              <w:t xml:space="preserve"> </w:t>
            </w:r>
            <w:r>
              <w:rPr>
                <w:rFonts w:ascii="Times New Roman"/>
                <w:sz w:val="16"/>
              </w:rPr>
              <w:t>| CompositeCurve</w:t>
            </w:r>
            <w:r>
              <w:rPr>
                <w:rFonts w:ascii="Times New Roman"/>
                <w:spacing w:val="-5"/>
                <w:sz w:val="16"/>
              </w:rPr>
              <w:t xml:space="preserve"> </w:t>
            </w:r>
            <w:r>
              <w:rPr>
                <w:rFonts w:ascii="Times New Roman"/>
                <w:sz w:val="16"/>
              </w:rPr>
              <w:t>|</w:t>
            </w:r>
            <w:r>
              <w:rPr>
                <w:rFonts w:ascii="Times New Roman"/>
                <w:spacing w:val="-5"/>
                <w:sz w:val="16"/>
              </w:rPr>
              <w:t xml:space="preserve"> </w:t>
            </w:r>
            <w:r>
              <w:rPr>
                <w:rFonts w:ascii="Times New Roman"/>
                <w:sz w:val="16"/>
              </w:rPr>
              <w:t>OrientableCurve</w:t>
            </w:r>
            <w:r>
              <w:rPr>
                <w:rFonts w:ascii="Times New Roman"/>
                <w:spacing w:val="-4"/>
                <w:sz w:val="16"/>
              </w:rPr>
              <w:t xml:space="preserve"> </w:t>
            </w:r>
            <w:r>
              <w:rPr>
                <w:rFonts w:ascii="Times New Roman"/>
                <w:sz w:val="16"/>
              </w:rPr>
              <w:t>|</w:t>
            </w:r>
            <w:r>
              <w:rPr>
                <w:rFonts w:ascii="Times New Roman"/>
                <w:spacing w:val="-5"/>
                <w:sz w:val="16"/>
              </w:rPr>
              <w:t xml:space="preserve"> </w:t>
            </w:r>
            <w:r>
              <w:rPr>
                <w:rFonts w:ascii="Times New Roman"/>
                <w:sz w:val="16"/>
              </w:rPr>
              <w:t>Surface</w:t>
            </w:r>
            <w:r>
              <w:rPr>
                <w:rFonts w:ascii="Times New Roman"/>
                <w:spacing w:val="-4"/>
                <w:sz w:val="16"/>
              </w:rPr>
              <w:t xml:space="preserve"> </w:t>
            </w:r>
            <w:r>
              <w:rPr>
                <w:rFonts w:ascii="Times New Roman"/>
                <w:sz w:val="16"/>
              </w:rPr>
              <w:t>|</w:t>
            </w:r>
            <w:r>
              <w:rPr>
                <w:rFonts w:ascii="Times New Roman"/>
                <w:spacing w:val="-5"/>
                <w:sz w:val="16"/>
              </w:rPr>
              <w:t xml:space="preserve"> </w:t>
            </w:r>
            <w:r>
              <w:rPr>
                <w:rFonts w:ascii="Times New Roman"/>
                <w:sz w:val="16"/>
              </w:rPr>
              <w:t>Polygon)</w:t>
            </w:r>
            <w:r>
              <w:rPr>
                <w:rFonts w:ascii="Times New Roman"/>
                <w:spacing w:val="-5"/>
                <w:sz w:val="16"/>
              </w:rPr>
              <w:t xml:space="preserve"> </w:t>
            </w:r>
            <w:r>
              <w:rPr>
                <w:rFonts w:ascii="Times New Roman"/>
                <w:sz w:val="16"/>
              </w:rPr>
              <w:t>,</w:t>
            </w:r>
            <w:r>
              <w:rPr>
                <w:rFonts w:ascii="Times New Roman"/>
                <w:spacing w:val="-4"/>
                <w:sz w:val="16"/>
              </w:rPr>
              <w:t xml:space="preserve"> </w:t>
            </w:r>
            <w:r>
              <w:rPr>
                <w:rFonts w:ascii="Times New Roman"/>
                <w:sz w:val="16"/>
              </w:rPr>
              <w:t>(imember*</w:t>
            </w:r>
            <w:r>
              <w:rPr>
                <w:rFonts w:ascii="Times New Roman"/>
                <w:spacing w:val="-5"/>
                <w:sz w:val="16"/>
              </w:rPr>
              <w:t xml:space="preserve"> </w:t>
            </w:r>
            <w:r>
              <w:rPr>
                <w:rFonts w:ascii="Times New Roman"/>
                <w:sz w:val="16"/>
              </w:rPr>
              <w:t>|</w:t>
            </w:r>
            <w:r>
              <w:rPr>
                <w:rFonts w:ascii="Times New Roman"/>
                <w:spacing w:val="-4"/>
                <w:sz w:val="16"/>
              </w:rPr>
              <w:t xml:space="preserve"> </w:t>
            </w:r>
            <w:r>
              <w:rPr>
                <w:rFonts w:ascii="Times New Roman"/>
                <w:sz w:val="16"/>
              </w:rPr>
              <w:t>member*)</w:t>
            </w:r>
          </w:p>
        </w:tc>
      </w:tr>
      <w:tr w:rsidR="008A4EB6" w14:paraId="6886F317" w14:textId="77777777" w:rsidTr="0002495B">
        <w:trPr>
          <w:trHeight w:hRule="exact" w:val="474"/>
        </w:trPr>
        <w:tc>
          <w:tcPr>
            <w:tcW w:w="1031" w:type="dxa"/>
            <w:tcBorders>
              <w:top w:val="single" w:sz="4" w:space="0" w:color="000000"/>
              <w:left w:val="single" w:sz="4" w:space="0" w:color="000000"/>
              <w:bottom w:val="single" w:sz="4" w:space="0" w:color="000000"/>
              <w:right w:val="single" w:sz="4" w:space="0" w:color="000000"/>
            </w:tcBorders>
          </w:tcPr>
          <w:p w14:paraId="73A2952F"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3F422B61" w14:textId="77777777" w:rsidR="008A4EB6" w:rsidRDefault="008A4EB6" w:rsidP="005D41D7">
            <w:pPr>
              <w:pStyle w:val="TableParagraph"/>
              <w:spacing w:before="22" w:line="250" w:lineRule="auto"/>
              <w:ind w:left="37" w:right="112"/>
              <w:rPr>
                <w:rFonts w:ascii="Times New Roman" w:eastAsia="Times New Roman" w:hAnsi="Times New Roman" w:cs="Times New Roman"/>
                <w:sz w:val="16"/>
                <w:szCs w:val="16"/>
              </w:rPr>
            </w:pPr>
            <w:r>
              <w:rPr>
                <w:rFonts w:ascii="Times New Roman"/>
                <w:sz w:val="16"/>
              </w:rPr>
              <w:t>CompositeCurve,</w:t>
            </w:r>
            <w:r>
              <w:rPr>
                <w:rFonts w:ascii="Times New Roman"/>
                <w:spacing w:val="-12"/>
                <w:sz w:val="16"/>
              </w:rPr>
              <w:t xml:space="preserve"> </w:t>
            </w:r>
            <w:r>
              <w:rPr>
                <w:rFonts w:ascii="Times New Roman"/>
                <w:sz w:val="16"/>
              </w:rPr>
              <w:t>Curve,</w:t>
            </w:r>
            <w:r>
              <w:rPr>
                <w:rFonts w:ascii="Times New Roman"/>
                <w:spacing w:val="-12"/>
                <w:sz w:val="16"/>
              </w:rPr>
              <w:t xml:space="preserve"> </w:t>
            </w:r>
            <w:r>
              <w:rPr>
                <w:rFonts w:ascii="Times New Roman"/>
                <w:sz w:val="16"/>
              </w:rPr>
              <w:t>DatasetIdentificationInformation,</w:t>
            </w:r>
            <w:r>
              <w:rPr>
                <w:rFonts w:ascii="Times New Roman"/>
                <w:spacing w:val="-11"/>
                <w:sz w:val="16"/>
              </w:rPr>
              <w:t xml:space="preserve"> </w:t>
            </w:r>
            <w:r>
              <w:rPr>
                <w:rFonts w:ascii="Times New Roman"/>
                <w:sz w:val="16"/>
              </w:rPr>
              <w:t>DatasetStructureInformation,</w:t>
            </w:r>
            <w:r>
              <w:rPr>
                <w:rFonts w:ascii="Times New Roman"/>
                <w:spacing w:val="-12"/>
                <w:sz w:val="16"/>
              </w:rPr>
              <w:t xml:space="preserve"> </w:t>
            </w:r>
            <w:r>
              <w:rPr>
                <w:rFonts w:ascii="Times New Roman"/>
                <w:sz w:val="16"/>
              </w:rPr>
              <w:t>MultiPoint,</w:t>
            </w:r>
            <w:r>
              <w:rPr>
                <w:rFonts w:ascii="Times New Roman"/>
                <w:spacing w:val="-12"/>
                <w:sz w:val="16"/>
              </w:rPr>
              <w:t xml:space="preserve"> </w:t>
            </w:r>
            <w:r>
              <w:rPr>
                <w:rFonts w:ascii="Times New Roman"/>
                <w:sz w:val="16"/>
              </w:rPr>
              <w:t>OrientableCurve,</w:t>
            </w:r>
            <w:r>
              <w:rPr>
                <w:rFonts w:ascii="Times New Roman"/>
                <w:spacing w:val="-11"/>
                <w:sz w:val="16"/>
              </w:rPr>
              <w:t xml:space="preserve"> </w:t>
            </w:r>
            <w:r>
              <w:rPr>
                <w:rFonts w:ascii="Times New Roman"/>
                <w:sz w:val="16"/>
              </w:rPr>
              <w:t>Point,</w:t>
            </w:r>
            <w:r>
              <w:rPr>
                <w:rFonts w:ascii="Times New Roman"/>
                <w:spacing w:val="-12"/>
                <w:sz w:val="16"/>
              </w:rPr>
              <w:t xml:space="preserve"> </w:t>
            </w:r>
            <w:r>
              <w:rPr>
                <w:rFonts w:ascii="Times New Roman"/>
                <w:sz w:val="16"/>
              </w:rPr>
              <w:t>Poly-</w:t>
            </w:r>
            <w:r>
              <w:rPr>
                <w:rFonts w:ascii="Times New Roman"/>
                <w:w w:val="99"/>
                <w:sz w:val="16"/>
              </w:rPr>
              <w:t xml:space="preserve"> </w:t>
            </w:r>
            <w:r>
              <w:rPr>
                <w:rFonts w:ascii="Times New Roman"/>
                <w:sz w:val="16"/>
              </w:rPr>
              <w:t>gon,</w:t>
            </w:r>
            <w:r>
              <w:rPr>
                <w:rFonts w:ascii="Times New Roman"/>
                <w:spacing w:val="-7"/>
                <w:sz w:val="16"/>
              </w:rPr>
              <w:t xml:space="preserve"> </w:t>
            </w:r>
            <w:r>
              <w:rPr>
                <w:rFonts w:ascii="Times New Roman"/>
                <w:sz w:val="16"/>
              </w:rPr>
              <w:t>Surface,</w:t>
            </w:r>
            <w:r>
              <w:rPr>
                <w:rFonts w:ascii="Times New Roman"/>
                <w:spacing w:val="-7"/>
                <w:sz w:val="16"/>
              </w:rPr>
              <w:t xml:space="preserve"> </w:t>
            </w:r>
            <w:r>
              <w:rPr>
                <w:rFonts w:ascii="Times New Roman"/>
                <w:sz w:val="16"/>
              </w:rPr>
              <w:t>gml:boundedBy,</w:t>
            </w:r>
            <w:r>
              <w:rPr>
                <w:rFonts w:ascii="Times New Roman"/>
                <w:spacing w:val="-7"/>
                <w:sz w:val="16"/>
              </w:rPr>
              <w:t xml:space="preserve"> </w:t>
            </w:r>
            <w:r>
              <w:rPr>
                <w:rFonts w:ascii="Times New Roman"/>
                <w:sz w:val="16"/>
              </w:rPr>
              <w:t>imember,</w:t>
            </w:r>
            <w:r>
              <w:rPr>
                <w:rFonts w:ascii="Times New Roman"/>
                <w:spacing w:val="-7"/>
                <w:sz w:val="16"/>
              </w:rPr>
              <w:t xml:space="preserve"> </w:t>
            </w:r>
            <w:r>
              <w:rPr>
                <w:rFonts w:ascii="Times New Roman"/>
                <w:sz w:val="16"/>
              </w:rPr>
              <w:t>member</w:t>
            </w:r>
          </w:p>
        </w:tc>
      </w:tr>
      <w:tr w:rsidR="008A4EB6" w14:paraId="6EE33D2D" w14:textId="77777777" w:rsidTr="0002495B">
        <w:trPr>
          <w:trHeight w:hRule="exact" w:val="317"/>
        </w:trPr>
        <w:tc>
          <w:tcPr>
            <w:tcW w:w="1031" w:type="dxa"/>
            <w:vMerge w:val="restart"/>
            <w:tcBorders>
              <w:top w:val="single" w:sz="4" w:space="0" w:color="000000"/>
              <w:left w:val="single" w:sz="4" w:space="0" w:color="000000"/>
              <w:right w:val="single" w:sz="4" w:space="0" w:color="000000"/>
            </w:tcBorders>
          </w:tcPr>
          <w:p w14:paraId="5E473871" w14:textId="77777777" w:rsidR="008A4EB6" w:rsidRDefault="008A4EB6" w:rsidP="0002495B">
            <w:pPr>
              <w:pStyle w:val="TableParagraph"/>
              <w:keepNext/>
              <w:keepLines/>
              <w:spacing w:before="22"/>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6D4D3D6F" w14:textId="77777777" w:rsidR="008A4EB6" w:rsidRDefault="008A4EB6" w:rsidP="0002495B">
            <w:pPr>
              <w:pStyle w:val="TableParagraph"/>
              <w:keepNext/>
              <w:keepLines/>
              <w:spacing w:before="61"/>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473ACB3A" w14:textId="77777777" w:rsidR="008A4EB6" w:rsidRDefault="008A4EB6" w:rsidP="0002495B">
            <w:pPr>
              <w:pStyle w:val="TableParagraph"/>
              <w:keepNext/>
              <w:keepLines/>
              <w:spacing w:before="61"/>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single" w:sz="4" w:space="0" w:color="000000"/>
              <w:right w:val="single" w:sz="4" w:space="0" w:color="000000"/>
            </w:tcBorders>
          </w:tcPr>
          <w:p w14:paraId="35934C4F" w14:textId="77777777" w:rsidR="008A4EB6" w:rsidRDefault="008A4EB6" w:rsidP="0002495B">
            <w:pPr>
              <w:pStyle w:val="TableParagraph"/>
              <w:keepNext/>
              <w:keepLines/>
              <w:spacing w:before="61"/>
              <w:ind w:left="42"/>
              <w:rPr>
                <w:rFonts w:ascii="Times New Roman" w:eastAsia="Times New Roman" w:hAnsi="Times New Roman" w:cs="Times New Roman"/>
                <w:sz w:val="16"/>
                <w:szCs w:val="16"/>
              </w:rPr>
            </w:pPr>
            <w:r>
              <w:rPr>
                <w:rFonts w:ascii="Times New Roman"/>
                <w:b/>
                <w:sz w:val="16"/>
              </w:rPr>
              <w:t>Use</w:t>
            </w:r>
          </w:p>
        </w:tc>
      </w:tr>
      <w:tr w:rsidR="008A4EB6" w14:paraId="0B33E539" w14:textId="77777777" w:rsidTr="0002495B">
        <w:trPr>
          <w:trHeight w:hRule="exact" w:val="285"/>
        </w:trPr>
        <w:tc>
          <w:tcPr>
            <w:tcW w:w="1031" w:type="dxa"/>
            <w:vMerge/>
            <w:tcBorders>
              <w:left w:val="single" w:sz="4" w:space="0" w:color="000000"/>
              <w:right w:val="single" w:sz="4" w:space="0" w:color="000000"/>
            </w:tcBorders>
          </w:tcPr>
          <w:p w14:paraId="1EAED652"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3460BBB7"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7E0E3098"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ID</w:t>
            </w:r>
          </w:p>
        </w:tc>
        <w:tc>
          <w:tcPr>
            <w:tcW w:w="4289" w:type="dxa"/>
            <w:tcBorders>
              <w:top w:val="single" w:sz="4" w:space="0" w:color="000000"/>
              <w:left w:val="single" w:sz="4" w:space="0" w:color="000000"/>
              <w:bottom w:val="single" w:sz="4" w:space="0" w:color="000000"/>
              <w:right w:val="single" w:sz="4" w:space="0" w:color="000000"/>
            </w:tcBorders>
          </w:tcPr>
          <w:p w14:paraId="016B449D"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required</w:t>
            </w:r>
          </w:p>
        </w:tc>
      </w:tr>
      <w:tr w:rsidR="008A4EB6" w14:paraId="6DE2590B" w14:textId="77777777" w:rsidTr="0002495B">
        <w:trPr>
          <w:trHeight w:hRule="exact" w:val="820"/>
        </w:trPr>
        <w:tc>
          <w:tcPr>
            <w:tcW w:w="1031" w:type="dxa"/>
            <w:vMerge/>
            <w:tcBorders>
              <w:left w:val="single" w:sz="4" w:space="0" w:color="000000"/>
              <w:bottom w:val="single" w:sz="4" w:space="0" w:color="000000"/>
              <w:right w:val="single" w:sz="4" w:space="0" w:color="000000"/>
            </w:tcBorders>
          </w:tcPr>
          <w:p w14:paraId="60ED794C"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15349CB" w14:textId="77777777" w:rsidR="008A4EB6" w:rsidRDefault="008A4EB6" w:rsidP="005D41D7"/>
        </w:tc>
        <w:tc>
          <w:tcPr>
            <w:tcW w:w="6405" w:type="dxa"/>
            <w:gridSpan w:val="2"/>
            <w:tcBorders>
              <w:top w:val="single" w:sz="4" w:space="0" w:color="000000"/>
              <w:left w:val="single" w:sz="4" w:space="0" w:color="000000"/>
              <w:bottom w:val="single" w:sz="4" w:space="0" w:color="000000"/>
              <w:right w:val="single" w:sz="4" w:space="0" w:color="000000"/>
            </w:tcBorders>
          </w:tcPr>
          <w:p w14:paraId="43429F34" w14:textId="77777777" w:rsidR="008A4EB6" w:rsidRDefault="008A4EB6" w:rsidP="005D41D7">
            <w:pPr>
              <w:pStyle w:val="TableParagraph"/>
              <w:spacing w:before="45"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018F036D" w14:textId="77777777" w:rsidR="00161FDA" w:rsidRPr="00161FDA" w:rsidRDefault="00161FDA" w:rsidP="00161FDA">
      <w:pPr>
        <w:spacing w:before="0" w:after="0"/>
        <w:rPr>
          <w:rFonts w:eastAsia="Courier New"/>
        </w:rPr>
      </w:pPr>
      <w:bookmarkStart w:id="3696" w:name="Complex_Type_IMemberType"/>
      <w:bookmarkStart w:id="3697" w:name="_bookmark15"/>
      <w:bookmarkEnd w:id="3696"/>
      <w:bookmarkEnd w:id="3697"/>
    </w:p>
    <w:p w14:paraId="60C8FB47" w14:textId="77777777" w:rsidR="008A4EB6" w:rsidRDefault="008A4EB6">
      <w:pPr>
        <w:pStyle w:val="Annex-Heading3"/>
        <w:rPr>
          <w:rFonts w:ascii="Courier New" w:eastAsia="Courier New" w:hAnsi="Courier New" w:cs="Courier New"/>
          <w:szCs w:val="21"/>
        </w:rPr>
        <w:pPrChange w:id="3698" w:author="Jason Rhee" w:date="2023-02-24T09:29:00Z">
          <w:pPr>
            <w:pStyle w:val="Annex-Heading3"/>
            <w:tabs>
              <w:tab w:val="clear" w:pos="426"/>
              <w:tab w:val="left" w:pos="851"/>
            </w:tabs>
            <w:spacing w:line="240" w:lineRule="auto"/>
          </w:pPr>
        </w:pPrChange>
      </w:pPr>
      <w:r>
        <w:t>Complex</w:t>
      </w:r>
      <w:r>
        <w:rPr>
          <w:spacing w:val="-16"/>
        </w:rPr>
        <w:t xml:space="preserve"> </w:t>
      </w:r>
      <w:r>
        <w:rPr>
          <w:spacing w:val="-5"/>
        </w:rPr>
        <w:t>Type</w:t>
      </w:r>
      <w:r>
        <w:rPr>
          <w:spacing w:val="-16"/>
        </w:rPr>
        <w:t xml:space="preserve"> — </w:t>
      </w:r>
      <w:r w:rsidRPr="004C7014">
        <w:t>IMemberType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2832"/>
        <w:gridCol w:w="702"/>
        <w:gridCol w:w="755"/>
      </w:tblGrid>
      <w:tr w:rsidR="008A4EB6" w14:paraId="708AB7DE"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195CB241"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5"/>
            <w:tcBorders>
              <w:top w:val="single" w:sz="4" w:space="0" w:color="000000"/>
              <w:left w:val="single" w:sz="4" w:space="0" w:color="000000"/>
              <w:bottom w:val="single" w:sz="4" w:space="0" w:color="000000"/>
              <w:right w:val="single" w:sz="4" w:space="0" w:color="000000"/>
            </w:tcBorders>
          </w:tcPr>
          <w:p w14:paraId="142F2AD4" w14:textId="39F4C0F1"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699" w:author="Jason Rhee" w:date="2023-02-16T17:45:00Z">
              <w:r w:rsidR="008A4EB6" w:rsidDel="00A31A5F">
                <w:rPr>
                  <w:rFonts w:ascii="Times New Roman"/>
                  <w:sz w:val="16"/>
                </w:rPr>
                <w:delText>S124</w:delText>
              </w:r>
            </w:del>
            <w:ins w:id="3700"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150338D6"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14BCA9FA"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1" w:type="dxa"/>
            <w:gridSpan w:val="5"/>
            <w:tcBorders>
              <w:top w:val="single" w:sz="4" w:space="0" w:color="000000"/>
              <w:left w:val="single" w:sz="4" w:space="0" w:color="000000"/>
              <w:bottom w:val="single" w:sz="4" w:space="0" w:color="000000"/>
              <w:right w:val="single" w:sz="4" w:space="0" w:color="000000"/>
            </w:tcBorders>
          </w:tcPr>
          <w:p w14:paraId="24D185B5"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dataset member S-100 information types</w:t>
            </w:r>
          </w:p>
        </w:tc>
      </w:tr>
      <w:tr w:rsidR="008A4EB6" w14:paraId="571FFA57" w14:textId="77777777" w:rsidTr="005D41D7">
        <w:trPr>
          <w:trHeight w:hRule="exact" w:val="5693"/>
        </w:trPr>
        <w:tc>
          <w:tcPr>
            <w:tcW w:w="1031" w:type="dxa"/>
            <w:tcBorders>
              <w:top w:val="single" w:sz="4" w:space="0" w:color="000000"/>
              <w:left w:val="single" w:sz="4" w:space="0" w:color="000000"/>
              <w:bottom w:val="single" w:sz="4" w:space="0" w:color="000000"/>
              <w:right w:val="single" w:sz="4" w:space="0" w:color="000000"/>
            </w:tcBorders>
          </w:tcPr>
          <w:p w14:paraId="37A8398B"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Diagram</w:t>
            </w:r>
          </w:p>
        </w:tc>
        <w:tc>
          <w:tcPr>
            <w:tcW w:w="8571" w:type="dxa"/>
            <w:gridSpan w:val="5"/>
            <w:tcBorders>
              <w:top w:val="single" w:sz="4" w:space="0" w:color="000000"/>
              <w:left w:val="single" w:sz="4" w:space="0" w:color="000000"/>
              <w:bottom w:val="single" w:sz="4" w:space="0" w:color="000000"/>
              <w:right w:val="single" w:sz="4" w:space="0" w:color="000000"/>
            </w:tcBorders>
          </w:tcPr>
          <w:p w14:paraId="4BB44E21" w14:textId="77777777" w:rsidR="008A4EB6" w:rsidRDefault="008A4EB6" w:rsidP="005D41D7">
            <w:pPr>
              <w:pStyle w:val="TableParagraph"/>
              <w:spacing w:before="4"/>
              <w:rPr>
                <w:rFonts w:ascii="Courier New" w:eastAsia="Courier New" w:hAnsi="Courier New" w:cs="Courier New"/>
                <w:b/>
                <w:bCs/>
                <w:sz w:val="5"/>
                <w:szCs w:val="5"/>
              </w:rPr>
            </w:pPr>
          </w:p>
          <w:p w14:paraId="5F263083"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6AD7FE51" wp14:editId="7B446B59">
                  <wp:extent cx="4407128" cy="3478244"/>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65" cstate="print"/>
                          <a:stretch>
                            <a:fillRect/>
                          </a:stretch>
                        </pic:blipFill>
                        <pic:spPr>
                          <a:xfrm>
                            <a:off x="0" y="0"/>
                            <a:ext cx="4407128" cy="3478244"/>
                          </a:xfrm>
                          <a:prstGeom prst="rect">
                            <a:avLst/>
                          </a:prstGeom>
                        </pic:spPr>
                      </pic:pic>
                    </a:graphicData>
                  </a:graphic>
                </wp:inline>
              </w:drawing>
            </w:r>
          </w:p>
        </w:tc>
      </w:tr>
      <w:tr w:rsidR="008A4EB6" w14:paraId="3DB71D1A" w14:textId="77777777" w:rsidTr="005D41D7">
        <w:trPr>
          <w:trHeight w:hRule="exact" w:val="280"/>
        </w:trPr>
        <w:tc>
          <w:tcPr>
            <w:tcW w:w="1031" w:type="dxa"/>
            <w:tcBorders>
              <w:top w:val="single" w:sz="4" w:space="0" w:color="000000"/>
              <w:left w:val="single" w:sz="4" w:space="0" w:color="000000"/>
              <w:bottom w:val="single" w:sz="4" w:space="0" w:color="000000"/>
              <w:right w:val="single" w:sz="4" w:space="0" w:color="000000"/>
            </w:tcBorders>
          </w:tcPr>
          <w:p w14:paraId="00D3B2E7"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5"/>
            <w:tcBorders>
              <w:top w:val="single" w:sz="4" w:space="0" w:color="000000"/>
              <w:left w:val="single" w:sz="4" w:space="0" w:color="000000"/>
              <w:bottom w:val="single" w:sz="4" w:space="0" w:color="000000"/>
              <w:right w:val="single" w:sz="4" w:space="0" w:color="000000"/>
            </w:tcBorders>
          </w:tcPr>
          <w:p w14:paraId="5482EC7B"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14"/>
                <w:sz w:val="16"/>
              </w:rPr>
              <w:t xml:space="preserve"> </w:t>
            </w:r>
            <w:r>
              <w:rPr>
                <w:rFonts w:ascii="Times New Roman"/>
                <w:sz w:val="16"/>
              </w:rPr>
              <w:t>of</w:t>
            </w:r>
            <w:r>
              <w:rPr>
                <w:rFonts w:ascii="Times New Roman"/>
                <w:spacing w:val="-14"/>
                <w:sz w:val="16"/>
              </w:rPr>
              <w:t xml:space="preserve"> </w:t>
            </w:r>
            <w:r>
              <w:rPr>
                <w:rFonts w:ascii="Times New Roman"/>
                <w:sz w:val="16"/>
              </w:rPr>
              <w:t>gml:AbstractFeatureMemberType</w:t>
            </w:r>
          </w:p>
        </w:tc>
      </w:tr>
      <w:tr w:rsidR="008A4EB6" w14:paraId="3957FDD4" w14:textId="77777777" w:rsidTr="005D41D7">
        <w:trPr>
          <w:trHeight w:hRule="exact" w:val="637"/>
        </w:trPr>
        <w:tc>
          <w:tcPr>
            <w:tcW w:w="1031" w:type="dxa"/>
            <w:tcBorders>
              <w:top w:val="single" w:sz="4" w:space="0" w:color="000000"/>
              <w:left w:val="single" w:sz="4" w:space="0" w:color="000000"/>
              <w:bottom w:val="single" w:sz="4" w:space="0" w:color="000000"/>
              <w:right w:val="single" w:sz="4" w:space="0" w:color="000000"/>
            </w:tcBorders>
          </w:tcPr>
          <w:p w14:paraId="34E43B66" w14:textId="77777777" w:rsidR="008A4EB6" w:rsidRDefault="008A4EB6" w:rsidP="005D41D7">
            <w:pPr>
              <w:pStyle w:val="TableParagraph"/>
              <w:spacing w:before="27"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z w:val="16"/>
              </w:rPr>
              <w:t>hierar-</w:t>
            </w:r>
            <w:r>
              <w:rPr>
                <w:rFonts w:ascii="Times New Roman"/>
                <w:spacing w:val="20"/>
                <w:sz w:val="16"/>
              </w:rPr>
              <w:t xml:space="preserve"> </w:t>
            </w:r>
            <w:r>
              <w:rPr>
                <w:rFonts w:ascii="Times New Roman"/>
                <w:sz w:val="16"/>
              </w:rPr>
              <w:t>chy</w:t>
            </w:r>
          </w:p>
        </w:tc>
        <w:tc>
          <w:tcPr>
            <w:tcW w:w="8571" w:type="dxa"/>
            <w:gridSpan w:val="5"/>
            <w:tcBorders>
              <w:top w:val="single" w:sz="4" w:space="0" w:color="000000"/>
              <w:left w:val="single" w:sz="4" w:space="0" w:color="000000"/>
              <w:bottom w:val="single" w:sz="4" w:space="0" w:color="000000"/>
              <w:right w:val="single" w:sz="4" w:space="0" w:color="000000"/>
            </w:tcBorders>
          </w:tcPr>
          <w:p w14:paraId="32C78070" w14:textId="77777777" w:rsidR="008A4EB6" w:rsidRDefault="008A4EB6" w:rsidP="000148EB">
            <w:pPr>
              <w:pStyle w:val="ListParagraph"/>
              <w:widowControl w:val="0"/>
              <w:numPr>
                <w:ilvl w:val="0"/>
                <w:numId w:val="66"/>
              </w:numPr>
              <w:tabs>
                <w:tab w:val="left" w:pos="198"/>
                <w:tab w:val="num" w:pos="360"/>
              </w:tabs>
              <w:spacing w:before="27" w:after="0" w:line="240" w:lineRule="auto"/>
              <w:jc w:val="left"/>
              <w:rPr>
                <w:rFonts w:ascii="Times New Roman" w:eastAsia="Times New Roman" w:hAnsi="Times New Roman"/>
                <w:sz w:val="16"/>
                <w:szCs w:val="16"/>
              </w:rPr>
            </w:pPr>
            <w:r>
              <w:rPr>
                <w:rFonts w:ascii="Times New Roman"/>
                <w:sz w:val="16"/>
              </w:rPr>
              <w:t>gml:AbstractFeatureMemberType</w:t>
            </w:r>
          </w:p>
          <w:p w14:paraId="2A970DFF" w14:textId="77777777" w:rsidR="008A4EB6" w:rsidRDefault="008A4EB6" w:rsidP="005D41D7">
            <w:pPr>
              <w:pStyle w:val="TableParagraph"/>
              <w:spacing w:before="9"/>
              <w:rPr>
                <w:rFonts w:ascii="Courier New" w:eastAsia="Courier New" w:hAnsi="Courier New" w:cs="Courier New"/>
                <w:b/>
                <w:bCs/>
                <w:sz w:val="14"/>
                <w:szCs w:val="14"/>
              </w:rPr>
            </w:pPr>
          </w:p>
          <w:p w14:paraId="0000CA28" w14:textId="77777777" w:rsidR="008A4EB6" w:rsidRDefault="00000000" w:rsidP="000148EB">
            <w:pPr>
              <w:pStyle w:val="ListParagraph"/>
              <w:widowControl w:val="0"/>
              <w:numPr>
                <w:ilvl w:val="1"/>
                <w:numId w:val="66"/>
              </w:numPr>
              <w:tabs>
                <w:tab w:val="left" w:pos="358"/>
              </w:tabs>
              <w:spacing w:before="0" w:after="0" w:line="240" w:lineRule="auto"/>
              <w:jc w:val="left"/>
              <w:rPr>
                <w:rFonts w:ascii="Times New Roman" w:eastAsia="Times New Roman" w:hAnsi="Times New Roman"/>
                <w:sz w:val="16"/>
                <w:szCs w:val="16"/>
              </w:rPr>
            </w:pPr>
            <w:hyperlink w:anchor="_bookmark15" w:history="1">
              <w:r w:rsidR="008A4EB6">
                <w:rPr>
                  <w:rFonts w:ascii="Times New Roman"/>
                  <w:sz w:val="16"/>
                </w:rPr>
                <w:t>IMemberType</w:t>
              </w:r>
            </w:hyperlink>
          </w:p>
        </w:tc>
      </w:tr>
      <w:tr w:rsidR="008A4EB6" w14:paraId="0C015BE7" w14:textId="77777777" w:rsidTr="005D41D7">
        <w:trPr>
          <w:trHeight w:hRule="exact" w:val="364"/>
        </w:trPr>
        <w:tc>
          <w:tcPr>
            <w:tcW w:w="1031" w:type="dxa"/>
            <w:tcBorders>
              <w:top w:val="single" w:sz="4" w:space="0" w:color="000000"/>
              <w:left w:val="single" w:sz="4" w:space="0" w:color="000000"/>
              <w:bottom w:val="single" w:sz="4" w:space="0" w:color="000000"/>
              <w:right w:val="single" w:sz="4" w:space="0" w:color="000000"/>
            </w:tcBorders>
          </w:tcPr>
          <w:p w14:paraId="7FB188AD"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5"/>
            <w:tcBorders>
              <w:top w:val="single" w:sz="4" w:space="0" w:color="000000"/>
              <w:left w:val="single" w:sz="4" w:space="0" w:color="000000"/>
              <w:bottom w:val="single" w:sz="4" w:space="0" w:color="000000"/>
              <w:right w:val="single" w:sz="4" w:space="0" w:color="000000"/>
            </w:tcBorders>
          </w:tcPr>
          <w:p w14:paraId="58D55A98" w14:textId="77777777" w:rsidR="008A4EB6" w:rsidRDefault="008A4EB6" w:rsidP="005D41D7">
            <w:pPr>
              <w:pStyle w:val="TableParagraph"/>
              <w:tabs>
                <w:tab w:val="left" w:pos="1773"/>
              </w:tabs>
              <w:spacing w:before="65"/>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DatasetType/imember</w:t>
            </w:r>
          </w:p>
        </w:tc>
      </w:tr>
      <w:tr w:rsidR="008A4EB6" w14:paraId="49A18AD2"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2B2F68DD"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1" w:type="dxa"/>
            <w:gridSpan w:val="5"/>
            <w:tcBorders>
              <w:top w:val="single" w:sz="4" w:space="0" w:color="000000"/>
              <w:left w:val="single" w:sz="4" w:space="0" w:color="000000"/>
              <w:bottom w:val="single" w:sz="4" w:space="0" w:color="000000"/>
              <w:right w:val="single" w:sz="4" w:space="0" w:color="000000"/>
            </w:tcBorders>
          </w:tcPr>
          <w:p w14:paraId="54D6A5C0"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InformationType</w:t>
            </w:r>
          </w:p>
        </w:tc>
      </w:tr>
      <w:tr w:rsidR="008A4EB6" w14:paraId="41CBE6F0"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55576C7C"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5"/>
            <w:tcBorders>
              <w:top w:val="single" w:sz="4" w:space="0" w:color="000000"/>
              <w:left w:val="single" w:sz="4" w:space="0" w:color="000000"/>
              <w:bottom w:val="single" w:sz="4" w:space="0" w:color="000000"/>
              <w:right w:val="single" w:sz="4" w:space="0" w:color="000000"/>
            </w:tcBorders>
          </w:tcPr>
          <w:p w14:paraId="15E9B4DB"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InformationType</w:t>
            </w:r>
          </w:p>
        </w:tc>
      </w:tr>
      <w:tr w:rsidR="008A4EB6" w14:paraId="6C5D284B" w14:textId="77777777" w:rsidTr="00661F2F">
        <w:trPr>
          <w:trHeight w:hRule="exact" w:val="317"/>
        </w:trPr>
        <w:tc>
          <w:tcPr>
            <w:tcW w:w="1031" w:type="dxa"/>
            <w:vMerge w:val="restart"/>
            <w:tcBorders>
              <w:top w:val="single" w:sz="4" w:space="0" w:color="000000"/>
              <w:left w:val="single" w:sz="4" w:space="0" w:color="000000"/>
              <w:right w:val="single" w:sz="4" w:space="0" w:color="000000"/>
            </w:tcBorders>
          </w:tcPr>
          <w:p w14:paraId="46675390"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04FD9501" w14:textId="77777777" w:rsidR="008A4EB6" w:rsidRDefault="008A4EB6" w:rsidP="005D41D7">
            <w:pPr>
              <w:pStyle w:val="TableParagraph"/>
              <w:spacing w:before="61"/>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0F4A0B1A"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pacing w:val="-3"/>
                <w:sz w:val="16"/>
              </w:rPr>
              <w:t>Type</w:t>
            </w:r>
          </w:p>
        </w:tc>
        <w:tc>
          <w:tcPr>
            <w:tcW w:w="2832" w:type="dxa"/>
            <w:tcBorders>
              <w:top w:val="single" w:sz="4" w:space="0" w:color="000000"/>
              <w:left w:val="single" w:sz="4" w:space="0" w:color="000000"/>
              <w:bottom w:val="single" w:sz="4" w:space="0" w:color="000000"/>
              <w:right w:val="single" w:sz="4" w:space="0" w:color="000000"/>
            </w:tcBorders>
          </w:tcPr>
          <w:p w14:paraId="26989FB7" w14:textId="77777777" w:rsidR="008A4EB6" w:rsidRDefault="008A4EB6" w:rsidP="005D41D7">
            <w:pPr>
              <w:pStyle w:val="TableParagraph"/>
              <w:tabs>
                <w:tab w:val="left" w:pos="1456"/>
              </w:tabs>
              <w:spacing w:before="61"/>
              <w:ind w:left="42"/>
              <w:rPr>
                <w:rFonts w:ascii="Times New Roman" w:eastAsia="Times New Roman" w:hAnsi="Times New Roman" w:cs="Times New Roman"/>
                <w:sz w:val="16"/>
                <w:szCs w:val="16"/>
              </w:rPr>
            </w:pPr>
            <w:r>
              <w:rPr>
                <w:rFonts w:ascii="Times New Roman"/>
                <w:b/>
                <w:w w:val="95"/>
                <w:sz w:val="16"/>
              </w:rPr>
              <w:t>Fixed</w:t>
            </w:r>
            <w:r>
              <w:rPr>
                <w:rFonts w:ascii="Times New Roman"/>
                <w:b/>
                <w:w w:val="95"/>
                <w:sz w:val="16"/>
              </w:rPr>
              <w:tab/>
            </w:r>
            <w:r>
              <w:rPr>
                <w:rFonts w:ascii="Times New Roman"/>
                <w:b/>
                <w:sz w:val="16"/>
              </w:rPr>
              <w:t>Default</w:t>
            </w:r>
          </w:p>
        </w:tc>
        <w:tc>
          <w:tcPr>
            <w:tcW w:w="702" w:type="dxa"/>
            <w:tcBorders>
              <w:top w:val="single" w:sz="4" w:space="0" w:color="000000"/>
              <w:left w:val="single" w:sz="4" w:space="0" w:color="000000"/>
              <w:bottom w:val="single" w:sz="4" w:space="0" w:color="000000"/>
              <w:right w:val="single" w:sz="4" w:space="0" w:color="000000"/>
            </w:tcBorders>
          </w:tcPr>
          <w:p w14:paraId="4833FCF5"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z w:val="16"/>
              </w:rPr>
              <w:t>Use</w:t>
            </w:r>
          </w:p>
        </w:tc>
        <w:tc>
          <w:tcPr>
            <w:tcW w:w="755" w:type="dxa"/>
            <w:tcBorders>
              <w:top w:val="single" w:sz="4" w:space="0" w:color="000000"/>
              <w:left w:val="single" w:sz="4" w:space="0" w:color="000000"/>
              <w:bottom w:val="single" w:sz="4" w:space="0" w:color="000000"/>
              <w:right w:val="single" w:sz="4" w:space="0" w:color="000000"/>
            </w:tcBorders>
          </w:tcPr>
          <w:p w14:paraId="0D7C15CE" w14:textId="77777777" w:rsidR="008A4EB6" w:rsidRDefault="008A4EB6" w:rsidP="005D41D7"/>
        </w:tc>
      </w:tr>
      <w:tr w:rsidR="008A4EB6" w14:paraId="26D10A2E" w14:textId="77777777" w:rsidTr="00661F2F">
        <w:trPr>
          <w:trHeight w:hRule="exact" w:val="287"/>
        </w:trPr>
        <w:tc>
          <w:tcPr>
            <w:tcW w:w="1031" w:type="dxa"/>
            <w:vMerge/>
            <w:tcBorders>
              <w:left w:val="single" w:sz="4" w:space="0" w:color="000000"/>
              <w:right w:val="single" w:sz="4" w:space="0" w:color="000000"/>
            </w:tcBorders>
          </w:tcPr>
          <w:p w14:paraId="4CDFC8BF"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402518D6"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nilReason</w:t>
            </w:r>
          </w:p>
        </w:tc>
        <w:tc>
          <w:tcPr>
            <w:tcW w:w="2116" w:type="dxa"/>
            <w:tcBorders>
              <w:top w:val="single" w:sz="4" w:space="0" w:color="000000"/>
              <w:left w:val="single" w:sz="4" w:space="0" w:color="000000"/>
              <w:bottom w:val="single" w:sz="4" w:space="0" w:color="000000"/>
              <w:right w:val="single" w:sz="4" w:space="0" w:color="000000"/>
            </w:tcBorders>
          </w:tcPr>
          <w:p w14:paraId="6A368E39"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gml:NilReasonType</w:t>
            </w:r>
          </w:p>
        </w:tc>
        <w:tc>
          <w:tcPr>
            <w:tcW w:w="2832" w:type="dxa"/>
            <w:tcBorders>
              <w:top w:val="single" w:sz="4" w:space="0" w:color="000000"/>
              <w:left w:val="single" w:sz="4" w:space="0" w:color="000000"/>
              <w:bottom w:val="nil"/>
              <w:right w:val="single" w:sz="4" w:space="0" w:color="000000"/>
            </w:tcBorders>
          </w:tcPr>
          <w:p w14:paraId="49FB21A9"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42471B06"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3CE48BB9" w14:textId="77777777" w:rsidR="008A4EB6" w:rsidRDefault="008A4EB6" w:rsidP="005D41D7"/>
        </w:tc>
      </w:tr>
      <w:tr w:rsidR="008A4EB6" w14:paraId="363A6F77" w14:textId="77777777" w:rsidTr="005D41D7">
        <w:trPr>
          <w:trHeight w:hRule="exact" w:val="282"/>
        </w:trPr>
        <w:tc>
          <w:tcPr>
            <w:tcW w:w="1031" w:type="dxa"/>
            <w:vMerge/>
            <w:tcBorders>
              <w:left w:val="single" w:sz="4" w:space="0" w:color="000000"/>
              <w:right w:val="single" w:sz="4" w:space="0" w:color="000000"/>
            </w:tcBorders>
          </w:tcPr>
          <w:p w14:paraId="3C80559C"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226125C7"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owns</w:t>
            </w:r>
          </w:p>
        </w:tc>
        <w:tc>
          <w:tcPr>
            <w:tcW w:w="2116" w:type="dxa"/>
            <w:tcBorders>
              <w:top w:val="single" w:sz="4" w:space="0" w:color="000000"/>
              <w:left w:val="single" w:sz="4" w:space="0" w:color="000000"/>
              <w:bottom w:val="single" w:sz="4" w:space="0" w:color="000000"/>
              <w:right w:val="single" w:sz="4" w:space="0" w:color="000000"/>
            </w:tcBorders>
          </w:tcPr>
          <w:p w14:paraId="03F3108C"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boolean</w:t>
            </w:r>
          </w:p>
        </w:tc>
        <w:tc>
          <w:tcPr>
            <w:tcW w:w="2832" w:type="dxa"/>
            <w:tcBorders>
              <w:top w:val="nil"/>
              <w:left w:val="single" w:sz="4" w:space="0" w:color="000000"/>
              <w:bottom w:val="nil"/>
              <w:right w:val="single" w:sz="4" w:space="0" w:color="000000"/>
            </w:tcBorders>
          </w:tcPr>
          <w:p w14:paraId="1ECE88C1" w14:textId="77777777" w:rsidR="008A4EB6" w:rsidRDefault="008A4EB6" w:rsidP="005D41D7">
            <w:pPr>
              <w:pStyle w:val="TableParagraph"/>
              <w:spacing w:before="27"/>
              <w:ind w:left="391"/>
              <w:jc w:val="center"/>
              <w:rPr>
                <w:rFonts w:ascii="Times New Roman" w:eastAsia="Times New Roman" w:hAnsi="Times New Roman" w:cs="Times New Roman"/>
                <w:sz w:val="16"/>
                <w:szCs w:val="16"/>
              </w:rPr>
            </w:pPr>
            <w:r>
              <w:rPr>
                <w:rFonts w:ascii="Times New Roman"/>
                <w:sz w:val="16"/>
              </w:rPr>
              <w:t>false</w:t>
            </w:r>
          </w:p>
        </w:tc>
        <w:tc>
          <w:tcPr>
            <w:tcW w:w="702" w:type="dxa"/>
            <w:tcBorders>
              <w:top w:val="single" w:sz="4" w:space="0" w:color="000000"/>
              <w:left w:val="single" w:sz="4" w:space="0" w:color="000000"/>
              <w:bottom w:val="single" w:sz="4" w:space="0" w:color="000000"/>
              <w:right w:val="single" w:sz="4" w:space="0" w:color="000000"/>
            </w:tcBorders>
          </w:tcPr>
          <w:p w14:paraId="746108EF"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49A0BB33" w14:textId="77777777" w:rsidR="008A4EB6" w:rsidRDefault="008A4EB6" w:rsidP="005D41D7"/>
        </w:tc>
      </w:tr>
      <w:tr w:rsidR="008A4EB6" w14:paraId="4DD2E955" w14:textId="77777777" w:rsidTr="005D41D7">
        <w:trPr>
          <w:trHeight w:hRule="exact" w:val="277"/>
        </w:trPr>
        <w:tc>
          <w:tcPr>
            <w:tcW w:w="1031" w:type="dxa"/>
            <w:vMerge/>
            <w:tcBorders>
              <w:left w:val="single" w:sz="4" w:space="0" w:color="000000"/>
              <w:right w:val="single" w:sz="4" w:space="0" w:color="000000"/>
            </w:tcBorders>
          </w:tcPr>
          <w:p w14:paraId="7AD2FD32"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B48669F"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xlink:actuate</w:t>
            </w:r>
          </w:p>
        </w:tc>
        <w:tc>
          <w:tcPr>
            <w:tcW w:w="2116" w:type="dxa"/>
            <w:tcBorders>
              <w:top w:val="single" w:sz="4" w:space="0" w:color="000000"/>
              <w:left w:val="single" w:sz="4" w:space="0" w:color="000000"/>
              <w:bottom w:val="single" w:sz="4" w:space="0" w:color="000000"/>
              <w:right w:val="single" w:sz="4" w:space="0" w:color="000000"/>
            </w:tcBorders>
          </w:tcPr>
          <w:p w14:paraId="73959430"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xlink:actuateType</w:t>
            </w:r>
          </w:p>
        </w:tc>
        <w:tc>
          <w:tcPr>
            <w:tcW w:w="2832" w:type="dxa"/>
            <w:tcBorders>
              <w:top w:val="nil"/>
              <w:left w:val="single" w:sz="4" w:space="0" w:color="000000"/>
              <w:bottom w:val="nil"/>
              <w:right w:val="single" w:sz="4" w:space="0" w:color="000000"/>
            </w:tcBorders>
          </w:tcPr>
          <w:p w14:paraId="4C62D8A4"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071DF84E"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23CB6AF4" w14:textId="77777777" w:rsidR="008A4EB6" w:rsidRDefault="008A4EB6" w:rsidP="005D41D7"/>
        </w:tc>
      </w:tr>
      <w:tr w:rsidR="008A4EB6" w14:paraId="732529B9" w14:textId="77777777" w:rsidTr="005D41D7">
        <w:trPr>
          <w:trHeight w:hRule="exact" w:val="282"/>
        </w:trPr>
        <w:tc>
          <w:tcPr>
            <w:tcW w:w="1031" w:type="dxa"/>
            <w:vMerge/>
            <w:tcBorders>
              <w:left w:val="single" w:sz="4" w:space="0" w:color="000000"/>
              <w:right w:val="single" w:sz="4" w:space="0" w:color="000000"/>
            </w:tcBorders>
          </w:tcPr>
          <w:p w14:paraId="2F4E41CA"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683EA90A"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xlink:arcrole</w:t>
            </w:r>
          </w:p>
        </w:tc>
        <w:tc>
          <w:tcPr>
            <w:tcW w:w="2116" w:type="dxa"/>
            <w:tcBorders>
              <w:top w:val="single" w:sz="4" w:space="0" w:color="000000"/>
              <w:left w:val="single" w:sz="4" w:space="0" w:color="000000"/>
              <w:bottom w:val="single" w:sz="4" w:space="0" w:color="000000"/>
              <w:right w:val="single" w:sz="4" w:space="0" w:color="000000"/>
            </w:tcBorders>
          </w:tcPr>
          <w:p w14:paraId="46E7C97C"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xlink:arcroleType</w:t>
            </w:r>
          </w:p>
        </w:tc>
        <w:tc>
          <w:tcPr>
            <w:tcW w:w="2832" w:type="dxa"/>
            <w:tcBorders>
              <w:top w:val="nil"/>
              <w:left w:val="single" w:sz="4" w:space="0" w:color="000000"/>
              <w:bottom w:val="nil"/>
              <w:right w:val="single" w:sz="4" w:space="0" w:color="000000"/>
            </w:tcBorders>
          </w:tcPr>
          <w:p w14:paraId="4529869E"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651E3CCE"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540F89C5" w14:textId="77777777" w:rsidR="008A4EB6" w:rsidRDefault="008A4EB6" w:rsidP="005D41D7"/>
        </w:tc>
      </w:tr>
      <w:tr w:rsidR="008A4EB6" w14:paraId="41E4A1F5" w14:textId="77777777" w:rsidTr="005D41D7">
        <w:trPr>
          <w:trHeight w:hRule="exact" w:val="287"/>
        </w:trPr>
        <w:tc>
          <w:tcPr>
            <w:tcW w:w="1031" w:type="dxa"/>
            <w:vMerge/>
            <w:tcBorders>
              <w:left w:val="single" w:sz="4" w:space="0" w:color="000000"/>
              <w:right w:val="single" w:sz="4" w:space="0" w:color="000000"/>
            </w:tcBorders>
          </w:tcPr>
          <w:p w14:paraId="73BE9245"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70FE48D7"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pacing w:val="-1"/>
                <w:sz w:val="16"/>
              </w:rPr>
              <w:t>xlink:href</w:t>
            </w:r>
          </w:p>
        </w:tc>
        <w:tc>
          <w:tcPr>
            <w:tcW w:w="2116" w:type="dxa"/>
            <w:tcBorders>
              <w:top w:val="single" w:sz="4" w:space="0" w:color="000000"/>
              <w:left w:val="single" w:sz="4" w:space="0" w:color="000000"/>
              <w:bottom w:val="single" w:sz="4" w:space="0" w:color="000000"/>
              <w:right w:val="single" w:sz="4" w:space="0" w:color="000000"/>
            </w:tcBorders>
          </w:tcPr>
          <w:p w14:paraId="663D4FF9"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pacing w:val="-1"/>
                <w:sz w:val="16"/>
              </w:rPr>
              <w:t>xlink:hrefType</w:t>
            </w:r>
          </w:p>
        </w:tc>
        <w:tc>
          <w:tcPr>
            <w:tcW w:w="2832" w:type="dxa"/>
            <w:tcBorders>
              <w:top w:val="nil"/>
              <w:left w:val="single" w:sz="4" w:space="0" w:color="000000"/>
              <w:bottom w:val="nil"/>
              <w:right w:val="single" w:sz="4" w:space="0" w:color="000000"/>
            </w:tcBorders>
          </w:tcPr>
          <w:p w14:paraId="5931E4A3"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6A1D319B"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7D04F2D4" w14:textId="77777777" w:rsidR="008A4EB6" w:rsidRDefault="008A4EB6" w:rsidP="005D41D7"/>
        </w:tc>
      </w:tr>
      <w:tr w:rsidR="008A4EB6" w14:paraId="08A5C4F0" w14:textId="77777777" w:rsidTr="005D41D7">
        <w:trPr>
          <w:trHeight w:hRule="exact" w:val="282"/>
        </w:trPr>
        <w:tc>
          <w:tcPr>
            <w:tcW w:w="1031" w:type="dxa"/>
            <w:vMerge/>
            <w:tcBorders>
              <w:left w:val="single" w:sz="4" w:space="0" w:color="000000"/>
              <w:right w:val="single" w:sz="4" w:space="0" w:color="000000"/>
            </w:tcBorders>
          </w:tcPr>
          <w:p w14:paraId="7B26000E"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7BDD00EF"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pacing w:val="-1"/>
                <w:sz w:val="16"/>
              </w:rPr>
              <w:t>xlink:role</w:t>
            </w:r>
          </w:p>
        </w:tc>
        <w:tc>
          <w:tcPr>
            <w:tcW w:w="2116" w:type="dxa"/>
            <w:tcBorders>
              <w:top w:val="single" w:sz="4" w:space="0" w:color="000000"/>
              <w:left w:val="single" w:sz="4" w:space="0" w:color="000000"/>
              <w:bottom w:val="single" w:sz="4" w:space="0" w:color="000000"/>
              <w:right w:val="single" w:sz="4" w:space="0" w:color="000000"/>
            </w:tcBorders>
          </w:tcPr>
          <w:p w14:paraId="6879C7BC"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xlink:roleType</w:t>
            </w:r>
          </w:p>
        </w:tc>
        <w:tc>
          <w:tcPr>
            <w:tcW w:w="2832" w:type="dxa"/>
            <w:tcBorders>
              <w:top w:val="nil"/>
              <w:left w:val="single" w:sz="4" w:space="0" w:color="000000"/>
              <w:bottom w:val="nil"/>
              <w:right w:val="single" w:sz="4" w:space="0" w:color="000000"/>
            </w:tcBorders>
          </w:tcPr>
          <w:p w14:paraId="22F05B54"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79EC6BCC"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7DF0597B" w14:textId="77777777" w:rsidR="008A4EB6" w:rsidRDefault="008A4EB6" w:rsidP="005D41D7"/>
        </w:tc>
      </w:tr>
      <w:tr w:rsidR="008A4EB6" w14:paraId="196F60FA" w14:textId="77777777" w:rsidTr="00661F2F">
        <w:trPr>
          <w:trHeight w:hRule="exact" w:val="279"/>
        </w:trPr>
        <w:tc>
          <w:tcPr>
            <w:tcW w:w="1031" w:type="dxa"/>
            <w:vMerge/>
            <w:tcBorders>
              <w:left w:val="single" w:sz="4" w:space="0" w:color="000000"/>
              <w:bottom w:val="single" w:sz="4" w:space="0" w:color="000000"/>
              <w:right w:val="single" w:sz="4" w:space="0" w:color="000000"/>
            </w:tcBorders>
          </w:tcPr>
          <w:p w14:paraId="5A80EB66"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ED39B72"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xlink:show</w:t>
            </w:r>
          </w:p>
        </w:tc>
        <w:tc>
          <w:tcPr>
            <w:tcW w:w="2116" w:type="dxa"/>
            <w:tcBorders>
              <w:top w:val="single" w:sz="4" w:space="0" w:color="000000"/>
              <w:left w:val="single" w:sz="4" w:space="0" w:color="000000"/>
              <w:bottom w:val="single" w:sz="4" w:space="0" w:color="000000"/>
              <w:right w:val="single" w:sz="4" w:space="0" w:color="000000"/>
            </w:tcBorders>
          </w:tcPr>
          <w:p w14:paraId="36FF33C4"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xlink:showType</w:t>
            </w:r>
          </w:p>
        </w:tc>
        <w:tc>
          <w:tcPr>
            <w:tcW w:w="2832" w:type="dxa"/>
            <w:tcBorders>
              <w:top w:val="nil"/>
              <w:left w:val="single" w:sz="4" w:space="0" w:color="000000"/>
              <w:bottom w:val="single" w:sz="4" w:space="0" w:color="000000"/>
              <w:right w:val="single" w:sz="4" w:space="0" w:color="000000"/>
            </w:tcBorders>
          </w:tcPr>
          <w:p w14:paraId="7771A763"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5E2F8237"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5FA35E8E" w14:textId="77777777" w:rsidR="008A4EB6" w:rsidRDefault="008A4EB6" w:rsidP="005D41D7"/>
        </w:tc>
      </w:tr>
      <w:tr w:rsidR="008A4EB6" w14:paraId="6E7D031F" w14:textId="77777777" w:rsidTr="00661F2F">
        <w:trPr>
          <w:trHeight w:hRule="exact" w:val="275"/>
        </w:trPr>
        <w:tc>
          <w:tcPr>
            <w:tcW w:w="1031" w:type="dxa"/>
            <w:vMerge w:val="restart"/>
            <w:tcBorders>
              <w:top w:val="single" w:sz="4" w:space="0" w:color="000000"/>
              <w:left w:val="single" w:sz="4" w:space="0" w:color="000000"/>
              <w:bottom w:val="single" w:sz="4" w:space="0" w:color="000000"/>
              <w:right w:val="single" w:sz="4" w:space="0" w:color="000000"/>
            </w:tcBorders>
          </w:tcPr>
          <w:p w14:paraId="60E8262B" w14:textId="77777777" w:rsidR="008A4EB6" w:rsidRDefault="008A4EB6" w:rsidP="00661F2F">
            <w:pPr>
              <w:keepNext/>
              <w:keepLines/>
            </w:pPr>
          </w:p>
        </w:tc>
        <w:tc>
          <w:tcPr>
            <w:tcW w:w="2166" w:type="dxa"/>
            <w:tcBorders>
              <w:top w:val="single" w:sz="4" w:space="0" w:color="000000"/>
              <w:left w:val="single" w:sz="4" w:space="0" w:color="000000"/>
              <w:bottom w:val="single" w:sz="4" w:space="0" w:color="000000"/>
              <w:right w:val="single" w:sz="4" w:space="0" w:color="000000"/>
            </w:tcBorders>
          </w:tcPr>
          <w:p w14:paraId="450D272C" w14:textId="77777777" w:rsidR="008A4EB6" w:rsidRDefault="008A4EB6" w:rsidP="00661F2F">
            <w:pPr>
              <w:pStyle w:val="TableParagraph"/>
              <w:keepNext/>
              <w:keepLines/>
              <w:spacing w:before="23"/>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24A49DE0" w14:textId="77777777" w:rsidR="008A4EB6" w:rsidRDefault="008A4EB6" w:rsidP="00661F2F">
            <w:pPr>
              <w:pStyle w:val="TableParagraph"/>
              <w:keepNext/>
              <w:keepLines/>
              <w:spacing w:before="23"/>
              <w:ind w:left="37"/>
              <w:rPr>
                <w:rFonts w:ascii="Times New Roman" w:eastAsia="Times New Roman" w:hAnsi="Times New Roman" w:cs="Times New Roman"/>
                <w:sz w:val="16"/>
                <w:szCs w:val="16"/>
              </w:rPr>
            </w:pPr>
            <w:r>
              <w:rPr>
                <w:rFonts w:ascii="Times New Roman"/>
                <w:b/>
                <w:spacing w:val="-3"/>
                <w:sz w:val="16"/>
              </w:rPr>
              <w:t>Type</w:t>
            </w:r>
          </w:p>
        </w:tc>
        <w:tc>
          <w:tcPr>
            <w:tcW w:w="2832" w:type="dxa"/>
            <w:tcBorders>
              <w:top w:val="single" w:sz="4" w:space="0" w:color="000000"/>
              <w:left w:val="single" w:sz="4" w:space="0" w:color="000000"/>
              <w:bottom w:val="single" w:sz="4" w:space="0" w:color="000000"/>
              <w:right w:val="single" w:sz="4" w:space="0" w:color="000000"/>
            </w:tcBorders>
          </w:tcPr>
          <w:p w14:paraId="5A495A83" w14:textId="77777777" w:rsidR="008A4EB6" w:rsidRDefault="008A4EB6" w:rsidP="00661F2F">
            <w:pPr>
              <w:pStyle w:val="TableParagraph"/>
              <w:keepNext/>
              <w:keepLines/>
              <w:tabs>
                <w:tab w:val="left" w:pos="1456"/>
              </w:tabs>
              <w:spacing w:before="23"/>
              <w:ind w:left="42"/>
              <w:rPr>
                <w:rFonts w:ascii="Times New Roman" w:eastAsia="Times New Roman" w:hAnsi="Times New Roman" w:cs="Times New Roman"/>
                <w:sz w:val="16"/>
                <w:szCs w:val="16"/>
              </w:rPr>
            </w:pPr>
            <w:r>
              <w:rPr>
                <w:rFonts w:ascii="Times New Roman"/>
                <w:b/>
                <w:w w:val="95"/>
                <w:sz w:val="16"/>
              </w:rPr>
              <w:t>Fixed</w:t>
            </w:r>
            <w:r>
              <w:rPr>
                <w:rFonts w:ascii="Times New Roman"/>
                <w:b/>
                <w:w w:val="95"/>
                <w:sz w:val="16"/>
              </w:rPr>
              <w:tab/>
            </w:r>
            <w:r>
              <w:rPr>
                <w:rFonts w:ascii="Times New Roman"/>
                <w:b/>
                <w:sz w:val="16"/>
              </w:rPr>
              <w:t>Default</w:t>
            </w:r>
          </w:p>
        </w:tc>
        <w:tc>
          <w:tcPr>
            <w:tcW w:w="702" w:type="dxa"/>
            <w:tcBorders>
              <w:top w:val="single" w:sz="4" w:space="0" w:color="000000"/>
              <w:left w:val="single" w:sz="4" w:space="0" w:color="000000"/>
              <w:bottom w:val="single" w:sz="4" w:space="0" w:color="000000"/>
              <w:right w:val="single" w:sz="4" w:space="0" w:color="000000"/>
            </w:tcBorders>
          </w:tcPr>
          <w:p w14:paraId="4B224003" w14:textId="77777777" w:rsidR="008A4EB6" w:rsidRDefault="008A4EB6" w:rsidP="00661F2F">
            <w:pPr>
              <w:pStyle w:val="TableParagraph"/>
              <w:keepNext/>
              <w:keepLines/>
              <w:spacing w:before="23"/>
              <w:ind w:left="37"/>
              <w:rPr>
                <w:rFonts w:ascii="Times New Roman" w:eastAsia="Times New Roman" w:hAnsi="Times New Roman" w:cs="Times New Roman"/>
                <w:sz w:val="16"/>
                <w:szCs w:val="16"/>
              </w:rPr>
            </w:pPr>
            <w:r>
              <w:rPr>
                <w:rFonts w:ascii="Times New Roman"/>
                <w:b/>
                <w:sz w:val="16"/>
              </w:rPr>
              <w:t>Use</w:t>
            </w:r>
          </w:p>
        </w:tc>
        <w:tc>
          <w:tcPr>
            <w:tcW w:w="755" w:type="dxa"/>
            <w:tcBorders>
              <w:top w:val="single" w:sz="4" w:space="0" w:color="000000"/>
              <w:left w:val="single" w:sz="4" w:space="0" w:color="000000"/>
              <w:bottom w:val="single" w:sz="4" w:space="0" w:color="000000"/>
              <w:right w:val="single" w:sz="4" w:space="0" w:color="000000"/>
            </w:tcBorders>
          </w:tcPr>
          <w:p w14:paraId="7BFE868E" w14:textId="77777777" w:rsidR="008A4EB6" w:rsidRDefault="008A4EB6" w:rsidP="00661F2F">
            <w:pPr>
              <w:keepNext/>
              <w:keepLines/>
            </w:pPr>
          </w:p>
        </w:tc>
      </w:tr>
      <w:tr w:rsidR="008A4EB6" w14:paraId="2D6AEC5A" w14:textId="77777777" w:rsidTr="00661F2F">
        <w:trPr>
          <w:trHeight w:hRule="exact" w:val="282"/>
        </w:trPr>
        <w:tc>
          <w:tcPr>
            <w:tcW w:w="1031" w:type="dxa"/>
            <w:vMerge/>
            <w:tcBorders>
              <w:top w:val="single" w:sz="4" w:space="0" w:color="000000"/>
              <w:left w:val="single" w:sz="4" w:space="0" w:color="000000"/>
              <w:right w:val="single" w:sz="4" w:space="0" w:color="000000"/>
            </w:tcBorders>
          </w:tcPr>
          <w:p w14:paraId="4CEDC11C"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58162AF5"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xlink:title</w:t>
            </w:r>
          </w:p>
        </w:tc>
        <w:tc>
          <w:tcPr>
            <w:tcW w:w="2116" w:type="dxa"/>
            <w:tcBorders>
              <w:top w:val="single" w:sz="4" w:space="0" w:color="000000"/>
              <w:left w:val="single" w:sz="4" w:space="0" w:color="000000"/>
              <w:bottom w:val="single" w:sz="4" w:space="0" w:color="000000"/>
              <w:right w:val="single" w:sz="4" w:space="0" w:color="000000"/>
            </w:tcBorders>
          </w:tcPr>
          <w:p w14:paraId="657AE666"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xlink:titleAttrType</w:t>
            </w:r>
          </w:p>
        </w:tc>
        <w:tc>
          <w:tcPr>
            <w:tcW w:w="2832" w:type="dxa"/>
            <w:tcBorders>
              <w:top w:val="single" w:sz="4" w:space="0" w:color="000000"/>
              <w:left w:val="single" w:sz="4" w:space="0" w:color="000000"/>
              <w:bottom w:val="nil"/>
              <w:right w:val="single" w:sz="4" w:space="0" w:color="000000"/>
            </w:tcBorders>
          </w:tcPr>
          <w:p w14:paraId="36E5B863"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25DF85EF"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0B21DEBF" w14:textId="77777777" w:rsidR="008A4EB6" w:rsidRDefault="008A4EB6" w:rsidP="005D41D7"/>
        </w:tc>
      </w:tr>
      <w:tr w:rsidR="008A4EB6" w14:paraId="000AAB1E" w14:textId="77777777" w:rsidTr="005D41D7">
        <w:trPr>
          <w:trHeight w:hRule="exact" w:val="324"/>
        </w:trPr>
        <w:tc>
          <w:tcPr>
            <w:tcW w:w="1031" w:type="dxa"/>
            <w:vMerge/>
            <w:tcBorders>
              <w:left w:val="single" w:sz="4" w:space="0" w:color="000000"/>
              <w:bottom w:val="single" w:sz="4" w:space="0" w:color="000000"/>
              <w:right w:val="single" w:sz="4" w:space="0" w:color="000000"/>
            </w:tcBorders>
          </w:tcPr>
          <w:p w14:paraId="79F9FD8D"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68107A8"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xlink:type</w:t>
            </w:r>
          </w:p>
        </w:tc>
        <w:tc>
          <w:tcPr>
            <w:tcW w:w="2116" w:type="dxa"/>
            <w:tcBorders>
              <w:top w:val="single" w:sz="4" w:space="0" w:color="000000"/>
              <w:left w:val="single" w:sz="4" w:space="0" w:color="000000"/>
              <w:bottom w:val="single" w:sz="4" w:space="0" w:color="000000"/>
              <w:right w:val="single" w:sz="4" w:space="0" w:color="000000"/>
            </w:tcBorders>
          </w:tcPr>
          <w:p w14:paraId="1F0F6E35"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xlink:typeType</w:t>
            </w:r>
          </w:p>
        </w:tc>
        <w:tc>
          <w:tcPr>
            <w:tcW w:w="2832" w:type="dxa"/>
            <w:tcBorders>
              <w:top w:val="nil"/>
              <w:left w:val="single" w:sz="4" w:space="0" w:color="000000"/>
              <w:bottom w:val="single" w:sz="4" w:space="0" w:color="000000"/>
              <w:right w:val="single" w:sz="4" w:space="0" w:color="000000"/>
            </w:tcBorders>
          </w:tcPr>
          <w:p w14:paraId="2E03A73E"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simple</w:t>
            </w:r>
          </w:p>
        </w:tc>
        <w:tc>
          <w:tcPr>
            <w:tcW w:w="702" w:type="dxa"/>
            <w:tcBorders>
              <w:top w:val="single" w:sz="4" w:space="0" w:color="000000"/>
              <w:left w:val="single" w:sz="4" w:space="0" w:color="000000"/>
              <w:bottom w:val="single" w:sz="4" w:space="0" w:color="000000"/>
              <w:right w:val="single" w:sz="4" w:space="0" w:color="000000"/>
            </w:tcBorders>
          </w:tcPr>
          <w:p w14:paraId="5D33D402"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28592C71" w14:textId="77777777" w:rsidR="008A4EB6" w:rsidRDefault="008A4EB6" w:rsidP="005D41D7"/>
        </w:tc>
      </w:tr>
    </w:tbl>
    <w:p w14:paraId="34535CFD" w14:textId="77777777" w:rsidR="008A4EB6" w:rsidRPr="00661F2F" w:rsidRDefault="008A4EB6" w:rsidP="00661F2F">
      <w:pPr>
        <w:spacing w:before="0" w:after="0"/>
        <w:rPr>
          <w:rFonts w:eastAsia="Courier New"/>
        </w:rPr>
      </w:pPr>
    </w:p>
    <w:p w14:paraId="49957BF0" w14:textId="77777777" w:rsidR="008A4EB6" w:rsidRDefault="008A4EB6">
      <w:pPr>
        <w:pStyle w:val="Annex-Heading3"/>
        <w:pPrChange w:id="3701" w:author="Jason Rhee" w:date="2023-02-24T09:29:00Z">
          <w:pPr>
            <w:pStyle w:val="Annex-Heading3"/>
            <w:tabs>
              <w:tab w:val="clear" w:pos="426"/>
              <w:tab w:val="left" w:pos="851"/>
            </w:tabs>
            <w:spacing w:line="240" w:lineRule="auto"/>
          </w:pPr>
        </w:pPrChange>
      </w:pPr>
      <w:bookmarkStart w:id="3702" w:name="Complex_Type_MemberType"/>
      <w:bookmarkStart w:id="3703" w:name="_bookmark16"/>
      <w:bookmarkEnd w:id="3702"/>
      <w:bookmarkEnd w:id="3703"/>
      <w:r>
        <w:rPr>
          <w:w w:val="105"/>
        </w:rPr>
        <w:t>Complex</w:t>
      </w:r>
      <w:r>
        <w:rPr>
          <w:spacing w:val="-24"/>
          <w:w w:val="105"/>
        </w:rPr>
        <w:t xml:space="preserve"> </w:t>
      </w:r>
      <w:r>
        <w:rPr>
          <w:spacing w:val="-5"/>
          <w:w w:val="105"/>
        </w:rPr>
        <w:t>Type</w:t>
      </w:r>
      <w:r>
        <w:rPr>
          <w:spacing w:val="-24"/>
          <w:w w:val="105"/>
        </w:rPr>
        <w:t xml:space="preserve"> — </w:t>
      </w:r>
      <w:r>
        <w:rPr>
          <w:w w:val="105"/>
        </w:rPr>
        <w:t>MemberType</w:t>
      </w:r>
    </w:p>
    <w:tbl>
      <w:tblPr>
        <w:tblW w:w="0" w:type="auto"/>
        <w:tblInd w:w="258" w:type="dxa"/>
        <w:tblLayout w:type="fixed"/>
        <w:tblCellMar>
          <w:left w:w="0" w:type="dxa"/>
          <w:right w:w="0" w:type="dxa"/>
        </w:tblCellMar>
        <w:tblLook w:val="01E0" w:firstRow="1" w:lastRow="1" w:firstColumn="1" w:lastColumn="1" w:noHBand="0" w:noVBand="0"/>
      </w:tblPr>
      <w:tblGrid>
        <w:gridCol w:w="1031"/>
        <w:gridCol w:w="2166"/>
        <w:gridCol w:w="2116"/>
        <w:gridCol w:w="2832"/>
        <w:gridCol w:w="702"/>
        <w:gridCol w:w="755"/>
      </w:tblGrid>
      <w:tr w:rsidR="008A4EB6" w14:paraId="38392610" w14:textId="77777777" w:rsidTr="005D41D7">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06C08A85"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5"/>
            <w:tcBorders>
              <w:top w:val="single" w:sz="4" w:space="0" w:color="000000"/>
              <w:left w:val="single" w:sz="4" w:space="0" w:color="000000"/>
              <w:bottom w:val="single" w:sz="4" w:space="0" w:color="000000"/>
              <w:right w:val="single" w:sz="4" w:space="0" w:color="000000"/>
            </w:tcBorders>
          </w:tcPr>
          <w:p w14:paraId="238ECC1C" w14:textId="41557D3F"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704" w:author="Jason Rhee" w:date="2023-02-16T17:45:00Z">
              <w:r w:rsidR="008A4EB6" w:rsidDel="00A31A5F">
                <w:rPr>
                  <w:rFonts w:ascii="Times New Roman"/>
                  <w:sz w:val="16"/>
                </w:rPr>
                <w:delText>S124</w:delText>
              </w:r>
            </w:del>
            <w:ins w:id="3705" w:author="Jason Rhee" w:date="2023-02-16T17:45: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5F463663" w14:textId="77777777" w:rsidTr="005D41D7">
        <w:trPr>
          <w:trHeight w:hRule="exact" w:val="277"/>
        </w:trPr>
        <w:tc>
          <w:tcPr>
            <w:tcW w:w="1031" w:type="dxa"/>
            <w:tcBorders>
              <w:top w:val="single" w:sz="4" w:space="0" w:color="000000"/>
              <w:left w:val="single" w:sz="4" w:space="0" w:color="000000"/>
              <w:bottom w:val="single" w:sz="4" w:space="0" w:color="000000"/>
              <w:right w:val="single" w:sz="4" w:space="0" w:color="000000"/>
            </w:tcBorders>
          </w:tcPr>
          <w:p w14:paraId="03761021"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1" w:type="dxa"/>
            <w:gridSpan w:val="5"/>
            <w:tcBorders>
              <w:top w:val="single" w:sz="4" w:space="0" w:color="000000"/>
              <w:left w:val="single" w:sz="4" w:space="0" w:color="000000"/>
              <w:bottom w:val="single" w:sz="4" w:space="0" w:color="000000"/>
              <w:right w:val="single" w:sz="4" w:space="0" w:color="000000"/>
            </w:tcBorders>
          </w:tcPr>
          <w:p w14:paraId="63556D12" w14:textId="77777777" w:rsidR="008A4EB6" w:rsidRDefault="008A4EB6" w:rsidP="005D41D7">
            <w:pPr>
              <w:pStyle w:val="TableParagraph"/>
              <w:spacing w:before="38"/>
              <w:ind w:left="37"/>
              <w:rPr>
                <w:rFonts w:ascii="Courier New" w:eastAsia="Courier New" w:hAnsi="Courier New" w:cs="Courier New"/>
                <w:sz w:val="14"/>
                <w:szCs w:val="14"/>
              </w:rPr>
            </w:pPr>
            <w:r>
              <w:rPr>
                <w:rFonts w:ascii="Courier New"/>
                <w:sz w:val="14"/>
              </w:rPr>
              <w:t>dataset member</w:t>
            </w:r>
          </w:p>
        </w:tc>
      </w:tr>
      <w:tr w:rsidR="008A4EB6" w14:paraId="614318C8" w14:textId="77777777" w:rsidTr="005D41D7">
        <w:trPr>
          <w:trHeight w:hRule="exact" w:val="6006"/>
        </w:trPr>
        <w:tc>
          <w:tcPr>
            <w:tcW w:w="1031" w:type="dxa"/>
            <w:tcBorders>
              <w:top w:val="single" w:sz="4" w:space="0" w:color="000000"/>
              <w:left w:val="single" w:sz="4" w:space="0" w:color="000000"/>
              <w:bottom w:val="single" w:sz="4" w:space="0" w:color="000000"/>
              <w:right w:val="single" w:sz="4" w:space="0" w:color="000000"/>
            </w:tcBorders>
          </w:tcPr>
          <w:p w14:paraId="23A14E8E"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p w14:paraId="7E4F6836" w14:textId="77777777" w:rsidR="008A4EB6" w:rsidRDefault="008A4EB6" w:rsidP="005D41D7">
            <w:pPr>
              <w:pStyle w:val="TableParagraph"/>
              <w:rPr>
                <w:rFonts w:ascii="Courier New" w:eastAsia="Courier New" w:hAnsi="Courier New" w:cs="Courier New"/>
                <w:b/>
                <w:bCs/>
                <w:sz w:val="16"/>
                <w:szCs w:val="16"/>
              </w:rPr>
            </w:pPr>
          </w:p>
          <w:p w14:paraId="475DDC86" w14:textId="77777777" w:rsidR="008A4EB6" w:rsidRDefault="008A4EB6" w:rsidP="005D41D7">
            <w:pPr>
              <w:pStyle w:val="TableParagraph"/>
              <w:rPr>
                <w:rFonts w:ascii="Courier New" w:eastAsia="Courier New" w:hAnsi="Courier New" w:cs="Courier New"/>
                <w:b/>
                <w:bCs/>
                <w:sz w:val="16"/>
                <w:szCs w:val="16"/>
              </w:rPr>
            </w:pPr>
          </w:p>
          <w:p w14:paraId="76E1D2B9" w14:textId="77777777" w:rsidR="008A4EB6" w:rsidRDefault="008A4EB6" w:rsidP="005D41D7">
            <w:pPr>
              <w:pStyle w:val="TableParagraph"/>
              <w:rPr>
                <w:rFonts w:ascii="Courier New" w:eastAsia="Courier New" w:hAnsi="Courier New" w:cs="Courier New"/>
                <w:b/>
                <w:bCs/>
                <w:sz w:val="16"/>
                <w:szCs w:val="16"/>
              </w:rPr>
            </w:pPr>
          </w:p>
          <w:p w14:paraId="505DFF70" w14:textId="77777777" w:rsidR="008A4EB6" w:rsidRDefault="008A4EB6" w:rsidP="005D41D7">
            <w:pPr>
              <w:pStyle w:val="TableParagraph"/>
              <w:rPr>
                <w:rFonts w:ascii="Courier New" w:eastAsia="Courier New" w:hAnsi="Courier New" w:cs="Courier New"/>
                <w:b/>
                <w:bCs/>
                <w:sz w:val="16"/>
                <w:szCs w:val="16"/>
              </w:rPr>
            </w:pPr>
          </w:p>
          <w:p w14:paraId="411D4BD2" w14:textId="77777777" w:rsidR="008A4EB6" w:rsidRDefault="008A4EB6" w:rsidP="005D41D7">
            <w:pPr>
              <w:pStyle w:val="TableParagraph"/>
              <w:rPr>
                <w:rFonts w:ascii="Courier New" w:eastAsia="Courier New" w:hAnsi="Courier New" w:cs="Courier New"/>
                <w:b/>
                <w:bCs/>
                <w:sz w:val="16"/>
                <w:szCs w:val="16"/>
              </w:rPr>
            </w:pPr>
          </w:p>
          <w:p w14:paraId="1BF292DB" w14:textId="77777777" w:rsidR="008A4EB6" w:rsidRDefault="008A4EB6" w:rsidP="005D41D7">
            <w:pPr>
              <w:pStyle w:val="TableParagraph"/>
              <w:rPr>
                <w:rFonts w:ascii="Courier New" w:eastAsia="Courier New" w:hAnsi="Courier New" w:cs="Courier New"/>
                <w:b/>
                <w:bCs/>
                <w:sz w:val="16"/>
                <w:szCs w:val="16"/>
              </w:rPr>
            </w:pPr>
          </w:p>
          <w:p w14:paraId="43F88DB0" w14:textId="77777777" w:rsidR="008A4EB6" w:rsidRDefault="008A4EB6" w:rsidP="005D41D7">
            <w:pPr>
              <w:pStyle w:val="TableParagraph"/>
              <w:rPr>
                <w:rFonts w:ascii="Courier New" w:eastAsia="Courier New" w:hAnsi="Courier New" w:cs="Courier New"/>
                <w:b/>
                <w:bCs/>
                <w:sz w:val="16"/>
                <w:szCs w:val="16"/>
              </w:rPr>
            </w:pPr>
          </w:p>
          <w:p w14:paraId="31606045" w14:textId="77777777" w:rsidR="008A4EB6" w:rsidRDefault="008A4EB6" w:rsidP="005D41D7">
            <w:pPr>
              <w:pStyle w:val="TableParagraph"/>
              <w:rPr>
                <w:rFonts w:ascii="Courier New" w:eastAsia="Courier New" w:hAnsi="Courier New" w:cs="Courier New"/>
                <w:b/>
                <w:bCs/>
                <w:sz w:val="16"/>
                <w:szCs w:val="16"/>
              </w:rPr>
            </w:pPr>
          </w:p>
          <w:p w14:paraId="595A0DE8" w14:textId="77777777" w:rsidR="008A4EB6" w:rsidRDefault="008A4EB6" w:rsidP="005D41D7">
            <w:pPr>
              <w:pStyle w:val="TableParagraph"/>
              <w:rPr>
                <w:rFonts w:ascii="Courier New" w:eastAsia="Courier New" w:hAnsi="Courier New" w:cs="Courier New"/>
                <w:b/>
                <w:bCs/>
                <w:sz w:val="16"/>
                <w:szCs w:val="16"/>
              </w:rPr>
            </w:pPr>
          </w:p>
          <w:p w14:paraId="6ED46B20" w14:textId="77777777" w:rsidR="008A4EB6" w:rsidRDefault="008A4EB6" w:rsidP="005D41D7">
            <w:pPr>
              <w:pStyle w:val="TableParagraph"/>
              <w:rPr>
                <w:rFonts w:ascii="Courier New" w:eastAsia="Courier New" w:hAnsi="Courier New" w:cs="Courier New"/>
                <w:b/>
                <w:bCs/>
                <w:sz w:val="16"/>
                <w:szCs w:val="16"/>
              </w:rPr>
            </w:pPr>
          </w:p>
          <w:p w14:paraId="661E8F67" w14:textId="77777777" w:rsidR="008A4EB6" w:rsidRDefault="008A4EB6" w:rsidP="005D41D7">
            <w:pPr>
              <w:pStyle w:val="TableParagraph"/>
              <w:rPr>
                <w:rFonts w:ascii="Courier New" w:eastAsia="Courier New" w:hAnsi="Courier New" w:cs="Courier New"/>
                <w:b/>
                <w:bCs/>
                <w:sz w:val="16"/>
                <w:szCs w:val="16"/>
              </w:rPr>
            </w:pPr>
          </w:p>
          <w:p w14:paraId="3D704819" w14:textId="77777777" w:rsidR="008A4EB6" w:rsidRDefault="008A4EB6" w:rsidP="005D41D7">
            <w:pPr>
              <w:pStyle w:val="TableParagraph"/>
              <w:rPr>
                <w:rFonts w:ascii="Courier New" w:eastAsia="Courier New" w:hAnsi="Courier New" w:cs="Courier New"/>
                <w:b/>
                <w:bCs/>
                <w:sz w:val="16"/>
                <w:szCs w:val="16"/>
              </w:rPr>
            </w:pPr>
          </w:p>
          <w:p w14:paraId="178AAD38" w14:textId="77777777" w:rsidR="008A4EB6" w:rsidRDefault="008A4EB6" w:rsidP="005D41D7">
            <w:pPr>
              <w:pStyle w:val="TableParagraph"/>
              <w:rPr>
                <w:rFonts w:ascii="Courier New" w:eastAsia="Courier New" w:hAnsi="Courier New" w:cs="Courier New"/>
                <w:b/>
                <w:bCs/>
                <w:sz w:val="16"/>
                <w:szCs w:val="16"/>
              </w:rPr>
            </w:pPr>
          </w:p>
          <w:p w14:paraId="3E23F16B" w14:textId="77777777" w:rsidR="008A4EB6" w:rsidRDefault="008A4EB6" w:rsidP="005D41D7">
            <w:pPr>
              <w:pStyle w:val="TableParagraph"/>
              <w:rPr>
                <w:rFonts w:ascii="Courier New" w:eastAsia="Courier New" w:hAnsi="Courier New" w:cs="Courier New"/>
                <w:b/>
                <w:bCs/>
                <w:sz w:val="16"/>
                <w:szCs w:val="16"/>
              </w:rPr>
            </w:pPr>
          </w:p>
          <w:p w14:paraId="03F178EE" w14:textId="77777777" w:rsidR="008A4EB6" w:rsidRDefault="008A4EB6" w:rsidP="005D41D7">
            <w:pPr>
              <w:pStyle w:val="TableParagraph"/>
              <w:rPr>
                <w:rFonts w:ascii="Courier New" w:eastAsia="Courier New" w:hAnsi="Courier New" w:cs="Courier New"/>
                <w:b/>
                <w:bCs/>
                <w:sz w:val="16"/>
                <w:szCs w:val="16"/>
              </w:rPr>
            </w:pPr>
          </w:p>
          <w:p w14:paraId="61B8FAE1" w14:textId="77777777" w:rsidR="008A4EB6" w:rsidRDefault="008A4EB6" w:rsidP="005D41D7">
            <w:pPr>
              <w:pStyle w:val="TableParagraph"/>
              <w:rPr>
                <w:rFonts w:ascii="Courier New" w:eastAsia="Courier New" w:hAnsi="Courier New" w:cs="Courier New"/>
                <w:b/>
                <w:bCs/>
                <w:sz w:val="16"/>
                <w:szCs w:val="16"/>
              </w:rPr>
            </w:pPr>
          </w:p>
          <w:p w14:paraId="107D8154" w14:textId="77777777" w:rsidR="008A4EB6" w:rsidRDefault="008A4EB6" w:rsidP="005D41D7">
            <w:pPr>
              <w:pStyle w:val="TableParagraph"/>
              <w:rPr>
                <w:rFonts w:ascii="Courier New" w:eastAsia="Courier New" w:hAnsi="Courier New" w:cs="Courier New"/>
                <w:b/>
                <w:bCs/>
                <w:sz w:val="16"/>
                <w:szCs w:val="16"/>
              </w:rPr>
            </w:pPr>
          </w:p>
          <w:p w14:paraId="39D72319" w14:textId="77777777" w:rsidR="008A4EB6" w:rsidRDefault="008A4EB6" w:rsidP="005D41D7">
            <w:pPr>
              <w:pStyle w:val="TableParagraph"/>
              <w:rPr>
                <w:rFonts w:ascii="Courier New" w:eastAsia="Courier New" w:hAnsi="Courier New" w:cs="Courier New"/>
                <w:b/>
                <w:bCs/>
                <w:sz w:val="16"/>
                <w:szCs w:val="16"/>
              </w:rPr>
            </w:pPr>
          </w:p>
          <w:p w14:paraId="0D6A36AC" w14:textId="77777777" w:rsidR="008A4EB6" w:rsidRDefault="008A4EB6" w:rsidP="005D41D7">
            <w:pPr>
              <w:pStyle w:val="TableParagraph"/>
              <w:rPr>
                <w:rFonts w:ascii="Courier New" w:eastAsia="Courier New" w:hAnsi="Courier New" w:cs="Courier New"/>
                <w:b/>
                <w:bCs/>
                <w:sz w:val="16"/>
                <w:szCs w:val="16"/>
              </w:rPr>
            </w:pPr>
          </w:p>
          <w:p w14:paraId="3EC02DFD" w14:textId="77777777" w:rsidR="008A4EB6" w:rsidRDefault="008A4EB6" w:rsidP="005D41D7">
            <w:pPr>
              <w:pStyle w:val="TableParagraph"/>
              <w:rPr>
                <w:rFonts w:ascii="Courier New" w:eastAsia="Courier New" w:hAnsi="Courier New" w:cs="Courier New"/>
                <w:b/>
                <w:bCs/>
                <w:sz w:val="16"/>
                <w:szCs w:val="16"/>
              </w:rPr>
            </w:pPr>
          </w:p>
          <w:p w14:paraId="6DB12404" w14:textId="77777777" w:rsidR="008A4EB6" w:rsidRDefault="008A4EB6" w:rsidP="005D41D7">
            <w:pPr>
              <w:pStyle w:val="TableParagraph"/>
              <w:rPr>
                <w:rFonts w:ascii="Courier New" w:eastAsia="Courier New" w:hAnsi="Courier New" w:cs="Courier New"/>
                <w:b/>
                <w:bCs/>
                <w:sz w:val="16"/>
                <w:szCs w:val="16"/>
              </w:rPr>
            </w:pPr>
          </w:p>
          <w:p w14:paraId="3FBF96E1" w14:textId="77777777" w:rsidR="008A4EB6" w:rsidRDefault="008A4EB6" w:rsidP="005D41D7">
            <w:pPr>
              <w:pStyle w:val="TableParagraph"/>
              <w:rPr>
                <w:rFonts w:ascii="Courier New" w:eastAsia="Courier New" w:hAnsi="Courier New" w:cs="Courier New"/>
                <w:b/>
                <w:bCs/>
                <w:sz w:val="16"/>
                <w:szCs w:val="16"/>
              </w:rPr>
            </w:pPr>
          </w:p>
          <w:p w14:paraId="340BFF18" w14:textId="77777777" w:rsidR="008A4EB6" w:rsidRDefault="008A4EB6" w:rsidP="005D41D7">
            <w:pPr>
              <w:pStyle w:val="TableParagraph"/>
              <w:rPr>
                <w:rFonts w:ascii="Courier New" w:eastAsia="Courier New" w:hAnsi="Courier New" w:cs="Courier New"/>
                <w:b/>
                <w:bCs/>
                <w:sz w:val="16"/>
                <w:szCs w:val="16"/>
              </w:rPr>
            </w:pPr>
          </w:p>
          <w:p w14:paraId="4B460EE4" w14:textId="77777777" w:rsidR="008A4EB6" w:rsidRDefault="008A4EB6" w:rsidP="005D41D7">
            <w:pPr>
              <w:pStyle w:val="TableParagraph"/>
              <w:rPr>
                <w:rFonts w:ascii="Courier New" w:eastAsia="Courier New" w:hAnsi="Courier New" w:cs="Courier New"/>
                <w:b/>
                <w:bCs/>
                <w:sz w:val="16"/>
                <w:szCs w:val="16"/>
              </w:rPr>
            </w:pPr>
          </w:p>
          <w:p w14:paraId="59B60C21" w14:textId="77777777" w:rsidR="008A4EB6" w:rsidRDefault="008A4EB6" w:rsidP="005D41D7">
            <w:pPr>
              <w:pStyle w:val="TableParagraph"/>
              <w:rPr>
                <w:rFonts w:ascii="Courier New" w:eastAsia="Courier New" w:hAnsi="Courier New" w:cs="Courier New"/>
                <w:b/>
                <w:bCs/>
                <w:sz w:val="16"/>
                <w:szCs w:val="16"/>
              </w:rPr>
            </w:pPr>
          </w:p>
          <w:p w14:paraId="37FC3CE2" w14:textId="77777777" w:rsidR="008A4EB6" w:rsidRDefault="008A4EB6" w:rsidP="005D41D7">
            <w:pPr>
              <w:pStyle w:val="TableParagraph"/>
              <w:rPr>
                <w:rFonts w:ascii="Courier New" w:eastAsia="Courier New" w:hAnsi="Courier New" w:cs="Courier New"/>
                <w:b/>
                <w:bCs/>
                <w:sz w:val="16"/>
                <w:szCs w:val="16"/>
              </w:rPr>
            </w:pPr>
          </w:p>
          <w:p w14:paraId="62B87D58" w14:textId="77777777" w:rsidR="008A4EB6" w:rsidRDefault="008A4EB6" w:rsidP="005D41D7">
            <w:pPr>
              <w:pStyle w:val="TableParagraph"/>
              <w:rPr>
                <w:rFonts w:ascii="Courier New" w:eastAsia="Courier New" w:hAnsi="Courier New" w:cs="Courier New"/>
                <w:b/>
                <w:bCs/>
                <w:sz w:val="16"/>
                <w:szCs w:val="16"/>
              </w:rPr>
            </w:pPr>
          </w:p>
          <w:p w14:paraId="5AAD919A" w14:textId="77777777" w:rsidR="008A4EB6" w:rsidRDefault="008A4EB6" w:rsidP="005D41D7">
            <w:pPr>
              <w:pStyle w:val="TableParagraph"/>
              <w:rPr>
                <w:rFonts w:ascii="Courier New" w:eastAsia="Courier New" w:hAnsi="Courier New" w:cs="Courier New"/>
                <w:b/>
                <w:bCs/>
                <w:sz w:val="16"/>
                <w:szCs w:val="16"/>
              </w:rPr>
            </w:pPr>
          </w:p>
          <w:p w14:paraId="4FB7ABB8" w14:textId="77777777" w:rsidR="008A4EB6" w:rsidRDefault="008A4EB6" w:rsidP="005D41D7">
            <w:pPr>
              <w:pStyle w:val="TableParagraph"/>
              <w:rPr>
                <w:rFonts w:ascii="Courier New" w:eastAsia="Courier New" w:hAnsi="Courier New" w:cs="Courier New"/>
                <w:b/>
                <w:bCs/>
                <w:sz w:val="16"/>
                <w:szCs w:val="16"/>
              </w:rPr>
            </w:pPr>
          </w:p>
          <w:p w14:paraId="54438576" w14:textId="77777777" w:rsidR="008A4EB6" w:rsidRDefault="008A4EB6" w:rsidP="005D41D7">
            <w:pPr>
              <w:pStyle w:val="TableParagraph"/>
              <w:rPr>
                <w:rFonts w:ascii="Courier New" w:eastAsia="Courier New" w:hAnsi="Courier New" w:cs="Courier New"/>
                <w:b/>
                <w:bCs/>
                <w:sz w:val="16"/>
                <w:szCs w:val="16"/>
              </w:rPr>
            </w:pPr>
          </w:p>
          <w:p w14:paraId="3D63F4FB" w14:textId="77777777" w:rsidR="008A4EB6" w:rsidRDefault="008A4EB6" w:rsidP="005D41D7">
            <w:pPr>
              <w:pStyle w:val="TableParagraph"/>
              <w:spacing w:before="97"/>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5"/>
            <w:tcBorders>
              <w:top w:val="single" w:sz="4" w:space="0" w:color="000000"/>
              <w:left w:val="single" w:sz="4" w:space="0" w:color="000000"/>
              <w:bottom w:val="single" w:sz="4" w:space="0" w:color="000000"/>
              <w:right w:val="single" w:sz="4" w:space="0" w:color="000000"/>
            </w:tcBorders>
          </w:tcPr>
          <w:p w14:paraId="3EBA175A" w14:textId="77777777" w:rsidR="008A4EB6" w:rsidRDefault="008A4EB6" w:rsidP="005D41D7">
            <w:pPr>
              <w:pStyle w:val="TableParagraph"/>
              <w:spacing w:before="9"/>
              <w:rPr>
                <w:rFonts w:ascii="Courier New" w:eastAsia="Courier New" w:hAnsi="Courier New" w:cs="Courier New"/>
                <w:b/>
                <w:bCs/>
                <w:sz w:val="5"/>
                <w:szCs w:val="5"/>
              </w:rPr>
            </w:pPr>
          </w:p>
          <w:p w14:paraId="041EAD31"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0AD73457" wp14:editId="7CFF9C95">
                  <wp:extent cx="4487419" cy="3556254"/>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66" cstate="print"/>
                          <a:stretch>
                            <a:fillRect/>
                          </a:stretch>
                        </pic:blipFill>
                        <pic:spPr>
                          <a:xfrm>
                            <a:off x="0" y="0"/>
                            <a:ext cx="4487419" cy="3556254"/>
                          </a:xfrm>
                          <a:prstGeom prst="rect">
                            <a:avLst/>
                          </a:prstGeom>
                        </pic:spPr>
                      </pic:pic>
                    </a:graphicData>
                  </a:graphic>
                </wp:inline>
              </w:drawing>
            </w:r>
          </w:p>
          <w:p w14:paraId="27E6EDF2" w14:textId="77777777" w:rsidR="008A4EB6" w:rsidRDefault="008A4EB6" w:rsidP="005D41D7">
            <w:pPr>
              <w:pStyle w:val="TableParagraph"/>
              <w:spacing w:before="79"/>
              <w:ind w:left="37"/>
              <w:rPr>
                <w:rFonts w:ascii="Times New Roman" w:eastAsia="Times New Roman" w:hAnsi="Times New Roman" w:cs="Times New Roman"/>
                <w:sz w:val="16"/>
                <w:szCs w:val="16"/>
              </w:rPr>
            </w:pPr>
            <w:r>
              <w:rPr>
                <w:rFonts w:ascii="Times New Roman"/>
                <w:sz w:val="16"/>
              </w:rPr>
              <w:t>extension</w:t>
            </w:r>
            <w:r>
              <w:rPr>
                <w:rFonts w:ascii="Times New Roman"/>
                <w:spacing w:val="-14"/>
                <w:sz w:val="16"/>
              </w:rPr>
              <w:t xml:space="preserve"> </w:t>
            </w:r>
            <w:r>
              <w:rPr>
                <w:rFonts w:ascii="Times New Roman"/>
                <w:sz w:val="16"/>
              </w:rPr>
              <w:t>of</w:t>
            </w:r>
            <w:r>
              <w:rPr>
                <w:rFonts w:ascii="Times New Roman"/>
                <w:spacing w:val="-14"/>
                <w:sz w:val="16"/>
              </w:rPr>
              <w:t xml:space="preserve"> </w:t>
            </w:r>
            <w:r>
              <w:rPr>
                <w:rFonts w:ascii="Times New Roman"/>
                <w:sz w:val="16"/>
              </w:rPr>
              <w:t>gml:AbstractFeatureMemberType</w:t>
            </w:r>
          </w:p>
        </w:tc>
      </w:tr>
      <w:tr w:rsidR="008A4EB6" w14:paraId="5D30D71A" w14:textId="77777777" w:rsidTr="005D41D7">
        <w:trPr>
          <w:trHeight w:hRule="exact" w:val="634"/>
        </w:trPr>
        <w:tc>
          <w:tcPr>
            <w:tcW w:w="1031" w:type="dxa"/>
            <w:tcBorders>
              <w:top w:val="single" w:sz="4" w:space="0" w:color="000000"/>
              <w:left w:val="single" w:sz="4" w:space="0" w:color="000000"/>
              <w:bottom w:val="single" w:sz="4" w:space="0" w:color="000000"/>
              <w:right w:val="single" w:sz="4" w:space="0" w:color="000000"/>
            </w:tcBorders>
          </w:tcPr>
          <w:p w14:paraId="661A8F83" w14:textId="77777777" w:rsidR="008A4EB6" w:rsidRDefault="008A4EB6" w:rsidP="005D41D7">
            <w:pPr>
              <w:pStyle w:val="TableParagraph"/>
              <w:spacing w:before="22"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5"/>
            <w:tcBorders>
              <w:top w:val="single" w:sz="4" w:space="0" w:color="000000"/>
              <w:left w:val="single" w:sz="4" w:space="0" w:color="000000"/>
              <w:bottom w:val="single" w:sz="4" w:space="0" w:color="000000"/>
              <w:right w:val="single" w:sz="4" w:space="0" w:color="000000"/>
            </w:tcBorders>
          </w:tcPr>
          <w:p w14:paraId="24009325" w14:textId="77777777" w:rsidR="008A4EB6" w:rsidRDefault="008A4EB6" w:rsidP="000148EB">
            <w:pPr>
              <w:pStyle w:val="ListParagraph"/>
              <w:widowControl w:val="0"/>
              <w:numPr>
                <w:ilvl w:val="0"/>
                <w:numId w:val="67"/>
              </w:numPr>
              <w:tabs>
                <w:tab w:val="left" w:pos="198"/>
                <w:tab w:val="num" w:pos="360"/>
              </w:tabs>
              <w:spacing w:before="22" w:after="0" w:line="240" w:lineRule="auto"/>
              <w:jc w:val="left"/>
              <w:rPr>
                <w:rFonts w:ascii="Times New Roman" w:eastAsia="Times New Roman" w:hAnsi="Times New Roman"/>
                <w:sz w:val="16"/>
                <w:szCs w:val="16"/>
              </w:rPr>
            </w:pPr>
            <w:r>
              <w:rPr>
                <w:rFonts w:ascii="Times New Roman"/>
                <w:sz w:val="16"/>
              </w:rPr>
              <w:t>gml:AbstractFeatureMemberType</w:t>
            </w:r>
          </w:p>
          <w:p w14:paraId="4519C443" w14:textId="77777777" w:rsidR="008A4EB6" w:rsidRDefault="008A4EB6" w:rsidP="005D41D7">
            <w:pPr>
              <w:pStyle w:val="TableParagraph"/>
              <w:spacing w:before="9"/>
              <w:rPr>
                <w:rFonts w:ascii="Courier New" w:eastAsia="Courier New" w:hAnsi="Courier New" w:cs="Courier New"/>
                <w:b/>
                <w:bCs/>
                <w:sz w:val="14"/>
                <w:szCs w:val="14"/>
              </w:rPr>
            </w:pPr>
          </w:p>
          <w:p w14:paraId="088B25AB" w14:textId="77777777" w:rsidR="008A4EB6" w:rsidRDefault="00000000" w:rsidP="000148EB">
            <w:pPr>
              <w:pStyle w:val="ListParagraph"/>
              <w:widowControl w:val="0"/>
              <w:numPr>
                <w:ilvl w:val="1"/>
                <w:numId w:val="67"/>
              </w:numPr>
              <w:tabs>
                <w:tab w:val="left" w:pos="358"/>
              </w:tabs>
              <w:spacing w:before="0" w:after="0" w:line="240" w:lineRule="auto"/>
              <w:jc w:val="left"/>
              <w:rPr>
                <w:rFonts w:ascii="Times New Roman" w:eastAsia="Times New Roman" w:hAnsi="Times New Roman"/>
                <w:sz w:val="16"/>
                <w:szCs w:val="16"/>
              </w:rPr>
            </w:pPr>
            <w:hyperlink w:anchor="_bookmark16" w:history="1">
              <w:r w:rsidR="008A4EB6">
                <w:rPr>
                  <w:rFonts w:ascii="Times New Roman"/>
                  <w:sz w:val="16"/>
                </w:rPr>
                <w:t>MemberType</w:t>
              </w:r>
            </w:hyperlink>
          </w:p>
        </w:tc>
      </w:tr>
      <w:tr w:rsidR="008A4EB6" w14:paraId="2674FCAC" w14:textId="77777777" w:rsidTr="005D41D7">
        <w:trPr>
          <w:trHeight w:hRule="exact" w:val="357"/>
        </w:trPr>
        <w:tc>
          <w:tcPr>
            <w:tcW w:w="1031" w:type="dxa"/>
            <w:tcBorders>
              <w:top w:val="single" w:sz="4" w:space="0" w:color="000000"/>
              <w:left w:val="single" w:sz="4" w:space="0" w:color="000000"/>
              <w:bottom w:val="single" w:sz="4" w:space="0" w:color="000000"/>
              <w:right w:val="single" w:sz="4" w:space="0" w:color="000000"/>
            </w:tcBorders>
          </w:tcPr>
          <w:p w14:paraId="35B8F350"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8571" w:type="dxa"/>
            <w:gridSpan w:val="5"/>
            <w:tcBorders>
              <w:top w:val="single" w:sz="4" w:space="0" w:color="000000"/>
              <w:left w:val="single" w:sz="4" w:space="0" w:color="000000"/>
              <w:bottom w:val="single" w:sz="4" w:space="0" w:color="000000"/>
              <w:right w:val="single" w:sz="4" w:space="0" w:color="000000"/>
            </w:tcBorders>
          </w:tcPr>
          <w:p w14:paraId="135B0900" w14:textId="77777777" w:rsidR="008A4EB6" w:rsidRDefault="008A4EB6" w:rsidP="005D41D7">
            <w:pPr>
              <w:pStyle w:val="TableParagraph"/>
              <w:tabs>
                <w:tab w:val="left" w:pos="1773"/>
              </w:tabs>
              <w:spacing w:before="62"/>
              <w:ind w:left="77"/>
              <w:rPr>
                <w:rFonts w:ascii="Times New Roman" w:eastAsia="Times New Roman" w:hAnsi="Times New Roman" w:cs="Times New Roman"/>
                <w:sz w:val="16"/>
                <w:szCs w:val="16"/>
              </w:rPr>
            </w:pPr>
            <w:r>
              <w:rPr>
                <w:rFonts w:ascii="Times New Roman"/>
                <w:w w:val="95"/>
                <w:sz w:val="16"/>
              </w:rPr>
              <w:t>Element</w:t>
            </w:r>
            <w:r>
              <w:rPr>
                <w:rFonts w:ascii="Times New Roman"/>
                <w:w w:val="95"/>
                <w:sz w:val="16"/>
              </w:rPr>
              <w:tab/>
            </w:r>
            <w:r>
              <w:rPr>
                <w:rFonts w:ascii="Times New Roman"/>
                <w:sz w:val="16"/>
              </w:rPr>
              <w:t>DatasetType/member</w:t>
            </w:r>
          </w:p>
        </w:tc>
      </w:tr>
      <w:tr w:rsidR="008A4EB6" w14:paraId="35D4F16A" w14:textId="77777777" w:rsidTr="005D41D7">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710E2ABF"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Model</w:t>
            </w:r>
          </w:p>
        </w:tc>
        <w:tc>
          <w:tcPr>
            <w:tcW w:w="8571" w:type="dxa"/>
            <w:gridSpan w:val="5"/>
            <w:tcBorders>
              <w:top w:val="single" w:sz="4" w:space="0" w:color="000000"/>
              <w:left w:val="single" w:sz="4" w:space="0" w:color="000000"/>
              <w:bottom w:val="single" w:sz="4" w:space="0" w:color="000000"/>
              <w:right w:val="single" w:sz="4" w:space="0" w:color="000000"/>
            </w:tcBorders>
          </w:tcPr>
          <w:p w14:paraId="478AE08A"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gml:AbstractFeature</w:t>
            </w:r>
          </w:p>
        </w:tc>
      </w:tr>
      <w:tr w:rsidR="008A4EB6" w14:paraId="365AC503" w14:textId="77777777" w:rsidTr="005D41D7">
        <w:trPr>
          <w:trHeight w:hRule="exact" w:val="287"/>
        </w:trPr>
        <w:tc>
          <w:tcPr>
            <w:tcW w:w="1031" w:type="dxa"/>
            <w:tcBorders>
              <w:top w:val="single" w:sz="4" w:space="0" w:color="000000"/>
              <w:left w:val="single" w:sz="4" w:space="0" w:color="000000"/>
              <w:bottom w:val="single" w:sz="4" w:space="0" w:color="000000"/>
              <w:right w:val="single" w:sz="4" w:space="0" w:color="000000"/>
            </w:tcBorders>
          </w:tcPr>
          <w:p w14:paraId="453E3CD5"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5"/>
            <w:tcBorders>
              <w:top w:val="single" w:sz="4" w:space="0" w:color="000000"/>
              <w:left w:val="single" w:sz="4" w:space="0" w:color="000000"/>
              <w:bottom w:val="single" w:sz="4" w:space="0" w:color="000000"/>
              <w:right w:val="single" w:sz="4" w:space="0" w:color="000000"/>
            </w:tcBorders>
          </w:tcPr>
          <w:p w14:paraId="7FB0A299"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gml:AbstractFeature</w:t>
            </w:r>
          </w:p>
        </w:tc>
      </w:tr>
      <w:tr w:rsidR="008A4EB6" w14:paraId="056F1A0D" w14:textId="77777777" w:rsidTr="005D41D7">
        <w:trPr>
          <w:trHeight w:hRule="exact" w:val="322"/>
        </w:trPr>
        <w:tc>
          <w:tcPr>
            <w:tcW w:w="1031" w:type="dxa"/>
            <w:vMerge w:val="restart"/>
            <w:tcBorders>
              <w:top w:val="single" w:sz="4" w:space="0" w:color="000000"/>
              <w:left w:val="single" w:sz="4" w:space="0" w:color="000000"/>
              <w:right w:val="single" w:sz="4" w:space="0" w:color="000000"/>
            </w:tcBorders>
          </w:tcPr>
          <w:p w14:paraId="5344E0A0"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146A407B" w14:textId="77777777" w:rsidR="008A4EB6" w:rsidRDefault="008A4EB6" w:rsidP="005D41D7">
            <w:pPr>
              <w:pStyle w:val="TableParagraph"/>
              <w:spacing w:before="61"/>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4B3866CE"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pacing w:val="-3"/>
                <w:sz w:val="16"/>
              </w:rPr>
              <w:t>Type</w:t>
            </w:r>
          </w:p>
        </w:tc>
        <w:tc>
          <w:tcPr>
            <w:tcW w:w="2832" w:type="dxa"/>
            <w:tcBorders>
              <w:top w:val="single" w:sz="4" w:space="0" w:color="000000"/>
              <w:left w:val="single" w:sz="4" w:space="0" w:color="000000"/>
              <w:bottom w:val="nil"/>
              <w:right w:val="single" w:sz="4" w:space="0" w:color="000000"/>
            </w:tcBorders>
          </w:tcPr>
          <w:p w14:paraId="4DCCC88C" w14:textId="77777777" w:rsidR="008A4EB6" w:rsidRDefault="008A4EB6" w:rsidP="005D41D7">
            <w:pPr>
              <w:pStyle w:val="TableParagraph"/>
              <w:tabs>
                <w:tab w:val="left" w:pos="1456"/>
              </w:tabs>
              <w:spacing w:before="61"/>
              <w:ind w:left="42"/>
              <w:rPr>
                <w:rFonts w:ascii="Times New Roman" w:eastAsia="Times New Roman" w:hAnsi="Times New Roman" w:cs="Times New Roman"/>
                <w:sz w:val="16"/>
                <w:szCs w:val="16"/>
              </w:rPr>
            </w:pPr>
            <w:r>
              <w:rPr>
                <w:rFonts w:ascii="Times New Roman"/>
                <w:b/>
                <w:w w:val="95"/>
                <w:sz w:val="16"/>
              </w:rPr>
              <w:t>Fixed</w:t>
            </w:r>
            <w:r>
              <w:rPr>
                <w:rFonts w:ascii="Times New Roman"/>
                <w:b/>
                <w:w w:val="95"/>
                <w:sz w:val="16"/>
              </w:rPr>
              <w:tab/>
            </w:r>
            <w:r>
              <w:rPr>
                <w:rFonts w:ascii="Times New Roman"/>
                <w:b/>
                <w:sz w:val="16"/>
              </w:rPr>
              <w:t>Default</w:t>
            </w:r>
          </w:p>
        </w:tc>
        <w:tc>
          <w:tcPr>
            <w:tcW w:w="702" w:type="dxa"/>
            <w:tcBorders>
              <w:top w:val="single" w:sz="4" w:space="0" w:color="000000"/>
              <w:left w:val="single" w:sz="4" w:space="0" w:color="000000"/>
              <w:bottom w:val="single" w:sz="4" w:space="0" w:color="000000"/>
              <w:right w:val="single" w:sz="4" w:space="0" w:color="000000"/>
            </w:tcBorders>
          </w:tcPr>
          <w:p w14:paraId="44368949" w14:textId="77777777" w:rsidR="008A4EB6" w:rsidRDefault="008A4EB6" w:rsidP="005D41D7">
            <w:pPr>
              <w:pStyle w:val="TableParagraph"/>
              <w:spacing w:before="61"/>
              <w:ind w:left="37"/>
              <w:rPr>
                <w:rFonts w:ascii="Times New Roman" w:eastAsia="Times New Roman" w:hAnsi="Times New Roman" w:cs="Times New Roman"/>
                <w:sz w:val="16"/>
                <w:szCs w:val="16"/>
              </w:rPr>
            </w:pPr>
            <w:r>
              <w:rPr>
                <w:rFonts w:ascii="Times New Roman"/>
                <w:b/>
                <w:sz w:val="16"/>
              </w:rPr>
              <w:t>Use</w:t>
            </w:r>
          </w:p>
        </w:tc>
        <w:tc>
          <w:tcPr>
            <w:tcW w:w="755" w:type="dxa"/>
            <w:tcBorders>
              <w:top w:val="single" w:sz="4" w:space="0" w:color="000000"/>
              <w:left w:val="single" w:sz="4" w:space="0" w:color="000000"/>
              <w:bottom w:val="single" w:sz="4" w:space="0" w:color="000000"/>
              <w:right w:val="single" w:sz="4" w:space="0" w:color="000000"/>
            </w:tcBorders>
          </w:tcPr>
          <w:p w14:paraId="7B3D9AF8" w14:textId="77777777" w:rsidR="008A4EB6" w:rsidRDefault="008A4EB6" w:rsidP="005D41D7"/>
        </w:tc>
      </w:tr>
      <w:tr w:rsidR="008A4EB6" w14:paraId="1707701B" w14:textId="77777777" w:rsidTr="005D41D7">
        <w:trPr>
          <w:trHeight w:hRule="exact" w:val="277"/>
        </w:trPr>
        <w:tc>
          <w:tcPr>
            <w:tcW w:w="1031" w:type="dxa"/>
            <w:vMerge/>
            <w:tcBorders>
              <w:left w:val="single" w:sz="4" w:space="0" w:color="000000"/>
              <w:right w:val="single" w:sz="4" w:space="0" w:color="000000"/>
            </w:tcBorders>
          </w:tcPr>
          <w:p w14:paraId="1247253D"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4E6C57B2"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nilReason</w:t>
            </w:r>
          </w:p>
        </w:tc>
        <w:tc>
          <w:tcPr>
            <w:tcW w:w="2116" w:type="dxa"/>
            <w:tcBorders>
              <w:top w:val="single" w:sz="4" w:space="0" w:color="000000"/>
              <w:left w:val="single" w:sz="4" w:space="0" w:color="000000"/>
              <w:bottom w:val="single" w:sz="4" w:space="0" w:color="000000"/>
              <w:right w:val="single" w:sz="4" w:space="0" w:color="000000"/>
            </w:tcBorders>
          </w:tcPr>
          <w:p w14:paraId="2D6D2CE5"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gml:NilReasonType</w:t>
            </w:r>
          </w:p>
        </w:tc>
        <w:tc>
          <w:tcPr>
            <w:tcW w:w="2832" w:type="dxa"/>
            <w:tcBorders>
              <w:top w:val="nil"/>
              <w:left w:val="single" w:sz="4" w:space="0" w:color="000000"/>
              <w:bottom w:val="nil"/>
              <w:right w:val="single" w:sz="4" w:space="0" w:color="000000"/>
            </w:tcBorders>
          </w:tcPr>
          <w:p w14:paraId="50600FE0"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104DF78B"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1A1E49F1" w14:textId="77777777" w:rsidR="008A4EB6" w:rsidRDefault="008A4EB6" w:rsidP="005D41D7"/>
        </w:tc>
      </w:tr>
      <w:tr w:rsidR="008A4EB6" w14:paraId="2CE57639" w14:textId="77777777" w:rsidTr="005D41D7">
        <w:trPr>
          <w:trHeight w:hRule="exact" w:val="287"/>
        </w:trPr>
        <w:tc>
          <w:tcPr>
            <w:tcW w:w="1031" w:type="dxa"/>
            <w:vMerge/>
            <w:tcBorders>
              <w:left w:val="single" w:sz="4" w:space="0" w:color="000000"/>
              <w:right w:val="single" w:sz="4" w:space="0" w:color="000000"/>
            </w:tcBorders>
          </w:tcPr>
          <w:p w14:paraId="13646F36"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F0B3553"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owns</w:t>
            </w:r>
          </w:p>
        </w:tc>
        <w:tc>
          <w:tcPr>
            <w:tcW w:w="2116" w:type="dxa"/>
            <w:tcBorders>
              <w:top w:val="single" w:sz="4" w:space="0" w:color="000000"/>
              <w:left w:val="single" w:sz="4" w:space="0" w:color="000000"/>
              <w:bottom w:val="single" w:sz="4" w:space="0" w:color="000000"/>
              <w:right w:val="single" w:sz="4" w:space="0" w:color="000000"/>
            </w:tcBorders>
          </w:tcPr>
          <w:p w14:paraId="3C09684D"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boolean</w:t>
            </w:r>
          </w:p>
        </w:tc>
        <w:tc>
          <w:tcPr>
            <w:tcW w:w="2832" w:type="dxa"/>
            <w:tcBorders>
              <w:top w:val="nil"/>
              <w:left w:val="single" w:sz="4" w:space="0" w:color="000000"/>
              <w:bottom w:val="nil"/>
              <w:right w:val="single" w:sz="4" w:space="0" w:color="000000"/>
            </w:tcBorders>
          </w:tcPr>
          <w:p w14:paraId="4FF31FD3" w14:textId="77777777" w:rsidR="008A4EB6" w:rsidRDefault="008A4EB6" w:rsidP="005D41D7">
            <w:pPr>
              <w:pStyle w:val="TableParagraph"/>
              <w:spacing w:before="32"/>
              <w:ind w:left="391"/>
              <w:jc w:val="center"/>
              <w:rPr>
                <w:rFonts w:ascii="Times New Roman" w:eastAsia="Times New Roman" w:hAnsi="Times New Roman" w:cs="Times New Roman"/>
                <w:sz w:val="16"/>
                <w:szCs w:val="16"/>
              </w:rPr>
            </w:pPr>
            <w:r>
              <w:rPr>
                <w:rFonts w:ascii="Times New Roman"/>
                <w:sz w:val="16"/>
              </w:rPr>
              <w:t>false</w:t>
            </w:r>
          </w:p>
        </w:tc>
        <w:tc>
          <w:tcPr>
            <w:tcW w:w="702" w:type="dxa"/>
            <w:tcBorders>
              <w:top w:val="single" w:sz="4" w:space="0" w:color="000000"/>
              <w:left w:val="single" w:sz="4" w:space="0" w:color="000000"/>
              <w:bottom w:val="single" w:sz="4" w:space="0" w:color="000000"/>
              <w:right w:val="single" w:sz="4" w:space="0" w:color="000000"/>
            </w:tcBorders>
          </w:tcPr>
          <w:p w14:paraId="3D18B0ED"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774854AD" w14:textId="77777777" w:rsidR="008A4EB6" w:rsidRDefault="008A4EB6" w:rsidP="005D41D7"/>
        </w:tc>
      </w:tr>
      <w:tr w:rsidR="008A4EB6" w14:paraId="3AA0C0E8" w14:textId="77777777" w:rsidTr="005D41D7">
        <w:trPr>
          <w:trHeight w:hRule="exact" w:val="277"/>
        </w:trPr>
        <w:tc>
          <w:tcPr>
            <w:tcW w:w="1031" w:type="dxa"/>
            <w:vMerge/>
            <w:tcBorders>
              <w:left w:val="single" w:sz="4" w:space="0" w:color="000000"/>
              <w:right w:val="single" w:sz="4" w:space="0" w:color="000000"/>
            </w:tcBorders>
          </w:tcPr>
          <w:p w14:paraId="79F52878"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4D1E7389"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xlink:actuate</w:t>
            </w:r>
          </w:p>
        </w:tc>
        <w:tc>
          <w:tcPr>
            <w:tcW w:w="2116" w:type="dxa"/>
            <w:tcBorders>
              <w:top w:val="single" w:sz="4" w:space="0" w:color="000000"/>
              <w:left w:val="single" w:sz="4" w:space="0" w:color="000000"/>
              <w:bottom w:val="single" w:sz="4" w:space="0" w:color="000000"/>
              <w:right w:val="single" w:sz="4" w:space="0" w:color="000000"/>
            </w:tcBorders>
          </w:tcPr>
          <w:p w14:paraId="244336FF"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xlink:actuateType</w:t>
            </w:r>
          </w:p>
        </w:tc>
        <w:tc>
          <w:tcPr>
            <w:tcW w:w="2832" w:type="dxa"/>
            <w:tcBorders>
              <w:top w:val="nil"/>
              <w:left w:val="single" w:sz="4" w:space="0" w:color="000000"/>
              <w:bottom w:val="nil"/>
              <w:right w:val="single" w:sz="4" w:space="0" w:color="000000"/>
            </w:tcBorders>
          </w:tcPr>
          <w:p w14:paraId="41A1A183"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70BE065D"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45070D94" w14:textId="77777777" w:rsidR="008A4EB6" w:rsidRDefault="008A4EB6" w:rsidP="005D41D7"/>
        </w:tc>
      </w:tr>
      <w:tr w:rsidR="008A4EB6" w14:paraId="114E82D1" w14:textId="77777777" w:rsidTr="005D41D7">
        <w:trPr>
          <w:trHeight w:hRule="exact" w:val="287"/>
        </w:trPr>
        <w:tc>
          <w:tcPr>
            <w:tcW w:w="1031" w:type="dxa"/>
            <w:vMerge/>
            <w:tcBorders>
              <w:left w:val="single" w:sz="4" w:space="0" w:color="000000"/>
              <w:right w:val="single" w:sz="4" w:space="0" w:color="000000"/>
            </w:tcBorders>
          </w:tcPr>
          <w:p w14:paraId="44154B77"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7FFCDD22"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xlink:arcrole</w:t>
            </w:r>
          </w:p>
        </w:tc>
        <w:tc>
          <w:tcPr>
            <w:tcW w:w="2116" w:type="dxa"/>
            <w:tcBorders>
              <w:top w:val="single" w:sz="4" w:space="0" w:color="000000"/>
              <w:left w:val="single" w:sz="4" w:space="0" w:color="000000"/>
              <w:bottom w:val="single" w:sz="4" w:space="0" w:color="000000"/>
              <w:right w:val="single" w:sz="4" w:space="0" w:color="000000"/>
            </w:tcBorders>
          </w:tcPr>
          <w:p w14:paraId="22BC5771"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xlink:arcroleType</w:t>
            </w:r>
          </w:p>
        </w:tc>
        <w:tc>
          <w:tcPr>
            <w:tcW w:w="2832" w:type="dxa"/>
            <w:tcBorders>
              <w:top w:val="nil"/>
              <w:left w:val="single" w:sz="4" w:space="0" w:color="000000"/>
              <w:bottom w:val="nil"/>
              <w:right w:val="single" w:sz="4" w:space="0" w:color="000000"/>
            </w:tcBorders>
          </w:tcPr>
          <w:p w14:paraId="2E7347B8"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17932421"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02DDC801" w14:textId="77777777" w:rsidR="008A4EB6" w:rsidRDefault="008A4EB6" w:rsidP="005D41D7"/>
        </w:tc>
      </w:tr>
      <w:tr w:rsidR="008A4EB6" w14:paraId="7C603152" w14:textId="77777777" w:rsidTr="005D41D7">
        <w:trPr>
          <w:trHeight w:hRule="exact" w:val="282"/>
        </w:trPr>
        <w:tc>
          <w:tcPr>
            <w:tcW w:w="1031" w:type="dxa"/>
            <w:vMerge/>
            <w:tcBorders>
              <w:left w:val="single" w:sz="4" w:space="0" w:color="000000"/>
              <w:right w:val="single" w:sz="4" w:space="0" w:color="000000"/>
            </w:tcBorders>
          </w:tcPr>
          <w:p w14:paraId="0BFD451A"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0E50B144"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pacing w:val="-1"/>
                <w:sz w:val="16"/>
              </w:rPr>
              <w:t>xlink:href</w:t>
            </w:r>
          </w:p>
        </w:tc>
        <w:tc>
          <w:tcPr>
            <w:tcW w:w="2116" w:type="dxa"/>
            <w:tcBorders>
              <w:top w:val="single" w:sz="4" w:space="0" w:color="000000"/>
              <w:left w:val="single" w:sz="4" w:space="0" w:color="000000"/>
              <w:bottom w:val="single" w:sz="4" w:space="0" w:color="000000"/>
              <w:right w:val="single" w:sz="4" w:space="0" w:color="000000"/>
            </w:tcBorders>
          </w:tcPr>
          <w:p w14:paraId="48AD47BB"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pacing w:val="-1"/>
                <w:sz w:val="16"/>
              </w:rPr>
              <w:t>xlink:hrefType</w:t>
            </w:r>
          </w:p>
        </w:tc>
        <w:tc>
          <w:tcPr>
            <w:tcW w:w="2832" w:type="dxa"/>
            <w:tcBorders>
              <w:top w:val="nil"/>
              <w:left w:val="single" w:sz="4" w:space="0" w:color="000000"/>
              <w:bottom w:val="nil"/>
              <w:right w:val="single" w:sz="4" w:space="0" w:color="000000"/>
            </w:tcBorders>
          </w:tcPr>
          <w:p w14:paraId="3AA5BC75"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033BA116"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219F6E89" w14:textId="77777777" w:rsidR="008A4EB6" w:rsidRDefault="008A4EB6" w:rsidP="005D41D7"/>
        </w:tc>
      </w:tr>
      <w:tr w:rsidR="008A4EB6" w14:paraId="6FDDEB22" w14:textId="77777777" w:rsidTr="005D41D7">
        <w:trPr>
          <w:trHeight w:hRule="exact" w:val="277"/>
        </w:trPr>
        <w:tc>
          <w:tcPr>
            <w:tcW w:w="1031" w:type="dxa"/>
            <w:vMerge/>
            <w:tcBorders>
              <w:left w:val="single" w:sz="4" w:space="0" w:color="000000"/>
              <w:right w:val="single" w:sz="4" w:space="0" w:color="000000"/>
            </w:tcBorders>
          </w:tcPr>
          <w:p w14:paraId="1151066F"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6C709CAC"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pacing w:val="-1"/>
                <w:sz w:val="16"/>
              </w:rPr>
              <w:t>xlink:role</w:t>
            </w:r>
          </w:p>
        </w:tc>
        <w:tc>
          <w:tcPr>
            <w:tcW w:w="2116" w:type="dxa"/>
            <w:tcBorders>
              <w:top w:val="single" w:sz="4" w:space="0" w:color="000000"/>
              <w:left w:val="single" w:sz="4" w:space="0" w:color="000000"/>
              <w:bottom w:val="single" w:sz="4" w:space="0" w:color="000000"/>
              <w:right w:val="single" w:sz="4" w:space="0" w:color="000000"/>
            </w:tcBorders>
          </w:tcPr>
          <w:p w14:paraId="37377636"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xlink:roleType</w:t>
            </w:r>
          </w:p>
        </w:tc>
        <w:tc>
          <w:tcPr>
            <w:tcW w:w="2832" w:type="dxa"/>
            <w:tcBorders>
              <w:top w:val="nil"/>
              <w:left w:val="single" w:sz="4" w:space="0" w:color="000000"/>
              <w:bottom w:val="nil"/>
              <w:right w:val="single" w:sz="4" w:space="0" w:color="000000"/>
            </w:tcBorders>
          </w:tcPr>
          <w:p w14:paraId="65BEB5AE"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604CB9AA"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7A7B8659" w14:textId="77777777" w:rsidR="008A4EB6" w:rsidRDefault="008A4EB6" w:rsidP="005D41D7"/>
        </w:tc>
      </w:tr>
      <w:tr w:rsidR="008A4EB6" w14:paraId="22B119B2" w14:textId="77777777" w:rsidTr="005D41D7">
        <w:trPr>
          <w:trHeight w:hRule="exact" w:val="287"/>
        </w:trPr>
        <w:tc>
          <w:tcPr>
            <w:tcW w:w="1031" w:type="dxa"/>
            <w:vMerge/>
            <w:tcBorders>
              <w:left w:val="single" w:sz="4" w:space="0" w:color="000000"/>
              <w:right w:val="single" w:sz="4" w:space="0" w:color="000000"/>
            </w:tcBorders>
          </w:tcPr>
          <w:p w14:paraId="2F925949"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C780895"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xlink:show</w:t>
            </w:r>
          </w:p>
        </w:tc>
        <w:tc>
          <w:tcPr>
            <w:tcW w:w="2116" w:type="dxa"/>
            <w:tcBorders>
              <w:top w:val="single" w:sz="4" w:space="0" w:color="000000"/>
              <w:left w:val="single" w:sz="4" w:space="0" w:color="000000"/>
              <w:bottom w:val="single" w:sz="4" w:space="0" w:color="000000"/>
              <w:right w:val="single" w:sz="4" w:space="0" w:color="000000"/>
            </w:tcBorders>
          </w:tcPr>
          <w:p w14:paraId="43EE0569"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xlink:showType</w:t>
            </w:r>
          </w:p>
        </w:tc>
        <w:tc>
          <w:tcPr>
            <w:tcW w:w="2832" w:type="dxa"/>
            <w:tcBorders>
              <w:top w:val="nil"/>
              <w:left w:val="single" w:sz="4" w:space="0" w:color="000000"/>
              <w:bottom w:val="nil"/>
              <w:right w:val="single" w:sz="4" w:space="0" w:color="000000"/>
            </w:tcBorders>
          </w:tcPr>
          <w:p w14:paraId="1D525959"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7B3A7AC1"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0D842CA3" w14:textId="77777777" w:rsidR="008A4EB6" w:rsidRDefault="008A4EB6" w:rsidP="005D41D7"/>
        </w:tc>
      </w:tr>
      <w:tr w:rsidR="008A4EB6" w14:paraId="5B4C4992" w14:textId="77777777" w:rsidTr="005D41D7">
        <w:trPr>
          <w:trHeight w:hRule="exact" w:val="277"/>
        </w:trPr>
        <w:tc>
          <w:tcPr>
            <w:tcW w:w="1031" w:type="dxa"/>
            <w:vMerge/>
            <w:tcBorders>
              <w:left w:val="single" w:sz="4" w:space="0" w:color="000000"/>
              <w:right w:val="single" w:sz="4" w:space="0" w:color="000000"/>
            </w:tcBorders>
          </w:tcPr>
          <w:p w14:paraId="7F338924"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77213538"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xlink:title</w:t>
            </w:r>
          </w:p>
        </w:tc>
        <w:tc>
          <w:tcPr>
            <w:tcW w:w="2116" w:type="dxa"/>
            <w:tcBorders>
              <w:top w:val="single" w:sz="4" w:space="0" w:color="000000"/>
              <w:left w:val="single" w:sz="4" w:space="0" w:color="000000"/>
              <w:bottom w:val="single" w:sz="4" w:space="0" w:color="000000"/>
              <w:right w:val="single" w:sz="4" w:space="0" w:color="000000"/>
            </w:tcBorders>
          </w:tcPr>
          <w:p w14:paraId="50038B05"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xlink:titleAttrType</w:t>
            </w:r>
          </w:p>
        </w:tc>
        <w:tc>
          <w:tcPr>
            <w:tcW w:w="2832" w:type="dxa"/>
            <w:tcBorders>
              <w:top w:val="nil"/>
              <w:left w:val="single" w:sz="4" w:space="0" w:color="000000"/>
              <w:bottom w:val="nil"/>
              <w:right w:val="single" w:sz="4" w:space="0" w:color="000000"/>
            </w:tcBorders>
          </w:tcPr>
          <w:p w14:paraId="32F92B63" w14:textId="77777777" w:rsidR="008A4EB6" w:rsidRDefault="008A4EB6" w:rsidP="005D41D7"/>
        </w:tc>
        <w:tc>
          <w:tcPr>
            <w:tcW w:w="702" w:type="dxa"/>
            <w:tcBorders>
              <w:top w:val="single" w:sz="4" w:space="0" w:color="000000"/>
              <w:left w:val="single" w:sz="4" w:space="0" w:color="000000"/>
              <w:bottom w:val="single" w:sz="4" w:space="0" w:color="000000"/>
              <w:right w:val="single" w:sz="4" w:space="0" w:color="000000"/>
            </w:tcBorders>
          </w:tcPr>
          <w:p w14:paraId="1C025660"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20B85973" w14:textId="77777777" w:rsidR="008A4EB6" w:rsidRDefault="008A4EB6" w:rsidP="005D41D7"/>
        </w:tc>
      </w:tr>
      <w:tr w:rsidR="008A4EB6" w14:paraId="17AA7EEF" w14:textId="77777777" w:rsidTr="005D41D7">
        <w:trPr>
          <w:trHeight w:hRule="exact" w:val="324"/>
        </w:trPr>
        <w:tc>
          <w:tcPr>
            <w:tcW w:w="1031" w:type="dxa"/>
            <w:vMerge/>
            <w:tcBorders>
              <w:left w:val="single" w:sz="4" w:space="0" w:color="000000"/>
              <w:bottom w:val="single" w:sz="4" w:space="0" w:color="000000"/>
              <w:right w:val="single" w:sz="4" w:space="0" w:color="000000"/>
            </w:tcBorders>
          </w:tcPr>
          <w:p w14:paraId="18AF5A1B"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A207F26" w14:textId="77777777" w:rsidR="008A4EB6" w:rsidRDefault="008A4EB6" w:rsidP="005D41D7">
            <w:pPr>
              <w:pStyle w:val="TableParagraph"/>
              <w:spacing w:before="27"/>
              <w:ind w:left="77"/>
              <w:rPr>
                <w:rFonts w:ascii="Times New Roman" w:eastAsia="Times New Roman" w:hAnsi="Times New Roman" w:cs="Times New Roman"/>
                <w:sz w:val="16"/>
                <w:szCs w:val="16"/>
              </w:rPr>
            </w:pPr>
            <w:r>
              <w:rPr>
                <w:rFonts w:ascii="Times New Roman"/>
                <w:b/>
                <w:sz w:val="16"/>
              </w:rPr>
              <w:t>xlink:type</w:t>
            </w:r>
          </w:p>
        </w:tc>
        <w:tc>
          <w:tcPr>
            <w:tcW w:w="2116" w:type="dxa"/>
            <w:tcBorders>
              <w:top w:val="single" w:sz="4" w:space="0" w:color="000000"/>
              <w:left w:val="single" w:sz="4" w:space="0" w:color="000000"/>
              <w:bottom w:val="single" w:sz="4" w:space="0" w:color="000000"/>
              <w:right w:val="single" w:sz="4" w:space="0" w:color="000000"/>
            </w:tcBorders>
          </w:tcPr>
          <w:p w14:paraId="6BBA9744"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xlink:typeType</w:t>
            </w:r>
          </w:p>
        </w:tc>
        <w:tc>
          <w:tcPr>
            <w:tcW w:w="2832" w:type="dxa"/>
            <w:tcBorders>
              <w:top w:val="nil"/>
              <w:left w:val="single" w:sz="4" w:space="0" w:color="000000"/>
              <w:bottom w:val="single" w:sz="4" w:space="0" w:color="000000"/>
              <w:right w:val="single" w:sz="4" w:space="0" w:color="000000"/>
            </w:tcBorders>
          </w:tcPr>
          <w:p w14:paraId="7049E9F6" w14:textId="77777777" w:rsidR="008A4EB6" w:rsidRDefault="008A4EB6" w:rsidP="005D41D7">
            <w:pPr>
              <w:pStyle w:val="TableParagraph"/>
              <w:spacing w:before="32"/>
              <w:ind w:left="42"/>
              <w:rPr>
                <w:rFonts w:ascii="Times New Roman" w:eastAsia="Times New Roman" w:hAnsi="Times New Roman" w:cs="Times New Roman"/>
                <w:sz w:val="16"/>
                <w:szCs w:val="16"/>
              </w:rPr>
            </w:pPr>
            <w:r>
              <w:rPr>
                <w:rFonts w:ascii="Times New Roman"/>
                <w:sz w:val="16"/>
              </w:rPr>
              <w:t>simple</w:t>
            </w:r>
          </w:p>
        </w:tc>
        <w:tc>
          <w:tcPr>
            <w:tcW w:w="702" w:type="dxa"/>
            <w:tcBorders>
              <w:top w:val="single" w:sz="4" w:space="0" w:color="000000"/>
              <w:left w:val="single" w:sz="4" w:space="0" w:color="000000"/>
              <w:bottom w:val="single" w:sz="4" w:space="0" w:color="000000"/>
              <w:right w:val="single" w:sz="4" w:space="0" w:color="000000"/>
            </w:tcBorders>
          </w:tcPr>
          <w:p w14:paraId="5EA16FB0"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optional</w:t>
            </w:r>
          </w:p>
        </w:tc>
        <w:tc>
          <w:tcPr>
            <w:tcW w:w="755" w:type="dxa"/>
            <w:tcBorders>
              <w:top w:val="single" w:sz="4" w:space="0" w:color="000000"/>
              <w:left w:val="single" w:sz="4" w:space="0" w:color="000000"/>
              <w:bottom w:val="single" w:sz="4" w:space="0" w:color="000000"/>
              <w:right w:val="single" w:sz="4" w:space="0" w:color="000000"/>
            </w:tcBorders>
          </w:tcPr>
          <w:p w14:paraId="72468D60" w14:textId="77777777" w:rsidR="008A4EB6" w:rsidRDefault="008A4EB6" w:rsidP="005D41D7"/>
        </w:tc>
      </w:tr>
    </w:tbl>
    <w:p w14:paraId="02D44F66" w14:textId="77777777" w:rsidR="008A4EB6" w:rsidRDefault="008A4EB6" w:rsidP="008A4EB6">
      <w:pPr>
        <w:spacing w:before="6"/>
        <w:rPr>
          <w:rFonts w:ascii="Courier New" w:eastAsia="Courier New" w:hAnsi="Courier New" w:cs="Courier New"/>
          <w:b/>
          <w:bCs/>
          <w:sz w:val="8"/>
          <w:szCs w:val="8"/>
        </w:rPr>
      </w:pPr>
    </w:p>
    <w:p w14:paraId="25F6B4DA" w14:textId="77777777" w:rsidR="008A4EB6" w:rsidRDefault="008A4EB6" w:rsidP="008A4EB6">
      <w:pPr>
        <w:rPr>
          <w:rFonts w:eastAsia="MS Mincho" w:cs="Arial"/>
          <w:b/>
          <w:bCs/>
          <w:color w:val="000000"/>
          <w:sz w:val="24"/>
          <w:szCs w:val="20"/>
          <w:lang w:val="en-GB" w:eastAsia="ja-JP"/>
        </w:rPr>
      </w:pPr>
      <w:bookmarkStart w:id="3706" w:name="Complex_Type_GenericFeatureType"/>
      <w:bookmarkStart w:id="3707" w:name="_bookmark17"/>
      <w:bookmarkEnd w:id="3706"/>
      <w:bookmarkEnd w:id="3707"/>
      <w:r>
        <w:br w:type="page"/>
      </w:r>
    </w:p>
    <w:p w14:paraId="0484DCE7" w14:textId="77777777" w:rsidR="008A4EB6" w:rsidRDefault="008A4EB6">
      <w:pPr>
        <w:pStyle w:val="Annex-Heading3"/>
        <w:rPr>
          <w:rFonts w:eastAsia="Courier New" w:hAnsi="Courier New" w:cs="Courier New"/>
          <w:szCs w:val="21"/>
        </w:rPr>
        <w:pPrChange w:id="3708" w:author="Jason Rhee" w:date="2023-02-24T09:29:00Z">
          <w:pPr>
            <w:pStyle w:val="Annex-Heading3"/>
            <w:tabs>
              <w:tab w:val="clear" w:pos="426"/>
              <w:tab w:val="left" w:pos="851"/>
            </w:tabs>
            <w:spacing w:line="240" w:lineRule="auto"/>
          </w:pPr>
        </w:pPrChange>
      </w:pPr>
      <w:r>
        <w:lastRenderedPageBreak/>
        <w:t>Complex</w:t>
      </w:r>
      <w:r>
        <w:rPr>
          <w:spacing w:val="-21"/>
        </w:rPr>
        <w:t xml:space="preserve"> </w:t>
      </w:r>
      <w:r>
        <w:rPr>
          <w:spacing w:val="-5"/>
        </w:rPr>
        <w:t>Type</w:t>
      </w:r>
      <w:r>
        <w:rPr>
          <w:spacing w:val="-20"/>
        </w:rPr>
        <w:t xml:space="preserve"> — </w:t>
      </w:r>
      <w:r>
        <w:t>GenericFeatureType</w:t>
      </w:r>
    </w:p>
    <w:tbl>
      <w:tblPr>
        <w:tblW w:w="9602" w:type="dxa"/>
        <w:tblInd w:w="258" w:type="dxa"/>
        <w:tblLayout w:type="fixed"/>
        <w:tblCellMar>
          <w:left w:w="0" w:type="dxa"/>
          <w:right w:w="0" w:type="dxa"/>
        </w:tblCellMar>
        <w:tblLook w:val="01E0" w:firstRow="1" w:lastRow="1" w:firstColumn="1" w:lastColumn="1" w:noHBand="0" w:noVBand="0"/>
      </w:tblPr>
      <w:tblGrid>
        <w:gridCol w:w="1031"/>
        <w:gridCol w:w="2166"/>
        <w:gridCol w:w="2116"/>
        <w:gridCol w:w="4289"/>
      </w:tblGrid>
      <w:tr w:rsidR="0004761E" w14:paraId="645FB36A" w14:textId="77777777" w:rsidTr="00672BF6">
        <w:trPr>
          <w:trHeight w:val="284"/>
        </w:trPr>
        <w:tc>
          <w:tcPr>
            <w:tcW w:w="1031" w:type="dxa"/>
            <w:tcBorders>
              <w:top w:val="single" w:sz="4" w:space="0" w:color="000000"/>
              <w:left w:val="single" w:sz="4" w:space="0" w:color="000000"/>
              <w:bottom w:val="single" w:sz="4" w:space="0" w:color="000000"/>
              <w:right w:val="single" w:sz="4" w:space="0" w:color="000000"/>
            </w:tcBorders>
          </w:tcPr>
          <w:p w14:paraId="3E0760BF" w14:textId="515BD389" w:rsidR="0004761E" w:rsidRDefault="00672BF6" w:rsidP="00672BF6">
            <w:pPr>
              <w:pStyle w:val="TableParagraph"/>
              <w:spacing w:before="25"/>
              <w:ind w:left="40"/>
              <w:rPr>
                <w:rFonts w:ascii="Times New Roman"/>
                <w:sz w:val="16"/>
              </w:rPr>
            </w:pPr>
            <w:r>
              <w:rPr>
                <w:rFonts w:ascii="Times New Roman"/>
                <w:sz w:val="16"/>
              </w:rPr>
              <w:t>Namespace</w:t>
            </w:r>
          </w:p>
        </w:tc>
        <w:tc>
          <w:tcPr>
            <w:tcW w:w="8571" w:type="dxa"/>
            <w:gridSpan w:val="3"/>
            <w:tcBorders>
              <w:top w:val="single" w:sz="4" w:space="0" w:color="000000"/>
              <w:left w:val="single" w:sz="4" w:space="0" w:color="000000"/>
              <w:bottom w:val="single" w:sz="4" w:space="0" w:color="000000"/>
              <w:right w:val="single" w:sz="4" w:space="0" w:color="000000"/>
            </w:tcBorders>
          </w:tcPr>
          <w:p w14:paraId="3C174931" w14:textId="788C3011" w:rsidR="0004761E" w:rsidRDefault="004F4B23" w:rsidP="00CD1EC1">
            <w:pPr>
              <w:pStyle w:val="TableParagraph"/>
              <w:spacing w:before="25"/>
              <w:ind w:left="40"/>
              <w:rPr>
                <w:rFonts w:ascii="Courier New" w:eastAsia="Courier New" w:hAnsi="Courier New" w:cs="Courier New"/>
                <w:b/>
                <w:bCs/>
                <w:sz w:val="5"/>
                <w:szCs w:val="5"/>
              </w:rPr>
            </w:pPr>
            <w:r>
              <w:fldChar w:fldCharType="begin"/>
            </w:r>
            <w:r>
              <w:instrText>HYPERLINK "http://www.iho.int/S124/gml/cs0/0.1" \h</w:instrText>
            </w:r>
            <w:r>
              <w:fldChar w:fldCharType="separate"/>
            </w:r>
            <w:r w:rsidR="00672BF6">
              <w:rPr>
                <w:rFonts w:ascii="Times New Roman"/>
                <w:sz w:val="16"/>
              </w:rPr>
              <w:t>http://www.iho.int/</w:t>
            </w:r>
            <w:del w:id="3709" w:author="Jason Rhee" w:date="2023-02-16T17:45:00Z">
              <w:r w:rsidR="00672BF6" w:rsidDel="00A31A5F">
                <w:rPr>
                  <w:rFonts w:ascii="Times New Roman"/>
                  <w:sz w:val="16"/>
                </w:rPr>
                <w:delText>S124</w:delText>
              </w:r>
            </w:del>
            <w:ins w:id="3710" w:author="Jason Rhee" w:date="2023-02-16T17:45:00Z">
              <w:r w:rsidR="00A31A5F">
                <w:rPr>
                  <w:rFonts w:ascii="Times New Roman"/>
                  <w:sz w:val="16"/>
                </w:rPr>
                <w:t>S129</w:t>
              </w:r>
            </w:ins>
            <w:r w:rsidR="00672BF6">
              <w:rPr>
                <w:rFonts w:ascii="Times New Roman"/>
                <w:sz w:val="16"/>
              </w:rPr>
              <w:t>/gml/cs0/0.1</w:t>
            </w:r>
            <w:r>
              <w:rPr>
                <w:rFonts w:ascii="Times New Roman"/>
                <w:sz w:val="16"/>
              </w:rPr>
              <w:fldChar w:fldCharType="end"/>
            </w:r>
          </w:p>
        </w:tc>
      </w:tr>
      <w:tr w:rsidR="008A4EB6" w14:paraId="5361118E" w14:textId="77777777" w:rsidTr="00672BF6">
        <w:trPr>
          <w:trHeight w:hRule="exact" w:val="7206"/>
        </w:trPr>
        <w:tc>
          <w:tcPr>
            <w:tcW w:w="1031" w:type="dxa"/>
            <w:tcBorders>
              <w:top w:val="nil"/>
              <w:left w:val="single" w:sz="4" w:space="0" w:color="000000"/>
              <w:bottom w:val="single" w:sz="4" w:space="0" w:color="000000"/>
              <w:right w:val="single" w:sz="4" w:space="0" w:color="000000"/>
            </w:tcBorders>
          </w:tcPr>
          <w:p w14:paraId="47D59FF3"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Diagram</w:t>
            </w:r>
          </w:p>
        </w:tc>
        <w:tc>
          <w:tcPr>
            <w:tcW w:w="8571" w:type="dxa"/>
            <w:gridSpan w:val="3"/>
            <w:tcBorders>
              <w:top w:val="nil"/>
              <w:left w:val="single" w:sz="4" w:space="0" w:color="000000"/>
              <w:bottom w:val="single" w:sz="4" w:space="0" w:color="000000"/>
              <w:right w:val="single" w:sz="4" w:space="0" w:color="000000"/>
            </w:tcBorders>
          </w:tcPr>
          <w:p w14:paraId="69660C82" w14:textId="77777777" w:rsidR="008A4EB6" w:rsidRDefault="008A4EB6" w:rsidP="005D41D7">
            <w:pPr>
              <w:pStyle w:val="TableParagraph"/>
              <w:spacing w:before="7"/>
              <w:rPr>
                <w:rFonts w:ascii="Courier New" w:eastAsia="Courier New" w:hAnsi="Courier New" w:cs="Courier New"/>
                <w:b/>
                <w:bCs/>
                <w:sz w:val="5"/>
                <w:szCs w:val="5"/>
              </w:rPr>
            </w:pPr>
          </w:p>
          <w:p w14:paraId="0AFAD243"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7775BCA8" wp14:editId="7AD37D6D">
                  <wp:extent cx="4474851" cy="4500562"/>
                  <wp:effectExtent l="0" t="0" r="0" b="0"/>
                  <wp:docPr id="5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67" cstate="print"/>
                          <a:stretch>
                            <a:fillRect/>
                          </a:stretch>
                        </pic:blipFill>
                        <pic:spPr>
                          <a:xfrm>
                            <a:off x="0" y="0"/>
                            <a:ext cx="4474851" cy="4500562"/>
                          </a:xfrm>
                          <a:prstGeom prst="rect">
                            <a:avLst/>
                          </a:prstGeom>
                        </pic:spPr>
                      </pic:pic>
                    </a:graphicData>
                  </a:graphic>
                </wp:inline>
              </w:drawing>
            </w:r>
          </w:p>
        </w:tc>
      </w:tr>
      <w:tr w:rsidR="008A4EB6" w14:paraId="2F31650B" w14:textId="77777777" w:rsidTr="00672BF6">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4DEB5DC9"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single" w:sz="4" w:space="0" w:color="000000"/>
              <w:left w:val="single" w:sz="4" w:space="0" w:color="000000"/>
              <w:bottom w:val="single" w:sz="4" w:space="0" w:color="000000"/>
              <w:right w:val="single" w:sz="4" w:space="0" w:color="000000"/>
            </w:tcBorders>
          </w:tcPr>
          <w:p w14:paraId="5979C2C2"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extension</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z w:val="16"/>
              </w:rPr>
              <w:t>AbstractFeatureType</w:t>
            </w:r>
          </w:p>
        </w:tc>
      </w:tr>
      <w:tr w:rsidR="008A4EB6" w14:paraId="2006110E" w14:textId="77777777" w:rsidTr="00672BF6">
        <w:trPr>
          <w:trHeight w:hRule="exact" w:val="1338"/>
        </w:trPr>
        <w:tc>
          <w:tcPr>
            <w:tcW w:w="1031" w:type="dxa"/>
            <w:tcBorders>
              <w:top w:val="single" w:sz="4" w:space="0" w:color="000000"/>
              <w:left w:val="single" w:sz="4" w:space="0" w:color="000000"/>
              <w:bottom w:val="single" w:sz="4" w:space="0" w:color="000000"/>
              <w:right w:val="single" w:sz="4" w:space="0" w:color="000000"/>
            </w:tcBorders>
          </w:tcPr>
          <w:p w14:paraId="14FE254D" w14:textId="77777777" w:rsidR="008A4EB6" w:rsidRDefault="008A4EB6" w:rsidP="005D41D7">
            <w:pPr>
              <w:pStyle w:val="TableParagraph"/>
              <w:spacing w:before="22" w:line="250" w:lineRule="auto"/>
              <w:ind w:left="40" w:right="195"/>
              <w:rPr>
                <w:rFonts w:ascii="Times New Roman" w:eastAsia="Times New Roman" w:hAnsi="Times New Roman" w:cs="Times New Roman"/>
                <w:sz w:val="16"/>
                <w:szCs w:val="16"/>
              </w:rPr>
            </w:pPr>
            <w:r>
              <w:rPr>
                <w:rFonts w:ascii="Times New Roman"/>
                <w:spacing w:val="-3"/>
                <w:sz w:val="16"/>
              </w:rPr>
              <w:t>Type</w:t>
            </w:r>
            <w:r>
              <w:rPr>
                <w:rFonts w:ascii="Times New Roman"/>
                <w:spacing w:val="-4"/>
                <w:sz w:val="16"/>
              </w:rPr>
              <w:t xml:space="preserve"> </w:t>
            </w:r>
            <w:r>
              <w:rPr>
                <w:rFonts w:ascii="Times New Roman"/>
                <w:spacing w:val="-4"/>
                <w:sz w:val="16"/>
              </w:rPr>
              <w:br/>
            </w:r>
            <w:r>
              <w:rPr>
                <w:rFonts w:ascii="Times New Roman"/>
                <w:sz w:val="16"/>
              </w:rPr>
              <w:t>hierarchy</w:t>
            </w:r>
          </w:p>
        </w:tc>
        <w:tc>
          <w:tcPr>
            <w:tcW w:w="8571" w:type="dxa"/>
            <w:gridSpan w:val="3"/>
            <w:tcBorders>
              <w:top w:val="single" w:sz="4" w:space="0" w:color="000000"/>
              <w:left w:val="single" w:sz="4" w:space="0" w:color="000000"/>
              <w:bottom w:val="single" w:sz="4" w:space="0" w:color="000000"/>
              <w:right w:val="single" w:sz="4" w:space="0" w:color="000000"/>
            </w:tcBorders>
          </w:tcPr>
          <w:p w14:paraId="74E9A754" w14:textId="77777777" w:rsidR="008A4EB6" w:rsidRDefault="008A4EB6" w:rsidP="000148EB">
            <w:pPr>
              <w:pStyle w:val="ListParagraph"/>
              <w:widowControl w:val="0"/>
              <w:numPr>
                <w:ilvl w:val="0"/>
                <w:numId w:val="68"/>
              </w:numPr>
              <w:tabs>
                <w:tab w:val="left" w:pos="198"/>
                <w:tab w:val="num" w:pos="360"/>
              </w:tabs>
              <w:spacing w:before="22" w:after="0" w:line="240" w:lineRule="auto"/>
              <w:jc w:val="left"/>
              <w:rPr>
                <w:rFonts w:ascii="Times New Roman" w:eastAsia="Times New Roman" w:hAnsi="Times New Roman"/>
                <w:sz w:val="16"/>
                <w:szCs w:val="16"/>
              </w:rPr>
            </w:pPr>
            <w:r>
              <w:rPr>
                <w:rFonts w:ascii="Times New Roman"/>
                <w:sz w:val="16"/>
              </w:rPr>
              <w:t>gml:AbstractGMLType</w:t>
            </w:r>
          </w:p>
          <w:p w14:paraId="42C52FBC" w14:textId="77777777" w:rsidR="008A4EB6" w:rsidRDefault="008A4EB6" w:rsidP="005D41D7">
            <w:pPr>
              <w:pStyle w:val="TableParagraph"/>
              <w:spacing w:before="9"/>
              <w:rPr>
                <w:rFonts w:ascii="Courier New" w:eastAsia="Courier New" w:hAnsi="Courier New" w:cs="Courier New"/>
                <w:b/>
                <w:bCs/>
                <w:sz w:val="14"/>
                <w:szCs w:val="14"/>
              </w:rPr>
            </w:pPr>
          </w:p>
          <w:p w14:paraId="21C520A2" w14:textId="77777777" w:rsidR="008A4EB6" w:rsidRDefault="008A4EB6" w:rsidP="000148EB">
            <w:pPr>
              <w:pStyle w:val="ListParagraph"/>
              <w:widowControl w:val="0"/>
              <w:numPr>
                <w:ilvl w:val="1"/>
                <w:numId w:val="68"/>
              </w:numPr>
              <w:tabs>
                <w:tab w:val="left" w:pos="358"/>
              </w:tabs>
              <w:spacing w:before="0" w:after="0" w:line="240" w:lineRule="auto"/>
              <w:jc w:val="left"/>
              <w:rPr>
                <w:rFonts w:ascii="Times New Roman" w:eastAsia="Times New Roman" w:hAnsi="Times New Roman"/>
                <w:sz w:val="16"/>
                <w:szCs w:val="16"/>
              </w:rPr>
            </w:pPr>
            <w:r>
              <w:rPr>
                <w:rFonts w:ascii="Times New Roman"/>
                <w:sz w:val="16"/>
              </w:rPr>
              <w:t>gml:AbstractFeatureType</w:t>
            </w:r>
          </w:p>
          <w:p w14:paraId="22819875" w14:textId="77777777" w:rsidR="008A4EB6" w:rsidRDefault="008A4EB6" w:rsidP="005D41D7">
            <w:pPr>
              <w:pStyle w:val="TableParagraph"/>
              <w:spacing w:before="9"/>
              <w:rPr>
                <w:rFonts w:ascii="Courier New" w:eastAsia="Courier New" w:hAnsi="Courier New" w:cs="Courier New"/>
                <w:b/>
                <w:bCs/>
                <w:sz w:val="14"/>
                <w:szCs w:val="14"/>
              </w:rPr>
            </w:pPr>
          </w:p>
          <w:p w14:paraId="60C27D6B" w14:textId="77777777" w:rsidR="008A4EB6" w:rsidRDefault="008A4EB6" w:rsidP="000148EB">
            <w:pPr>
              <w:pStyle w:val="ListParagraph"/>
              <w:widowControl w:val="0"/>
              <w:numPr>
                <w:ilvl w:val="2"/>
                <w:numId w:val="68"/>
              </w:numPr>
              <w:tabs>
                <w:tab w:val="num" w:pos="360"/>
                <w:tab w:val="left" w:pos="518"/>
              </w:tabs>
              <w:spacing w:before="0" w:after="0" w:line="240" w:lineRule="auto"/>
              <w:jc w:val="left"/>
              <w:rPr>
                <w:rFonts w:ascii="Times New Roman" w:eastAsia="Times New Roman" w:hAnsi="Times New Roman"/>
                <w:sz w:val="16"/>
                <w:szCs w:val="16"/>
              </w:rPr>
            </w:pPr>
            <w:r>
              <w:rPr>
                <w:rFonts w:ascii="Times New Roman"/>
                <w:sz w:val="16"/>
              </w:rPr>
              <w:t>AbstractFeatureType</w:t>
            </w:r>
          </w:p>
          <w:p w14:paraId="20526590" w14:textId="77777777" w:rsidR="008A4EB6" w:rsidRDefault="008A4EB6" w:rsidP="005D41D7">
            <w:pPr>
              <w:pStyle w:val="TableParagraph"/>
              <w:spacing w:before="9"/>
              <w:rPr>
                <w:rFonts w:ascii="Courier New" w:eastAsia="Courier New" w:hAnsi="Courier New" w:cs="Courier New"/>
                <w:b/>
                <w:bCs/>
                <w:sz w:val="14"/>
                <w:szCs w:val="14"/>
              </w:rPr>
            </w:pPr>
          </w:p>
          <w:p w14:paraId="140F0A2D" w14:textId="77777777" w:rsidR="008A4EB6" w:rsidRDefault="00000000" w:rsidP="000148EB">
            <w:pPr>
              <w:pStyle w:val="ListParagraph"/>
              <w:widowControl w:val="0"/>
              <w:numPr>
                <w:ilvl w:val="3"/>
                <w:numId w:val="68"/>
              </w:numPr>
              <w:tabs>
                <w:tab w:val="num" w:pos="360"/>
                <w:tab w:val="left" w:pos="678"/>
              </w:tabs>
              <w:spacing w:before="0" w:after="0" w:line="240" w:lineRule="auto"/>
              <w:jc w:val="left"/>
              <w:rPr>
                <w:rFonts w:ascii="Times New Roman" w:eastAsia="Times New Roman" w:hAnsi="Times New Roman"/>
                <w:sz w:val="16"/>
                <w:szCs w:val="16"/>
              </w:rPr>
            </w:pPr>
            <w:hyperlink w:anchor="_bookmark17" w:history="1">
              <w:r w:rsidR="008A4EB6">
                <w:rPr>
                  <w:rFonts w:ascii="Times New Roman"/>
                  <w:sz w:val="16"/>
                </w:rPr>
                <w:t>GenericFeatureType</w:t>
              </w:r>
            </w:hyperlink>
          </w:p>
        </w:tc>
      </w:tr>
      <w:tr w:rsidR="008A4EB6" w14:paraId="76A9DF37" w14:textId="77777777" w:rsidTr="00672BF6">
        <w:trPr>
          <w:trHeight w:hRule="exact" w:val="469"/>
        </w:trPr>
        <w:tc>
          <w:tcPr>
            <w:tcW w:w="1031" w:type="dxa"/>
            <w:tcBorders>
              <w:top w:val="single" w:sz="4" w:space="0" w:color="000000"/>
              <w:left w:val="single" w:sz="4" w:space="0" w:color="000000"/>
              <w:bottom w:val="single" w:sz="4" w:space="0" w:color="000000"/>
              <w:right w:val="single" w:sz="4" w:space="0" w:color="000000"/>
            </w:tcBorders>
          </w:tcPr>
          <w:p w14:paraId="23C8FC1C"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Model</w:t>
            </w:r>
          </w:p>
        </w:tc>
        <w:tc>
          <w:tcPr>
            <w:tcW w:w="8571" w:type="dxa"/>
            <w:gridSpan w:val="3"/>
            <w:tcBorders>
              <w:top w:val="single" w:sz="4" w:space="0" w:color="000000"/>
              <w:left w:val="single" w:sz="4" w:space="0" w:color="000000"/>
              <w:bottom w:val="single" w:sz="4" w:space="0" w:color="000000"/>
              <w:right w:val="single" w:sz="4" w:space="0" w:color="000000"/>
            </w:tcBorders>
          </w:tcPr>
          <w:p w14:paraId="707C9696" w14:textId="77777777" w:rsidR="008A4EB6" w:rsidRDefault="008A4EB6" w:rsidP="005D41D7">
            <w:pPr>
              <w:pStyle w:val="TableParagraph"/>
              <w:spacing w:before="22" w:line="250" w:lineRule="auto"/>
              <w:ind w:left="37" w:right="373"/>
              <w:rPr>
                <w:rFonts w:ascii="Times New Roman" w:eastAsia="Times New Roman" w:hAnsi="Times New Roman" w:cs="Times New Roman"/>
                <w:sz w:val="16"/>
                <w:szCs w:val="16"/>
              </w:rPr>
            </w:pPr>
            <w:r>
              <w:rPr>
                <w:rFonts w:ascii="Times New Roman"/>
                <w:sz w:val="16"/>
              </w:rPr>
              <w:t>gml:boundedBy{0,1}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featureObjectIdentifier{0,1}</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informationAssociation*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featureAssociation*</w:t>
            </w:r>
            <w:r>
              <w:rPr>
                <w:rFonts w:ascii="Times New Roman"/>
                <w:spacing w:val="-9"/>
                <w:sz w:val="16"/>
              </w:rPr>
              <w:t xml:space="preserve"> </w:t>
            </w:r>
            <w:r>
              <w:rPr>
                <w:rFonts w:ascii="Times New Roman"/>
                <w:sz w:val="16"/>
              </w:rPr>
              <w:t>,</w:t>
            </w:r>
            <w:r>
              <w:rPr>
                <w:rFonts w:ascii="Times New Roman"/>
                <w:spacing w:val="-8"/>
                <w:sz w:val="16"/>
              </w:rPr>
              <w:t xml:space="preserve"> </w:t>
            </w:r>
            <w:r>
              <w:rPr>
                <w:rFonts w:ascii="Times New Roman"/>
                <w:sz w:val="16"/>
              </w:rPr>
              <w:t>invFeatureAssociation*</w:t>
            </w:r>
            <w:r>
              <w:rPr>
                <w:rFonts w:ascii="Times New Roman"/>
                <w:spacing w:val="-8"/>
                <w:sz w:val="16"/>
              </w:rPr>
              <w:t xml:space="preserve"> </w:t>
            </w:r>
            <w:r>
              <w:rPr>
                <w:rFonts w:ascii="Times New Roman"/>
                <w:sz w:val="16"/>
              </w:rPr>
              <w:t>, ANY</w:t>
            </w:r>
            <w:r>
              <w:rPr>
                <w:rFonts w:ascii="Times New Roman"/>
                <w:spacing w:val="-5"/>
                <w:sz w:val="16"/>
              </w:rPr>
              <w:t xml:space="preserve"> </w:t>
            </w:r>
            <w:r>
              <w:rPr>
                <w:rFonts w:ascii="Times New Roman"/>
                <w:sz w:val="16"/>
              </w:rPr>
              <w:t>element</w:t>
            </w:r>
            <w:r>
              <w:rPr>
                <w:rFonts w:ascii="Times New Roman"/>
                <w:spacing w:val="-5"/>
                <w:sz w:val="16"/>
              </w:rPr>
              <w:t xml:space="preserve"> </w:t>
            </w:r>
            <w:r>
              <w:rPr>
                <w:rFonts w:ascii="Times New Roman"/>
                <w:sz w:val="16"/>
              </w:rPr>
              <w:t>from</w:t>
            </w:r>
            <w:r>
              <w:rPr>
                <w:rFonts w:ascii="Times New Roman"/>
                <w:spacing w:val="-5"/>
                <w:sz w:val="16"/>
              </w:rPr>
              <w:t xml:space="preserve"> </w:t>
            </w:r>
            <w:r>
              <w:rPr>
                <w:rFonts w:ascii="Times New Roman"/>
                <w:sz w:val="16"/>
              </w:rPr>
              <w:t>LOCAL</w:t>
            </w:r>
            <w:r>
              <w:rPr>
                <w:rFonts w:ascii="Times New Roman"/>
                <w:spacing w:val="-4"/>
                <w:sz w:val="16"/>
              </w:rPr>
              <w:t xml:space="preserve"> </w:t>
            </w:r>
            <w:r>
              <w:rPr>
                <w:rFonts w:ascii="Times New Roman"/>
                <w:sz w:val="16"/>
              </w:rPr>
              <w:t>namespace</w:t>
            </w:r>
            <w:r>
              <w:rPr>
                <w:rFonts w:ascii="Times New Roman"/>
                <w:spacing w:val="-5"/>
                <w:sz w:val="16"/>
              </w:rPr>
              <w:t xml:space="preserve"> </w:t>
            </w:r>
            <w:r>
              <w:rPr>
                <w:rFonts w:ascii="Times New Roman"/>
                <w:sz w:val="16"/>
              </w:rPr>
              <w:t>'No</w:t>
            </w:r>
            <w:r>
              <w:rPr>
                <w:rFonts w:ascii="Times New Roman"/>
                <w:spacing w:val="-5"/>
                <w:sz w:val="16"/>
              </w:rPr>
              <w:t xml:space="preserve"> </w:t>
            </w:r>
            <w:r>
              <w:rPr>
                <w:rFonts w:ascii="Times New Roman"/>
                <w:sz w:val="16"/>
              </w:rPr>
              <w:t>Namespace'</w:t>
            </w:r>
          </w:p>
        </w:tc>
      </w:tr>
      <w:tr w:rsidR="008A4EB6" w14:paraId="516EEBF9" w14:textId="77777777" w:rsidTr="00672BF6">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6DE54261"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Children</w:t>
            </w:r>
          </w:p>
        </w:tc>
        <w:tc>
          <w:tcPr>
            <w:tcW w:w="8571" w:type="dxa"/>
            <w:gridSpan w:val="3"/>
            <w:tcBorders>
              <w:top w:val="single" w:sz="4" w:space="0" w:color="000000"/>
              <w:left w:val="single" w:sz="4" w:space="0" w:color="000000"/>
              <w:bottom w:val="single" w:sz="4" w:space="0" w:color="000000"/>
              <w:right w:val="single" w:sz="4" w:space="0" w:color="000000"/>
            </w:tcBorders>
          </w:tcPr>
          <w:p w14:paraId="0F3077C1"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featureAssociation,</w:t>
            </w:r>
            <w:r>
              <w:rPr>
                <w:rFonts w:ascii="Times New Roman"/>
                <w:spacing w:val="-17"/>
                <w:sz w:val="16"/>
              </w:rPr>
              <w:t xml:space="preserve"> </w:t>
            </w:r>
            <w:r>
              <w:rPr>
                <w:rFonts w:ascii="Times New Roman"/>
                <w:sz w:val="16"/>
              </w:rPr>
              <w:t>featureObjectIdentifier,</w:t>
            </w:r>
            <w:r>
              <w:rPr>
                <w:rFonts w:ascii="Times New Roman"/>
                <w:spacing w:val="-18"/>
                <w:sz w:val="16"/>
              </w:rPr>
              <w:t xml:space="preserve"> </w:t>
            </w:r>
            <w:r>
              <w:rPr>
                <w:rFonts w:ascii="Times New Roman"/>
                <w:sz w:val="16"/>
              </w:rPr>
              <w:t>gml:boundedBy,</w:t>
            </w:r>
            <w:r>
              <w:rPr>
                <w:rFonts w:ascii="Times New Roman"/>
                <w:spacing w:val="-17"/>
                <w:sz w:val="16"/>
              </w:rPr>
              <w:t xml:space="preserve"> </w:t>
            </w:r>
            <w:r>
              <w:rPr>
                <w:rFonts w:ascii="Times New Roman"/>
                <w:sz w:val="16"/>
              </w:rPr>
              <w:t>informationAssociation,</w:t>
            </w:r>
            <w:r>
              <w:rPr>
                <w:rFonts w:ascii="Times New Roman"/>
                <w:spacing w:val="-17"/>
                <w:sz w:val="16"/>
              </w:rPr>
              <w:t xml:space="preserve"> </w:t>
            </w:r>
            <w:r>
              <w:rPr>
                <w:rFonts w:ascii="Times New Roman"/>
                <w:sz w:val="16"/>
              </w:rPr>
              <w:t>invFeatureAssociation</w:t>
            </w:r>
          </w:p>
        </w:tc>
      </w:tr>
      <w:tr w:rsidR="008A4EB6" w14:paraId="2FD1D918" w14:textId="77777777" w:rsidTr="00672BF6">
        <w:trPr>
          <w:trHeight w:hRule="exact" w:val="327"/>
        </w:trPr>
        <w:tc>
          <w:tcPr>
            <w:tcW w:w="1031" w:type="dxa"/>
            <w:vMerge w:val="restart"/>
            <w:tcBorders>
              <w:top w:val="single" w:sz="4" w:space="0" w:color="000000"/>
              <w:left w:val="single" w:sz="4" w:space="0" w:color="000000"/>
              <w:right w:val="single" w:sz="4" w:space="0" w:color="000000"/>
            </w:tcBorders>
          </w:tcPr>
          <w:p w14:paraId="275F8687"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Attributes</w:t>
            </w:r>
          </w:p>
        </w:tc>
        <w:tc>
          <w:tcPr>
            <w:tcW w:w="2166" w:type="dxa"/>
            <w:tcBorders>
              <w:top w:val="single" w:sz="4" w:space="0" w:color="000000"/>
              <w:left w:val="single" w:sz="4" w:space="0" w:color="000000"/>
              <w:bottom w:val="single" w:sz="4" w:space="0" w:color="000000"/>
              <w:right w:val="single" w:sz="4" w:space="0" w:color="000000"/>
            </w:tcBorders>
          </w:tcPr>
          <w:p w14:paraId="16B89F12" w14:textId="77777777" w:rsidR="008A4EB6" w:rsidRDefault="008A4EB6" w:rsidP="005D41D7">
            <w:pPr>
              <w:pStyle w:val="TableParagraph"/>
              <w:spacing w:before="66"/>
              <w:ind w:left="77"/>
              <w:rPr>
                <w:rFonts w:ascii="Times New Roman" w:eastAsia="Times New Roman" w:hAnsi="Times New Roman" w:cs="Times New Roman"/>
                <w:sz w:val="16"/>
                <w:szCs w:val="16"/>
              </w:rPr>
            </w:pPr>
            <w:r>
              <w:rPr>
                <w:rFonts w:ascii="Times New Roman"/>
                <w:b/>
                <w:sz w:val="16"/>
              </w:rPr>
              <w:t>QName</w:t>
            </w:r>
          </w:p>
        </w:tc>
        <w:tc>
          <w:tcPr>
            <w:tcW w:w="2116" w:type="dxa"/>
            <w:tcBorders>
              <w:top w:val="single" w:sz="4" w:space="0" w:color="000000"/>
              <w:left w:val="single" w:sz="4" w:space="0" w:color="000000"/>
              <w:bottom w:val="single" w:sz="4" w:space="0" w:color="000000"/>
              <w:right w:val="single" w:sz="4" w:space="0" w:color="000000"/>
            </w:tcBorders>
          </w:tcPr>
          <w:p w14:paraId="43BB2797" w14:textId="77777777" w:rsidR="008A4EB6" w:rsidRDefault="008A4EB6" w:rsidP="005D41D7">
            <w:pPr>
              <w:pStyle w:val="TableParagraph"/>
              <w:spacing w:before="66"/>
              <w:ind w:left="37"/>
              <w:rPr>
                <w:rFonts w:ascii="Times New Roman" w:eastAsia="Times New Roman" w:hAnsi="Times New Roman" w:cs="Times New Roman"/>
                <w:sz w:val="16"/>
                <w:szCs w:val="16"/>
              </w:rPr>
            </w:pPr>
            <w:r>
              <w:rPr>
                <w:rFonts w:ascii="Times New Roman"/>
                <w:b/>
                <w:spacing w:val="-3"/>
                <w:sz w:val="16"/>
              </w:rPr>
              <w:t>Type</w:t>
            </w:r>
          </w:p>
        </w:tc>
        <w:tc>
          <w:tcPr>
            <w:tcW w:w="4289" w:type="dxa"/>
            <w:tcBorders>
              <w:top w:val="single" w:sz="4" w:space="0" w:color="000000"/>
              <w:left w:val="single" w:sz="4" w:space="0" w:color="000000"/>
              <w:bottom w:val="nil"/>
              <w:right w:val="single" w:sz="4" w:space="0" w:color="000000"/>
            </w:tcBorders>
          </w:tcPr>
          <w:p w14:paraId="7DEAB294" w14:textId="77777777" w:rsidR="008A4EB6" w:rsidRDefault="008A4EB6" w:rsidP="005D41D7">
            <w:pPr>
              <w:pStyle w:val="TableParagraph"/>
              <w:spacing w:before="66"/>
              <w:ind w:left="42"/>
              <w:rPr>
                <w:rFonts w:ascii="Times New Roman" w:eastAsia="Times New Roman" w:hAnsi="Times New Roman" w:cs="Times New Roman"/>
                <w:sz w:val="16"/>
                <w:szCs w:val="16"/>
              </w:rPr>
            </w:pPr>
            <w:r>
              <w:rPr>
                <w:rFonts w:ascii="Times New Roman"/>
                <w:b/>
                <w:sz w:val="16"/>
              </w:rPr>
              <w:t>Use</w:t>
            </w:r>
          </w:p>
        </w:tc>
      </w:tr>
      <w:tr w:rsidR="008A4EB6" w14:paraId="4B0A9FEF" w14:textId="77777777" w:rsidTr="00672BF6">
        <w:trPr>
          <w:trHeight w:hRule="exact" w:val="282"/>
        </w:trPr>
        <w:tc>
          <w:tcPr>
            <w:tcW w:w="1031" w:type="dxa"/>
            <w:vMerge/>
            <w:tcBorders>
              <w:left w:val="single" w:sz="4" w:space="0" w:color="000000"/>
              <w:right w:val="single" w:sz="4" w:space="0" w:color="000000"/>
            </w:tcBorders>
          </w:tcPr>
          <w:p w14:paraId="208234FA"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3E372AB2" w14:textId="77777777" w:rsidR="008A4EB6" w:rsidRDefault="008A4EB6" w:rsidP="005D41D7">
            <w:pPr>
              <w:pStyle w:val="TableParagraph"/>
              <w:spacing w:before="22"/>
              <w:ind w:left="77"/>
              <w:rPr>
                <w:rFonts w:ascii="Times New Roman" w:eastAsia="Times New Roman" w:hAnsi="Times New Roman" w:cs="Times New Roman"/>
                <w:sz w:val="16"/>
                <w:szCs w:val="16"/>
              </w:rPr>
            </w:pPr>
            <w:r>
              <w:rPr>
                <w:rFonts w:ascii="Times New Roman"/>
                <w:b/>
                <w:sz w:val="16"/>
              </w:rPr>
              <w:t>gml:id</w:t>
            </w:r>
          </w:p>
        </w:tc>
        <w:tc>
          <w:tcPr>
            <w:tcW w:w="2116" w:type="dxa"/>
            <w:tcBorders>
              <w:top w:val="single" w:sz="4" w:space="0" w:color="000000"/>
              <w:left w:val="single" w:sz="4" w:space="0" w:color="000000"/>
              <w:bottom w:val="single" w:sz="4" w:space="0" w:color="000000"/>
              <w:right w:val="single" w:sz="4" w:space="0" w:color="000000"/>
            </w:tcBorders>
          </w:tcPr>
          <w:p w14:paraId="656DBA44" w14:textId="77777777" w:rsidR="008A4EB6" w:rsidRDefault="008A4EB6" w:rsidP="005D41D7">
            <w:pPr>
              <w:pStyle w:val="TableParagraph"/>
              <w:spacing w:before="22"/>
              <w:ind w:left="37"/>
              <w:rPr>
                <w:rFonts w:ascii="Times New Roman" w:eastAsia="Times New Roman" w:hAnsi="Times New Roman" w:cs="Times New Roman"/>
                <w:sz w:val="16"/>
                <w:szCs w:val="16"/>
              </w:rPr>
            </w:pPr>
            <w:r>
              <w:rPr>
                <w:rFonts w:ascii="Times New Roman"/>
                <w:sz w:val="16"/>
              </w:rPr>
              <w:t>ID</w:t>
            </w:r>
          </w:p>
        </w:tc>
        <w:tc>
          <w:tcPr>
            <w:tcW w:w="4289" w:type="dxa"/>
            <w:tcBorders>
              <w:top w:val="nil"/>
              <w:left w:val="single" w:sz="4" w:space="0" w:color="000000"/>
              <w:bottom w:val="single" w:sz="2" w:space="0" w:color="000000"/>
              <w:right w:val="single" w:sz="4" w:space="0" w:color="000000"/>
            </w:tcBorders>
          </w:tcPr>
          <w:p w14:paraId="3D8FA71C" w14:textId="77777777" w:rsidR="008A4EB6" w:rsidRDefault="008A4EB6" w:rsidP="005D41D7">
            <w:pPr>
              <w:pStyle w:val="TableParagraph"/>
              <w:spacing w:before="27"/>
              <w:ind w:left="42"/>
              <w:rPr>
                <w:rFonts w:ascii="Times New Roman" w:eastAsia="Times New Roman" w:hAnsi="Times New Roman" w:cs="Times New Roman"/>
                <w:sz w:val="16"/>
                <w:szCs w:val="16"/>
              </w:rPr>
            </w:pPr>
            <w:r>
              <w:rPr>
                <w:rFonts w:ascii="Times New Roman"/>
                <w:sz w:val="16"/>
              </w:rPr>
              <w:t>required</w:t>
            </w:r>
          </w:p>
        </w:tc>
      </w:tr>
      <w:tr w:rsidR="008A4EB6" w14:paraId="6415AF5D" w14:textId="77777777" w:rsidTr="00672BF6">
        <w:trPr>
          <w:trHeight w:hRule="exact" w:val="781"/>
        </w:trPr>
        <w:tc>
          <w:tcPr>
            <w:tcW w:w="1031" w:type="dxa"/>
            <w:vMerge/>
            <w:tcBorders>
              <w:left w:val="single" w:sz="4" w:space="0" w:color="000000"/>
              <w:bottom w:val="single" w:sz="4" w:space="0" w:color="000000"/>
              <w:right w:val="single" w:sz="4" w:space="0" w:color="000000"/>
            </w:tcBorders>
          </w:tcPr>
          <w:p w14:paraId="71A66797" w14:textId="77777777" w:rsidR="008A4EB6" w:rsidRDefault="008A4EB6" w:rsidP="005D41D7"/>
        </w:tc>
        <w:tc>
          <w:tcPr>
            <w:tcW w:w="2166" w:type="dxa"/>
            <w:tcBorders>
              <w:top w:val="single" w:sz="4" w:space="0" w:color="000000"/>
              <w:left w:val="single" w:sz="4" w:space="0" w:color="000000"/>
              <w:bottom w:val="single" w:sz="4" w:space="0" w:color="000000"/>
              <w:right w:val="single" w:sz="4" w:space="0" w:color="000000"/>
            </w:tcBorders>
          </w:tcPr>
          <w:p w14:paraId="17E10EE8" w14:textId="77777777" w:rsidR="008A4EB6" w:rsidRDefault="008A4EB6" w:rsidP="005D41D7"/>
        </w:tc>
        <w:tc>
          <w:tcPr>
            <w:tcW w:w="6405" w:type="dxa"/>
            <w:gridSpan w:val="2"/>
            <w:tcBorders>
              <w:top w:val="nil"/>
              <w:left w:val="single" w:sz="4" w:space="0" w:color="000000"/>
              <w:bottom w:val="single" w:sz="4" w:space="0" w:color="000000"/>
              <w:right w:val="single" w:sz="4" w:space="0" w:color="000000"/>
            </w:tcBorders>
          </w:tcPr>
          <w:p w14:paraId="3005A848" w14:textId="77777777" w:rsidR="008A4EB6" w:rsidRDefault="008A4EB6" w:rsidP="005D41D7">
            <w:pPr>
              <w:pStyle w:val="TableParagraph"/>
              <w:spacing w:before="43" w:line="254" w:lineRule="auto"/>
              <w:ind w:left="121" w:right="306" w:hanging="84"/>
              <w:rPr>
                <w:rFonts w:ascii="Courier New" w:eastAsia="Courier New" w:hAnsi="Courier New" w:cs="Courier New"/>
                <w:sz w:val="14"/>
                <w:szCs w:val="14"/>
              </w:rPr>
            </w:pPr>
            <w:r>
              <w:rPr>
                <w:rFonts w:ascii="Courier New"/>
                <w:sz w:val="14"/>
              </w:rPr>
              <w:t>The attribute gml:id supports provision of a handle for the XML element representing a GML Object. Its use is mandatory for all GML objects. It is of XML type ID, so is constrained to be unique in the XML document within which it occurs.</w:t>
            </w:r>
          </w:p>
        </w:tc>
      </w:tr>
    </w:tbl>
    <w:p w14:paraId="2EF5817E" w14:textId="77777777" w:rsidR="008A4EB6" w:rsidRDefault="008A4EB6" w:rsidP="008A4EB6">
      <w:pPr>
        <w:rPr>
          <w:rFonts w:eastAsia="MS Mincho" w:cs="Arial"/>
          <w:b/>
          <w:bCs/>
          <w:color w:val="000000"/>
          <w:sz w:val="24"/>
          <w:lang w:val="en-GB" w:eastAsia="ja-JP"/>
        </w:rPr>
      </w:pPr>
      <w:bookmarkStart w:id="3711" w:name="Simple_Type(s)"/>
      <w:bookmarkStart w:id="3712" w:name="_bookmark18"/>
      <w:bookmarkEnd w:id="3711"/>
      <w:bookmarkEnd w:id="3712"/>
      <w:r>
        <w:br w:type="page"/>
      </w:r>
    </w:p>
    <w:p w14:paraId="1B75782C" w14:textId="77777777" w:rsidR="008A4EB6" w:rsidRDefault="008A4EB6" w:rsidP="00A46482">
      <w:pPr>
        <w:pStyle w:val="Annexheader-level2"/>
      </w:pPr>
      <w:bookmarkStart w:id="3713" w:name="_Toc516368"/>
      <w:bookmarkStart w:id="3714" w:name="_Toc127463884"/>
      <w:bookmarkStart w:id="3715" w:name="_Toc128125510"/>
      <w:r w:rsidRPr="004C7014">
        <w:lastRenderedPageBreak/>
        <w:t>Simple Type(s</w:t>
      </w:r>
      <w:r>
        <w:rPr>
          <w:spacing w:val="-3"/>
        </w:rPr>
        <w:t>)</w:t>
      </w:r>
      <w:bookmarkEnd w:id="3713"/>
      <w:bookmarkEnd w:id="3714"/>
      <w:bookmarkEnd w:id="3715"/>
    </w:p>
    <w:p w14:paraId="048FE8B6" w14:textId="77777777" w:rsidR="008A4EB6" w:rsidRDefault="008A4EB6">
      <w:pPr>
        <w:pStyle w:val="Annex-Heading3"/>
        <w:pPrChange w:id="3716" w:author="Jason Rhee" w:date="2023-02-24T09:29:00Z">
          <w:pPr>
            <w:pStyle w:val="Annex-Heading3"/>
            <w:tabs>
              <w:tab w:val="clear" w:pos="426"/>
              <w:tab w:val="left" w:pos="709"/>
            </w:tabs>
            <w:spacing w:line="240" w:lineRule="auto"/>
          </w:pPr>
        </w:pPrChange>
      </w:pPr>
      <w:bookmarkStart w:id="3717" w:name="Simple_Type_underKeelClearancePurposeTyp"/>
      <w:bookmarkStart w:id="3718" w:name="_bookmark19"/>
      <w:bookmarkEnd w:id="3717"/>
      <w:bookmarkEnd w:id="3718"/>
      <w:r>
        <w:t xml:space="preserve">Simple </w:t>
      </w:r>
      <w:r>
        <w:rPr>
          <w:spacing w:val="-4"/>
        </w:rPr>
        <w:t>Type</w:t>
      </w:r>
      <w:r>
        <w:t xml:space="preserve"> —</w:t>
      </w:r>
      <w:r>
        <w:rPr>
          <w:spacing w:val="23"/>
        </w:rPr>
        <w:t xml:space="preserve"> </w:t>
      </w:r>
      <w:r>
        <w:t>underKeelClearancePurposeTypeType</w:t>
      </w:r>
    </w:p>
    <w:tbl>
      <w:tblPr>
        <w:tblW w:w="9602" w:type="dxa"/>
        <w:tblInd w:w="258" w:type="dxa"/>
        <w:tblLayout w:type="fixed"/>
        <w:tblCellMar>
          <w:left w:w="0" w:type="dxa"/>
          <w:right w:w="0" w:type="dxa"/>
        </w:tblCellMar>
        <w:tblLook w:val="01E0" w:firstRow="1" w:lastRow="1" w:firstColumn="1" w:lastColumn="1" w:noHBand="0" w:noVBand="0"/>
      </w:tblPr>
      <w:tblGrid>
        <w:gridCol w:w="1031"/>
        <w:gridCol w:w="1617"/>
        <w:gridCol w:w="1819"/>
        <w:gridCol w:w="5135"/>
      </w:tblGrid>
      <w:tr w:rsidR="008A4EB6" w14:paraId="480C5FDD" w14:textId="77777777" w:rsidTr="00CD1EC1">
        <w:trPr>
          <w:trHeight w:hRule="exact" w:val="279"/>
        </w:trPr>
        <w:tc>
          <w:tcPr>
            <w:tcW w:w="1031" w:type="dxa"/>
            <w:tcBorders>
              <w:top w:val="single" w:sz="4" w:space="0" w:color="000000"/>
              <w:left w:val="single" w:sz="4" w:space="0" w:color="000000"/>
              <w:bottom w:val="single" w:sz="4" w:space="0" w:color="000000"/>
              <w:right w:val="single" w:sz="4" w:space="0" w:color="000000"/>
            </w:tcBorders>
          </w:tcPr>
          <w:p w14:paraId="500736DE"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1" w:type="dxa"/>
            <w:gridSpan w:val="3"/>
            <w:tcBorders>
              <w:top w:val="single" w:sz="4" w:space="0" w:color="000000"/>
              <w:left w:val="single" w:sz="4" w:space="0" w:color="000000"/>
              <w:bottom w:val="single" w:sz="4" w:space="0" w:color="000000"/>
              <w:right w:val="single" w:sz="4" w:space="0" w:color="000000"/>
            </w:tcBorders>
          </w:tcPr>
          <w:p w14:paraId="3FD0CB19" w14:textId="006805DD"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719" w:author="Jason Rhee" w:date="2023-02-16T17:46:00Z">
              <w:r w:rsidR="008A4EB6" w:rsidDel="00A31A5F">
                <w:rPr>
                  <w:rFonts w:ascii="Times New Roman"/>
                  <w:sz w:val="16"/>
                </w:rPr>
                <w:delText>S124</w:delText>
              </w:r>
            </w:del>
            <w:ins w:id="3720" w:author="Jason Rhee" w:date="2023-02-16T17:46: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483888B4" w14:textId="77777777" w:rsidTr="00CD1EC1">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1DC67CB3"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Annotations</w:t>
            </w:r>
          </w:p>
        </w:tc>
        <w:tc>
          <w:tcPr>
            <w:tcW w:w="8571" w:type="dxa"/>
            <w:gridSpan w:val="3"/>
            <w:tcBorders>
              <w:top w:val="single" w:sz="4" w:space="0" w:color="000000"/>
              <w:left w:val="single" w:sz="4" w:space="0" w:color="000000"/>
              <w:bottom w:val="single" w:sz="4" w:space="0" w:color="000000"/>
              <w:right w:val="single" w:sz="4" w:space="0" w:color="000000"/>
            </w:tcBorders>
          </w:tcPr>
          <w:p w14:paraId="62AAA994" w14:textId="77777777" w:rsidR="008A4EB6" w:rsidRDefault="008A4EB6" w:rsidP="005D41D7">
            <w:pPr>
              <w:pStyle w:val="TableParagraph"/>
              <w:spacing w:before="43"/>
              <w:ind w:left="37"/>
              <w:rPr>
                <w:rFonts w:ascii="Courier New" w:eastAsia="Courier New" w:hAnsi="Courier New" w:cs="Courier New"/>
                <w:sz w:val="14"/>
                <w:szCs w:val="14"/>
              </w:rPr>
            </w:pPr>
            <w:r>
              <w:rPr>
                <w:rFonts w:ascii="Courier New"/>
                <w:sz w:val="14"/>
              </w:rPr>
              <w:t>The relevant phase of a UKC passage plan</w:t>
            </w:r>
          </w:p>
        </w:tc>
      </w:tr>
      <w:tr w:rsidR="008A4EB6" w14:paraId="6892D19D" w14:textId="77777777" w:rsidTr="00CD1EC1">
        <w:trPr>
          <w:trHeight w:hRule="exact" w:val="1102"/>
        </w:trPr>
        <w:tc>
          <w:tcPr>
            <w:tcW w:w="1031" w:type="dxa"/>
            <w:tcBorders>
              <w:top w:val="single" w:sz="4" w:space="0" w:color="000000"/>
              <w:left w:val="single" w:sz="4" w:space="0" w:color="000000"/>
              <w:bottom w:val="single" w:sz="4" w:space="0" w:color="000000"/>
              <w:right w:val="single" w:sz="4" w:space="0" w:color="000000"/>
            </w:tcBorders>
          </w:tcPr>
          <w:p w14:paraId="3BE1377C"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tc>
        <w:tc>
          <w:tcPr>
            <w:tcW w:w="8571" w:type="dxa"/>
            <w:gridSpan w:val="3"/>
            <w:tcBorders>
              <w:top w:val="single" w:sz="4" w:space="0" w:color="000000"/>
              <w:left w:val="single" w:sz="4" w:space="0" w:color="000000"/>
              <w:bottom w:val="single" w:sz="4" w:space="0" w:color="000000"/>
              <w:right w:val="single" w:sz="4" w:space="0" w:color="000000"/>
            </w:tcBorders>
          </w:tcPr>
          <w:p w14:paraId="4A1A5E92" w14:textId="77777777" w:rsidR="008A4EB6" w:rsidRDefault="008A4EB6" w:rsidP="005D41D7">
            <w:pPr>
              <w:pStyle w:val="TableParagraph"/>
              <w:spacing w:before="9"/>
              <w:rPr>
                <w:rFonts w:ascii="Courier New" w:eastAsia="Courier New" w:hAnsi="Courier New" w:cs="Courier New"/>
                <w:b/>
                <w:bCs/>
                <w:sz w:val="5"/>
                <w:szCs w:val="5"/>
              </w:rPr>
            </w:pPr>
          </w:p>
          <w:p w14:paraId="70AAEEAA"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1E7FBD4E" wp14:editId="258E12CF">
                  <wp:extent cx="4434561" cy="588073"/>
                  <wp:effectExtent l="0" t="0" r="0" b="0"/>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68" cstate="print"/>
                          <a:stretch>
                            <a:fillRect/>
                          </a:stretch>
                        </pic:blipFill>
                        <pic:spPr>
                          <a:xfrm>
                            <a:off x="0" y="0"/>
                            <a:ext cx="4434561" cy="588073"/>
                          </a:xfrm>
                          <a:prstGeom prst="rect">
                            <a:avLst/>
                          </a:prstGeom>
                        </pic:spPr>
                      </pic:pic>
                    </a:graphicData>
                  </a:graphic>
                </wp:inline>
              </w:drawing>
            </w:r>
          </w:p>
        </w:tc>
      </w:tr>
      <w:tr w:rsidR="008A4EB6" w14:paraId="21180D11" w14:textId="77777777" w:rsidTr="00CD1EC1">
        <w:trPr>
          <w:trHeight w:hRule="exact" w:val="275"/>
        </w:trPr>
        <w:tc>
          <w:tcPr>
            <w:tcW w:w="1031" w:type="dxa"/>
            <w:tcBorders>
              <w:top w:val="nil"/>
              <w:left w:val="single" w:sz="4" w:space="0" w:color="000000"/>
              <w:bottom w:val="single" w:sz="4" w:space="0" w:color="000000"/>
              <w:right w:val="single" w:sz="4" w:space="0" w:color="000000"/>
            </w:tcBorders>
          </w:tcPr>
          <w:p w14:paraId="63805690"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pacing w:val="-3"/>
                <w:sz w:val="16"/>
              </w:rPr>
              <w:t>Type</w:t>
            </w:r>
          </w:p>
        </w:tc>
        <w:tc>
          <w:tcPr>
            <w:tcW w:w="8571" w:type="dxa"/>
            <w:gridSpan w:val="3"/>
            <w:tcBorders>
              <w:top w:val="nil"/>
              <w:left w:val="single" w:sz="4" w:space="0" w:color="000000"/>
              <w:bottom w:val="single" w:sz="4" w:space="0" w:color="000000"/>
              <w:right w:val="single" w:sz="4" w:space="0" w:color="000000"/>
            </w:tcBorders>
          </w:tcPr>
          <w:p w14:paraId="4D85CD0B" w14:textId="77777777" w:rsidR="008A4EB6" w:rsidRDefault="008A4EB6" w:rsidP="005D41D7">
            <w:pPr>
              <w:pStyle w:val="TableParagraph"/>
              <w:spacing w:before="25"/>
              <w:ind w:left="37"/>
              <w:rPr>
                <w:rFonts w:ascii="Times New Roman" w:eastAsia="Times New Roman" w:hAnsi="Times New Roman" w:cs="Times New Roman"/>
                <w:sz w:val="16"/>
                <w:szCs w:val="16"/>
              </w:rPr>
            </w:pPr>
            <w:r>
              <w:rPr>
                <w:rFonts w:ascii="Times New Roman"/>
                <w:sz w:val="16"/>
              </w:rPr>
              <w:t>restriction</w:t>
            </w:r>
            <w:r>
              <w:rPr>
                <w:rFonts w:ascii="Times New Roman"/>
                <w:spacing w:val="-6"/>
                <w:sz w:val="16"/>
              </w:rPr>
              <w:t xml:space="preserve"> </w:t>
            </w:r>
            <w:r>
              <w:rPr>
                <w:rFonts w:ascii="Times New Roman"/>
                <w:sz w:val="16"/>
              </w:rPr>
              <w:t>of</w:t>
            </w:r>
            <w:r>
              <w:rPr>
                <w:rFonts w:ascii="Times New Roman"/>
                <w:spacing w:val="-6"/>
                <w:sz w:val="16"/>
              </w:rPr>
              <w:t xml:space="preserve"> </w:t>
            </w:r>
            <w:r>
              <w:rPr>
                <w:rFonts w:ascii="Times New Roman"/>
                <w:sz w:val="16"/>
              </w:rPr>
              <w:t>xs:string</w:t>
            </w:r>
          </w:p>
        </w:tc>
      </w:tr>
      <w:tr w:rsidR="008A4EB6" w14:paraId="6E990BDC" w14:textId="77777777" w:rsidTr="00CD1EC1">
        <w:trPr>
          <w:trHeight w:hRule="exact" w:val="805"/>
        </w:trPr>
        <w:tc>
          <w:tcPr>
            <w:tcW w:w="1031" w:type="dxa"/>
            <w:vMerge w:val="restart"/>
            <w:tcBorders>
              <w:top w:val="single" w:sz="4" w:space="0" w:color="000000"/>
              <w:left w:val="single" w:sz="4" w:space="0" w:color="000000"/>
              <w:right w:val="single" w:sz="4" w:space="0" w:color="000000"/>
            </w:tcBorders>
          </w:tcPr>
          <w:p w14:paraId="32BA187F"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Facets</w:t>
            </w:r>
          </w:p>
        </w:tc>
        <w:tc>
          <w:tcPr>
            <w:tcW w:w="1617" w:type="dxa"/>
            <w:tcBorders>
              <w:top w:val="single" w:sz="4" w:space="0" w:color="000000"/>
              <w:left w:val="single" w:sz="4" w:space="0" w:color="000000"/>
              <w:bottom w:val="single" w:sz="4" w:space="0" w:color="000000"/>
              <w:right w:val="nil"/>
            </w:tcBorders>
          </w:tcPr>
          <w:p w14:paraId="284A9961" w14:textId="77777777" w:rsidR="008A4EB6" w:rsidRDefault="008A4EB6" w:rsidP="005D41D7">
            <w:pPr>
              <w:pStyle w:val="TableParagraph"/>
              <w:spacing w:before="67"/>
              <w:ind w:left="77"/>
              <w:rPr>
                <w:rFonts w:ascii="Times New Roman" w:eastAsia="Times New Roman" w:hAnsi="Times New Roman" w:cs="Times New Roman"/>
                <w:sz w:val="16"/>
                <w:szCs w:val="16"/>
              </w:rPr>
            </w:pPr>
            <w:r>
              <w:rPr>
                <w:rFonts w:ascii="Times New Roman"/>
                <w:sz w:val="16"/>
              </w:rPr>
              <w:t>enumeration</w:t>
            </w:r>
          </w:p>
        </w:tc>
        <w:tc>
          <w:tcPr>
            <w:tcW w:w="1819" w:type="dxa"/>
            <w:tcBorders>
              <w:top w:val="single" w:sz="4" w:space="0" w:color="000000"/>
              <w:left w:val="nil"/>
              <w:bottom w:val="single" w:sz="4" w:space="0" w:color="000000"/>
              <w:right w:val="nil"/>
            </w:tcBorders>
          </w:tcPr>
          <w:p w14:paraId="50EADE87" w14:textId="77777777" w:rsidR="008A4EB6" w:rsidRDefault="008A4EB6" w:rsidP="005D41D7">
            <w:pPr>
              <w:pStyle w:val="TableParagraph"/>
              <w:spacing w:before="83"/>
              <w:ind w:left="162"/>
              <w:rPr>
                <w:rFonts w:ascii="Courier New" w:eastAsia="Courier New" w:hAnsi="Courier New" w:cs="Courier New"/>
                <w:sz w:val="16"/>
                <w:szCs w:val="16"/>
              </w:rPr>
            </w:pPr>
            <w:r>
              <w:rPr>
                <w:rFonts w:ascii="Courier New"/>
                <w:sz w:val="16"/>
              </w:rPr>
              <w:t>pre plan</w:t>
            </w:r>
          </w:p>
        </w:tc>
        <w:tc>
          <w:tcPr>
            <w:tcW w:w="5135" w:type="dxa"/>
            <w:tcBorders>
              <w:top w:val="single" w:sz="4" w:space="0" w:color="000000"/>
              <w:left w:val="nil"/>
              <w:bottom w:val="single" w:sz="4" w:space="0" w:color="000000"/>
              <w:right w:val="single" w:sz="4" w:space="0" w:color="000000"/>
            </w:tcBorders>
          </w:tcPr>
          <w:p w14:paraId="5D67B509" w14:textId="77777777" w:rsidR="008A4EB6" w:rsidRDefault="008A4EB6" w:rsidP="005D41D7">
            <w:pPr>
              <w:pStyle w:val="TableParagraph"/>
              <w:spacing w:before="83" w:line="254" w:lineRule="auto"/>
              <w:ind w:left="972" w:right="207" w:hanging="84"/>
              <w:rPr>
                <w:rFonts w:ascii="Courier New" w:eastAsia="Courier New" w:hAnsi="Courier New" w:cs="Courier New"/>
                <w:sz w:val="14"/>
                <w:szCs w:val="14"/>
              </w:rPr>
            </w:pPr>
            <w:r>
              <w:rPr>
                <w:rFonts w:ascii="Courier New"/>
                <w:sz w:val="14"/>
              </w:rPr>
              <w:t>An indicative UKC plan that identifies potential sailing windows for a nominated vessel draught, days, weeks or months prior to the planned passage through the UKCM region.</w:t>
            </w:r>
          </w:p>
        </w:tc>
      </w:tr>
      <w:tr w:rsidR="008A4EB6" w14:paraId="475793A4" w14:textId="77777777" w:rsidTr="00CD1EC1">
        <w:trPr>
          <w:trHeight w:hRule="exact" w:val="762"/>
        </w:trPr>
        <w:tc>
          <w:tcPr>
            <w:tcW w:w="1031" w:type="dxa"/>
            <w:vMerge/>
            <w:tcBorders>
              <w:left w:val="single" w:sz="4" w:space="0" w:color="000000"/>
              <w:right w:val="single" w:sz="4" w:space="0" w:color="000000"/>
            </w:tcBorders>
          </w:tcPr>
          <w:p w14:paraId="0068DEDA" w14:textId="77777777" w:rsidR="008A4EB6" w:rsidRDefault="008A4EB6" w:rsidP="005D41D7"/>
        </w:tc>
        <w:tc>
          <w:tcPr>
            <w:tcW w:w="1617" w:type="dxa"/>
            <w:tcBorders>
              <w:top w:val="single" w:sz="4" w:space="0" w:color="000000"/>
              <w:left w:val="single" w:sz="4" w:space="0" w:color="000000"/>
              <w:bottom w:val="single" w:sz="4" w:space="0" w:color="000000"/>
              <w:right w:val="nil"/>
            </w:tcBorders>
          </w:tcPr>
          <w:p w14:paraId="523A0246"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enumeration</w:t>
            </w:r>
          </w:p>
        </w:tc>
        <w:tc>
          <w:tcPr>
            <w:tcW w:w="1819" w:type="dxa"/>
            <w:tcBorders>
              <w:top w:val="single" w:sz="4" w:space="0" w:color="000000"/>
              <w:left w:val="nil"/>
              <w:bottom w:val="single" w:sz="4" w:space="0" w:color="000000"/>
              <w:right w:val="nil"/>
            </w:tcBorders>
          </w:tcPr>
          <w:p w14:paraId="1676104D" w14:textId="77777777" w:rsidR="008A4EB6" w:rsidRDefault="008A4EB6" w:rsidP="005D41D7">
            <w:pPr>
              <w:pStyle w:val="TableParagraph"/>
              <w:spacing w:before="41"/>
              <w:ind w:left="162"/>
              <w:rPr>
                <w:rFonts w:ascii="Courier New" w:eastAsia="Courier New" w:hAnsi="Courier New" w:cs="Courier New"/>
                <w:sz w:val="16"/>
                <w:szCs w:val="16"/>
              </w:rPr>
            </w:pPr>
            <w:r>
              <w:rPr>
                <w:rFonts w:ascii="Courier New"/>
                <w:sz w:val="16"/>
              </w:rPr>
              <w:t>actual plan</w:t>
            </w:r>
          </w:p>
        </w:tc>
        <w:tc>
          <w:tcPr>
            <w:tcW w:w="5135" w:type="dxa"/>
            <w:tcBorders>
              <w:top w:val="single" w:sz="4" w:space="0" w:color="000000"/>
              <w:left w:val="nil"/>
              <w:bottom w:val="single" w:sz="4" w:space="0" w:color="000000"/>
              <w:right w:val="single" w:sz="4" w:space="0" w:color="000000"/>
            </w:tcBorders>
          </w:tcPr>
          <w:p w14:paraId="4A5C05CE" w14:textId="77777777" w:rsidR="008A4EB6" w:rsidRDefault="008A4EB6" w:rsidP="007C2089">
            <w:pPr>
              <w:pStyle w:val="TableParagraph"/>
              <w:spacing w:before="40" w:line="254" w:lineRule="auto"/>
              <w:ind w:left="972" w:right="207" w:hanging="84"/>
              <w:rPr>
                <w:rFonts w:ascii="Courier New" w:eastAsia="Courier New" w:hAnsi="Courier New" w:cs="Courier New"/>
                <w:sz w:val="14"/>
                <w:szCs w:val="14"/>
              </w:rPr>
            </w:pPr>
            <w:r>
              <w:rPr>
                <w:rFonts w:ascii="Courier New"/>
                <w:sz w:val="14"/>
              </w:rPr>
              <w:t xml:space="preserve">A detailed UKC plan that identifies sailing windows </w:t>
            </w:r>
            <w:r w:rsidR="007C2089">
              <w:rPr>
                <w:rFonts w:ascii="Courier New"/>
                <w:sz w:val="14"/>
              </w:rPr>
              <w:t xml:space="preserve">non-navigable and almost non-navigable </w:t>
            </w:r>
            <w:r>
              <w:rPr>
                <w:rFonts w:ascii="Courier New"/>
                <w:sz w:val="14"/>
              </w:rPr>
              <w:t>areas, integrating live weather data, hours or days prior to transiting the UKCM region.</w:t>
            </w:r>
          </w:p>
        </w:tc>
      </w:tr>
      <w:tr w:rsidR="008A4EB6" w14:paraId="503838B9" w14:textId="77777777" w:rsidTr="00CD1EC1">
        <w:trPr>
          <w:trHeight w:hRule="exact" w:val="973"/>
        </w:trPr>
        <w:tc>
          <w:tcPr>
            <w:tcW w:w="1031" w:type="dxa"/>
            <w:vMerge/>
            <w:tcBorders>
              <w:left w:val="single" w:sz="4" w:space="0" w:color="000000"/>
              <w:bottom w:val="single" w:sz="4" w:space="0" w:color="000000"/>
              <w:right w:val="single" w:sz="4" w:space="0" w:color="000000"/>
            </w:tcBorders>
          </w:tcPr>
          <w:p w14:paraId="05C7D253" w14:textId="77777777" w:rsidR="008A4EB6" w:rsidRDefault="008A4EB6" w:rsidP="005D41D7"/>
        </w:tc>
        <w:tc>
          <w:tcPr>
            <w:tcW w:w="1617" w:type="dxa"/>
            <w:tcBorders>
              <w:top w:val="single" w:sz="4" w:space="0" w:color="000000"/>
              <w:left w:val="single" w:sz="4" w:space="0" w:color="000000"/>
              <w:bottom w:val="single" w:sz="4" w:space="0" w:color="000000"/>
              <w:right w:val="nil"/>
            </w:tcBorders>
          </w:tcPr>
          <w:p w14:paraId="5DDC622A"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enumeration</w:t>
            </w:r>
          </w:p>
        </w:tc>
        <w:tc>
          <w:tcPr>
            <w:tcW w:w="1819" w:type="dxa"/>
            <w:tcBorders>
              <w:top w:val="single" w:sz="4" w:space="0" w:color="000000"/>
              <w:left w:val="nil"/>
              <w:bottom w:val="single" w:sz="4" w:space="0" w:color="000000"/>
              <w:right w:val="nil"/>
            </w:tcBorders>
          </w:tcPr>
          <w:p w14:paraId="6AAEBEF2" w14:textId="5EDE3470" w:rsidR="008A4EB6" w:rsidRDefault="008A4EB6" w:rsidP="00373E37">
            <w:pPr>
              <w:pStyle w:val="TableParagraph"/>
              <w:spacing w:before="41"/>
              <w:ind w:left="162"/>
              <w:rPr>
                <w:rFonts w:ascii="Courier New" w:eastAsia="Courier New" w:hAnsi="Courier New" w:cs="Courier New"/>
                <w:sz w:val="16"/>
                <w:szCs w:val="16"/>
              </w:rPr>
            </w:pPr>
            <w:r>
              <w:rPr>
                <w:rFonts w:ascii="Courier New"/>
                <w:sz w:val="16"/>
              </w:rPr>
              <w:t>actual update</w:t>
            </w:r>
          </w:p>
        </w:tc>
        <w:tc>
          <w:tcPr>
            <w:tcW w:w="5135" w:type="dxa"/>
            <w:tcBorders>
              <w:top w:val="single" w:sz="4" w:space="0" w:color="000000"/>
              <w:left w:val="nil"/>
              <w:bottom w:val="single" w:sz="4" w:space="0" w:color="000000"/>
              <w:right w:val="single" w:sz="4" w:space="0" w:color="000000"/>
            </w:tcBorders>
          </w:tcPr>
          <w:p w14:paraId="4CE03403" w14:textId="77777777" w:rsidR="008A4EB6" w:rsidRDefault="008A4EB6" w:rsidP="007C2089">
            <w:pPr>
              <w:pStyle w:val="TableParagraph"/>
              <w:spacing w:before="40" w:line="254" w:lineRule="auto"/>
              <w:ind w:left="972" w:right="207" w:hanging="84"/>
              <w:rPr>
                <w:rFonts w:ascii="Courier New" w:eastAsia="Courier New" w:hAnsi="Courier New" w:cs="Courier New"/>
                <w:sz w:val="14"/>
                <w:szCs w:val="14"/>
              </w:rPr>
            </w:pPr>
            <w:r>
              <w:rPr>
                <w:rFonts w:ascii="Courier New"/>
                <w:sz w:val="14"/>
              </w:rPr>
              <w:t xml:space="preserve">A near real-time, detailed, UKC plan that identifies sailing windows and </w:t>
            </w:r>
            <w:r w:rsidR="007C2089">
              <w:rPr>
                <w:rFonts w:ascii="Courier New"/>
                <w:sz w:val="14"/>
              </w:rPr>
              <w:t xml:space="preserve">non-navigable and almost non-navigable </w:t>
            </w:r>
            <w:r>
              <w:rPr>
                <w:rFonts w:ascii="Courier New"/>
                <w:sz w:val="14"/>
              </w:rPr>
              <w:t>areas, using live weather, vessel position and traffic data, while the vessel is transiting the UKCM region.</w:t>
            </w:r>
          </w:p>
        </w:tc>
      </w:tr>
      <w:tr w:rsidR="008A4EB6" w14:paraId="4FFB8161" w14:textId="77777777" w:rsidTr="00CD1EC1">
        <w:trPr>
          <w:trHeight w:hRule="exact" w:val="360"/>
        </w:trPr>
        <w:tc>
          <w:tcPr>
            <w:tcW w:w="1031" w:type="dxa"/>
            <w:tcBorders>
              <w:top w:val="single" w:sz="4" w:space="0" w:color="000000"/>
              <w:left w:val="single" w:sz="4" w:space="0" w:color="000000"/>
              <w:bottom w:val="single" w:sz="4" w:space="0" w:color="000000"/>
              <w:right w:val="single" w:sz="4" w:space="0" w:color="000000"/>
            </w:tcBorders>
          </w:tcPr>
          <w:p w14:paraId="17E4DEB0"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1617" w:type="dxa"/>
            <w:tcBorders>
              <w:top w:val="single" w:sz="4" w:space="0" w:color="000000"/>
              <w:left w:val="single" w:sz="4" w:space="0" w:color="000000"/>
              <w:bottom w:val="single" w:sz="4" w:space="0" w:color="000000"/>
              <w:right w:val="nil"/>
            </w:tcBorders>
          </w:tcPr>
          <w:p w14:paraId="423FB25F" w14:textId="77777777" w:rsidR="008A4EB6" w:rsidRDefault="008A4EB6" w:rsidP="005D41D7">
            <w:pPr>
              <w:pStyle w:val="TableParagraph"/>
              <w:spacing w:before="62"/>
              <w:ind w:left="77"/>
              <w:rPr>
                <w:rFonts w:ascii="Times New Roman" w:eastAsia="Times New Roman" w:hAnsi="Times New Roman" w:cs="Times New Roman"/>
                <w:sz w:val="16"/>
                <w:szCs w:val="16"/>
              </w:rPr>
            </w:pPr>
            <w:r>
              <w:rPr>
                <w:rFonts w:ascii="Times New Roman"/>
                <w:sz w:val="16"/>
              </w:rPr>
              <w:t>Element</w:t>
            </w:r>
          </w:p>
        </w:tc>
        <w:tc>
          <w:tcPr>
            <w:tcW w:w="6954" w:type="dxa"/>
            <w:gridSpan w:val="2"/>
            <w:tcBorders>
              <w:top w:val="single" w:sz="4" w:space="0" w:color="000000"/>
              <w:left w:val="nil"/>
              <w:bottom w:val="single" w:sz="4" w:space="0" w:color="000000"/>
              <w:right w:val="single" w:sz="4" w:space="0" w:color="000000"/>
            </w:tcBorders>
          </w:tcPr>
          <w:p w14:paraId="20AAB557" w14:textId="77777777" w:rsidR="008A4EB6" w:rsidRDefault="008A4EB6" w:rsidP="005D41D7">
            <w:pPr>
              <w:pStyle w:val="TableParagraph"/>
              <w:spacing w:before="62"/>
              <w:ind w:left="162"/>
              <w:rPr>
                <w:rFonts w:ascii="Times New Roman" w:eastAsia="Times New Roman" w:hAnsi="Times New Roman" w:cs="Times New Roman"/>
                <w:sz w:val="16"/>
                <w:szCs w:val="16"/>
              </w:rPr>
            </w:pPr>
            <w:r>
              <w:rPr>
                <w:rFonts w:ascii="Times New Roman"/>
                <w:sz w:val="16"/>
              </w:rPr>
              <w:t>UnderKeelClearancePlanType/underKeelClearancePurposeType</w:t>
            </w:r>
          </w:p>
        </w:tc>
      </w:tr>
    </w:tbl>
    <w:p w14:paraId="7E9F379B" w14:textId="77777777" w:rsidR="008A4EB6" w:rsidRPr="00CD1EC1" w:rsidRDefault="008A4EB6" w:rsidP="00CD1EC1">
      <w:pPr>
        <w:spacing w:before="0" w:after="0"/>
        <w:rPr>
          <w:rFonts w:eastAsia="Courier New" w:cs="Arial"/>
          <w:b/>
          <w:bCs/>
          <w:szCs w:val="20"/>
        </w:rPr>
      </w:pPr>
    </w:p>
    <w:p w14:paraId="3D253F8D" w14:textId="77777777" w:rsidR="008A4EB6" w:rsidRDefault="008A4EB6">
      <w:pPr>
        <w:pStyle w:val="Annex-Heading3"/>
        <w:pPrChange w:id="3721" w:author="Jason Rhee" w:date="2023-02-24T09:29:00Z">
          <w:pPr>
            <w:pStyle w:val="Annex-Heading3"/>
            <w:tabs>
              <w:tab w:val="clear" w:pos="426"/>
              <w:tab w:val="left" w:pos="709"/>
            </w:tabs>
          </w:pPr>
        </w:pPrChange>
      </w:pPr>
      <w:bookmarkStart w:id="3722" w:name="Simple_Type_underKeelClearanceCalculatio"/>
      <w:bookmarkStart w:id="3723" w:name="_bookmark20"/>
      <w:bookmarkEnd w:id="3722"/>
      <w:bookmarkEnd w:id="3723"/>
      <w:r>
        <w:t xml:space="preserve">Simple </w:t>
      </w:r>
      <w:r>
        <w:rPr>
          <w:spacing w:val="-4"/>
        </w:rPr>
        <w:t>Type</w:t>
      </w:r>
      <w:r>
        <w:t xml:space="preserve"> —</w:t>
      </w:r>
      <w:r>
        <w:rPr>
          <w:spacing w:val="30"/>
        </w:rPr>
        <w:t xml:space="preserve"> </w:t>
      </w:r>
      <w:r>
        <w:t>underKeelClearanceCalculationTypeType</w:t>
      </w:r>
    </w:p>
    <w:tbl>
      <w:tblPr>
        <w:tblW w:w="9601" w:type="dxa"/>
        <w:tblInd w:w="258" w:type="dxa"/>
        <w:tblLayout w:type="fixed"/>
        <w:tblCellMar>
          <w:left w:w="0" w:type="dxa"/>
          <w:right w:w="0" w:type="dxa"/>
        </w:tblCellMar>
        <w:tblLook w:val="01E0" w:firstRow="1" w:lastRow="1" w:firstColumn="1" w:lastColumn="1" w:noHBand="0" w:noVBand="0"/>
      </w:tblPr>
      <w:tblGrid>
        <w:gridCol w:w="1031"/>
        <w:gridCol w:w="1330"/>
        <w:gridCol w:w="2249"/>
        <w:gridCol w:w="4991"/>
      </w:tblGrid>
      <w:tr w:rsidR="008A4EB6" w14:paraId="3999BF4C" w14:textId="77777777" w:rsidTr="00CD1EC1">
        <w:trPr>
          <w:trHeight w:hRule="exact" w:val="285"/>
        </w:trPr>
        <w:tc>
          <w:tcPr>
            <w:tcW w:w="1031" w:type="dxa"/>
            <w:tcBorders>
              <w:top w:val="single" w:sz="4" w:space="0" w:color="000000"/>
              <w:left w:val="single" w:sz="4" w:space="0" w:color="000000"/>
              <w:bottom w:val="single" w:sz="4" w:space="0" w:color="000000"/>
              <w:right w:val="single" w:sz="4" w:space="0" w:color="000000"/>
            </w:tcBorders>
          </w:tcPr>
          <w:p w14:paraId="052894F4" w14:textId="77777777" w:rsidR="008A4EB6" w:rsidRDefault="008A4EB6" w:rsidP="005D41D7">
            <w:pPr>
              <w:pStyle w:val="TableParagraph"/>
              <w:spacing w:before="25"/>
              <w:ind w:left="40"/>
              <w:rPr>
                <w:rFonts w:ascii="Times New Roman" w:eastAsia="Times New Roman" w:hAnsi="Times New Roman" w:cs="Times New Roman"/>
                <w:sz w:val="16"/>
                <w:szCs w:val="16"/>
              </w:rPr>
            </w:pPr>
            <w:r>
              <w:rPr>
                <w:rFonts w:ascii="Times New Roman"/>
                <w:sz w:val="16"/>
              </w:rPr>
              <w:t>Namespace</w:t>
            </w:r>
          </w:p>
        </w:tc>
        <w:tc>
          <w:tcPr>
            <w:tcW w:w="8570" w:type="dxa"/>
            <w:gridSpan w:val="3"/>
            <w:tcBorders>
              <w:top w:val="single" w:sz="4" w:space="0" w:color="000000"/>
              <w:left w:val="single" w:sz="4" w:space="0" w:color="000000"/>
              <w:bottom w:val="single" w:sz="4" w:space="0" w:color="000000"/>
              <w:right w:val="single" w:sz="4" w:space="0" w:color="000000"/>
            </w:tcBorders>
          </w:tcPr>
          <w:p w14:paraId="00E70439" w14:textId="66DE9610" w:rsidR="008A4EB6" w:rsidRDefault="004F4B23" w:rsidP="005D41D7">
            <w:pPr>
              <w:pStyle w:val="TableParagraph"/>
              <w:spacing w:before="25"/>
              <w:ind w:left="37"/>
              <w:rPr>
                <w:rFonts w:ascii="Times New Roman" w:eastAsia="Times New Roman" w:hAnsi="Times New Roman" w:cs="Times New Roman"/>
                <w:sz w:val="16"/>
                <w:szCs w:val="16"/>
              </w:rPr>
            </w:pPr>
            <w:r>
              <w:fldChar w:fldCharType="begin"/>
            </w:r>
            <w:r>
              <w:instrText>HYPERLINK "http://www.iho.int/S124/gml/cs0/0.1" \h</w:instrText>
            </w:r>
            <w:r>
              <w:fldChar w:fldCharType="separate"/>
            </w:r>
            <w:r w:rsidR="008A4EB6">
              <w:rPr>
                <w:rFonts w:ascii="Times New Roman"/>
                <w:sz w:val="16"/>
              </w:rPr>
              <w:t>http://www.iho.int/</w:t>
            </w:r>
            <w:del w:id="3724" w:author="Jason Rhee" w:date="2023-02-16T17:46:00Z">
              <w:r w:rsidR="008A4EB6" w:rsidDel="00A31A5F">
                <w:rPr>
                  <w:rFonts w:ascii="Times New Roman"/>
                  <w:sz w:val="16"/>
                </w:rPr>
                <w:delText>S124</w:delText>
              </w:r>
            </w:del>
            <w:ins w:id="3725" w:author="Jason Rhee" w:date="2023-02-16T17:46:00Z">
              <w:r w:rsidR="00A31A5F">
                <w:rPr>
                  <w:rFonts w:ascii="Times New Roman"/>
                  <w:sz w:val="16"/>
                </w:rPr>
                <w:t>S129</w:t>
              </w:r>
            </w:ins>
            <w:r w:rsidR="008A4EB6">
              <w:rPr>
                <w:rFonts w:ascii="Times New Roman"/>
                <w:sz w:val="16"/>
              </w:rPr>
              <w:t>/gml/cs0/0.1</w:t>
            </w:r>
            <w:r>
              <w:rPr>
                <w:rFonts w:ascii="Times New Roman"/>
                <w:sz w:val="16"/>
              </w:rPr>
              <w:fldChar w:fldCharType="end"/>
            </w:r>
          </w:p>
        </w:tc>
      </w:tr>
      <w:tr w:rsidR="008A4EB6" w14:paraId="5D020E37" w14:textId="77777777" w:rsidTr="00CD1EC1">
        <w:trPr>
          <w:trHeight w:hRule="exact" w:val="421"/>
        </w:trPr>
        <w:tc>
          <w:tcPr>
            <w:tcW w:w="1031" w:type="dxa"/>
            <w:tcBorders>
              <w:top w:val="single" w:sz="4" w:space="0" w:color="000000"/>
              <w:left w:val="single" w:sz="4" w:space="0" w:color="000000"/>
              <w:bottom w:val="single" w:sz="4" w:space="0" w:color="000000"/>
              <w:right w:val="single" w:sz="4" w:space="0" w:color="000000"/>
            </w:tcBorders>
          </w:tcPr>
          <w:p w14:paraId="5A4C901D"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Annotations</w:t>
            </w:r>
          </w:p>
        </w:tc>
        <w:tc>
          <w:tcPr>
            <w:tcW w:w="8570" w:type="dxa"/>
            <w:gridSpan w:val="3"/>
            <w:tcBorders>
              <w:top w:val="single" w:sz="4" w:space="0" w:color="000000"/>
              <w:left w:val="single" w:sz="4" w:space="0" w:color="000000"/>
              <w:bottom w:val="single" w:sz="4" w:space="0" w:color="000000"/>
              <w:right w:val="single" w:sz="4" w:space="0" w:color="000000"/>
            </w:tcBorders>
          </w:tcPr>
          <w:p w14:paraId="4641951B" w14:textId="77777777" w:rsidR="008A4EB6" w:rsidRDefault="008A4EB6" w:rsidP="005D41D7">
            <w:pPr>
              <w:pStyle w:val="TableParagraph"/>
              <w:spacing w:before="38" w:line="254" w:lineRule="auto"/>
              <w:ind w:left="121" w:right="372" w:hanging="84"/>
              <w:rPr>
                <w:rFonts w:ascii="Courier New" w:eastAsia="Courier New" w:hAnsi="Courier New" w:cs="Courier New"/>
                <w:sz w:val="14"/>
                <w:szCs w:val="14"/>
              </w:rPr>
            </w:pPr>
            <w:r>
              <w:rPr>
                <w:rFonts w:ascii="Courier New"/>
                <w:sz w:val="14"/>
              </w:rPr>
              <w:t>Indication of the aim of the UKC plan: to find the maximum safe vessel draught for transiting the UKCM region, or to find sailing windows for a nominated vessel draught</w:t>
            </w:r>
          </w:p>
        </w:tc>
      </w:tr>
      <w:tr w:rsidR="008A4EB6" w14:paraId="34DD7E7E" w14:textId="77777777" w:rsidTr="00CD1EC1">
        <w:trPr>
          <w:trHeight w:hRule="exact" w:val="1077"/>
        </w:trPr>
        <w:tc>
          <w:tcPr>
            <w:tcW w:w="1031" w:type="dxa"/>
            <w:tcBorders>
              <w:top w:val="single" w:sz="4" w:space="0" w:color="000000"/>
              <w:left w:val="single" w:sz="4" w:space="0" w:color="000000"/>
              <w:bottom w:val="single" w:sz="4" w:space="0" w:color="000000"/>
              <w:right w:val="single" w:sz="4" w:space="0" w:color="000000"/>
            </w:tcBorders>
          </w:tcPr>
          <w:p w14:paraId="32E832EA"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Diagram</w:t>
            </w:r>
          </w:p>
        </w:tc>
        <w:tc>
          <w:tcPr>
            <w:tcW w:w="8570" w:type="dxa"/>
            <w:gridSpan w:val="3"/>
            <w:tcBorders>
              <w:top w:val="single" w:sz="4" w:space="0" w:color="000000"/>
              <w:left w:val="single" w:sz="4" w:space="0" w:color="000000"/>
              <w:bottom w:val="single" w:sz="4" w:space="0" w:color="000000"/>
              <w:right w:val="single" w:sz="4" w:space="0" w:color="000000"/>
            </w:tcBorders>
          </w:tcPr>
          <w:p w14:paraId="10F61A2C" w14:textId="77777777" w:rsidR="008A4EB6" w:rsidRDefault="008A4EB6" w:rsidP="005D41D7">
            <w:pPr>
              <w:pStyle w:val="TableParagraph"/>
              <w:spacing w:before="9"/>
              <w:rPr>
                <w:rFonts w:ascii="Courier New" w:eastAsia="Courier New" w:hAnsi="Courier New" w:cs="Courier New"/>
                <w:b/>
                <w:bCs/>
                <w:sz w:val="5"/>
                <w:szCs w:val="5"/>
              </w:rPr>
            </w:pPr>
          </w:p>
          <w:p w14:paraId="4C56B152" w14:textId="77777777" w:rsidR="008A4EB6" w:rsidRDefault="008A4EB6" w:rsidP="005D41D7">
            <w:pPr>
              <w:pStyle w:val="TableParagraph"/>
              <w:spacing w:line="200" w:lineRule="atLeast"/>
              <w:ind w:left="37"/>
              <w:rPr>
                <w:rFonts w:ascii="Courier New" w:eastAsia="Courier New" w:hAnsi="Courier New" w:cs="Courier New"/>
                <w:sz w:val="20"/>
                <w:szCs w:val="20"/>
              </w:rPr>
            </w:pPr>
            <w:r>
              <w:rPr>
                <w:rFonts w:ascii="Courier New" w:eastAsia="Courier New" w:hAnsi="Courier New" w:cs="Courier New"/>
                <w:noProof/>
                <w:sz w:val="20"/>
                <w:szCs w:val="20"/>
                <w:lang w:eastAsia="ko-KR"/>
              </w:rPr>
              <w:drawing>
                <wp:inline distT="0" distB="0" distL="0" distR="0" wp14:anchorId="56744EE3" wp14:editId="47034370">
                  <wp:extent cx="4470506" cy="578738"/>
                  <wp:effectExtent l="0" t="0" r="0" b="0"/>
                  <wp:docPr id="6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69" cstate="print"/>
                          <a:stretch>
                            <a:fillRect/>
                          </a:stretch>
                        </pic:blipFill>
                        <pic:spPr>
                          <a:xfrm>
                            <a:off x="0" y="0"/>
                            <a:ext cx="4470506" cy="578738"/>
                          </a:xfrm>
                          <a:prstGeom prst="rect">
                            <a:avLst/>
                          </a:prstGeom>
                        </pic:spPr>
                      </pic:pic>
                    </a:graphicData>
                  </a:graphic>
                </wp:inline>
              </w:drawing>
            </w:r>
          </w:p>
        </w:tc>
      </w:tr>
      <w:tr w:rsidR="008A4EB6" w14:paraId="21572C42" w14:textId="77777777" w:rsidTr="00CD1EC1">
        <w:trPr>
          <w:trHeight w:hRule="exact" w:val="282"/>
        </w:trPr>
        <w:tc>
          <w:tcPr>
            <w:tcW w:w="1031" w:type="dxa"/>
            <w:tcBorders>
              <w:top w:val="single" w:sz="4" w:space="0" w:color="000000"/>
              <w:left w:val="single" w:sz="4" w:space="0" w:color="000000"/>
              <w:bottom w:val="single" w:sz="4" w:space="0" w:color="000000"/>
              <w:right w:val="single" w:sz="4" w:space="0" w:color="000000"/>
            </w:tcBorders>
          </w:tcPr>
          <w:p w14:paraId="304A6A3C"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pacing w:val="-3"/>
                <w:sz w:val="16"/>
              </w:rPr>
              <w:t>Type</w:t>
            </w:r>
          </w:p>
        </w:tc>
        <w:tc>
          <w:tcPr>
            <w:tcW w:w="8570" w:type="dxa"/>
            <w:gridSpan w:val="3"/>
            <w:tcBorders>
              <w:top w:val="single" w:sz="4" w:space="0" w:color="000000"/>
              <w:left w:val="single" w:sz="4" w:space="0" w:color="000000"/>
              <w:bottom w:val="single" w:sz="4" w:space="0" w:color="000000"/>
              <w:right w:val="single" w:sz="4" w:space="0" w:color="000000"/>
            </w:tcBorders>
          </w:tcPr>
          <w:p w14:paraId="31DA5E0F" w14:textId="77777777" w:rsidR="008A4EB6" w:rsidRDefault="008A4EB6" w:rsidP="005D41D7">
            <w:pPr>
              <w:pStyle w:val="TableParagraph"/>
              <w:spacing w:before="27"/>
              <w:ind w:left="37"/>
              <w:rPr>
                <w:rFonts w:ascii="Times New Roman" w:eastAsia="Times New Roman" w:hAnsi="Times New Roman" w:cs="Times New Roman"/>
                <w:sz w:val="16"/>
                <w:szCs w:val="16"/>
              </w:rPr>
            </w:pPr>
            <w:r>
              <w:rPr>
                <w:rFonts w:ascii="Times New Roman"/>
                <w:sz w:val="16"/>
              </w:rPr>
              <w:t>restriction</w:t>
            </w:r>
            <w:r>
              <w:rPr>
                <w:rFonts w:ascii="Times New Roman"/>
                <w:spacing w:val="-6"/>
                <w:sz w:val="16"/>
              </w:rPr>
              <w:t xml:space="preserve"> </w:t>
            </w:r>
            <w:r>
              <w:rPr>
                <w:rFonts w:ascii="Times New Roman"/>
                <w:sz w:val="16"/>
              </w:rPr>
              <w:t>of</w:t>
            </w:r>
            <w:r>
              <w:rPr>
                <w:rFonts w:ascii="Times New Roman"/>
                <w:spacing w:val="-6"/>
                <w:sz w:val="16"/>
              </w:rPr>
              <w:t xml:space="preserve"> </w:t>
            </w:r>
            <w:r>
              <w:rPr>
                <w:rFonts w:ascii="Times New Roman"/>
                <w:sz w:val="16"/>
              </w:rPr>
              <w:t>xs:string</w:t>
            </w:r>
          </w:p>
        </w:tc>
      </w:tr>
      <w:tr w:rsidR="008A4EB6" w14:paraId="0299B48C" w14:textId="77777777" w:rsidTr="00CD1EC1">
        <w:trPr>
          <w:trHeight w:hRule="exact" w:val="324"/>
        </w:trPr>
        <w:tc>
          <w:tcPr>
            <w:tcW w:w="1031" w:type="dxa"/>
            <w:vMerge w:val="restart"/>
            <w:tcBorders>
              <w:top w:val="single" w:sz="4" w:space="0" w:color="000000"/>
              <w:left w:val="single" w:sz="4" w:space="0" w:color="000000"/>
              <w:right w:val="single" w:sz="4" w:space="0" w:color="000000"/>
            </w:tcBorders>
          </w:tcPr>
          <w:p w14:paraId="2849AC68" w14:textId="77777777" w:rsidR="008A4EB6" w:rsidRDefault="008A4EB6" w:rsidP="005D41D7">
            <w:pPr>
              <w:pStyle w:val="TableParagraph"/>
              <w:spacing w:before="27"/>
              <w:ind w:left="40"/>
              <w:rPr>
                <w:rFonts w:ascii="Times New Roman" w:eastAsia="Times New Roman" w:hAnsi="Times New Roman" w:cs="Times New Roman"/>
                <w:sz w:val="16"/>
                <w:szCs w:val="16"/>
              </w:rPr>
            </w:pPr>
            <w:r>
              <w:rPr>
                <w:rFonts w:ascii="Times New Roman"/>
                <w:sz w:val="16"/>
              </w:rPr>
              <w:t>Facets</w:t>
            </w:r>
          </w:p>
        </w:tc>
        <w:tc>
          <w:tcPr>
            <w:tcW w:w="8570" w:type="dxa"/>
            <w:gridSpan w:val="3"/>
            <w:tcBorders>
              <w:top w:val="single" w:sz="4" w:space="0" w:color="000000"/>
              <w:left w:val="single" w:sz="4" w:space="0" w:color="000000"/>
              <w:bottom w:val="single" w:sz="4" w:space="0" w:color="000000"/>
              <w:right w:val="single" w:sz="4" w:space="0" w:color="000000"/>
            </w:tcBorders>
          </w:tcPr>
          <w:p w14:paraId="2D67CFC0" w14:textId="77777777" w:rsidR="008A4EB6" w:rsidRDefault="008A4EB6" w:rsidP="005D41D7">
            <w:pPr>
              <w:pStyle w:val="TableParagraph"/>
              <w:tabs>
                <w:tab w:val="left" w:pos="1773"/>
                <w:tab w:val="left" w:pos="4318"/>
              </w:tabs>
              <w:spacing w:before="67"/>
              <w:ind w:left="77"/>
              <w:rPr>
                <w:rFonts w:ascii="Courier New" w:eastAsia="Courier New" w:hAnsi="Courier New" w:cs="Courier New"/>
                <w:sz w:val="14"/>
                <w:szCs w:val="14"/>
              </w:rPr>
            </w:pPr>
            <w:r>
              <w:rPr>
                <w:rFonts w:ascii="Times New Roman"/>
                <w:w w:val="95"/>
                <w:sz w:val="16"/>
              </w:rPr>
              <w:t>enumeration</w:t>
            </w:r>
            <w:r>
              <w:rPr>
                <w:rFonts w:ascii="Times New Roman"/>
                <w:w w:val="95"/>
                <w:sz w:val="16"/>
              </w:rPr>
              <w:tab/>
            </w:r>
            <w:r>
              <w:rPr>
                <w:rFonts w:ascii="Courier New"/>
                <w:sz w:val="16"/>
              </w:rPr>
              <w:t>time window</w:t>
            </w:r>
            <w:r>
              <w:rPr>
                <w:rFonts w:ascii="Courier New"/>
                <w:sz w:val="16"/>
              </w:rPr>
              <w:tab/>
            </w:r>
            <w:r>
              <w:rPr>
                <w:rFonts w:ascii="Courier New"/>
                <w:position w:val="2"/>
                <w:sz w:val="14"/>
              </w:rPr>
              <w:t>The available time window(s) for a given draught.</w:t>
            </w:r>
          </w:p>
        </w:tc>
      </w:tr>
      <w:tr w:rsidR="008A4EB6" w14:paraId="0C4EFDC0" w14:textId="77777777" w:rsidTr="00CD1EC1">
        <w:trPr>
          <w:trHeight w:hRule="exact" w:val="325"/>
        </w:trPr>
        <w:tc>
          <w:tcPr>
            <w:tcW w:w="1031" w:type="dxa"/>
            <w:vMerge/>
            <w:tcBorders>
              <w:left w:val="single" w:sz="4" w:space="0" w:color="000000"/>
              <w:bottom w:val="single" w:sz="4" w:space="0" w:color="000000"/>
              <w:right w:val="single" w:sz="4" w:space="0" w:color="000000"/>
            </w:tcBorders>
          </w:tcPr>
          <w:p w14:paraId="5DB01063" w14:textId="77777777" w:rsidR="008A4EB6" w:rsidRDefault="008A4EB6" w:rsidP="005D41D7"/>
        </w:tc>
        <w:tc>
          <w:tcPr>
            <w:tcW w:w="1330" w:type="dxa"/>
            <w:tcBorders>
              <w:top w:val="single" w:sz="4" w:space="0" w:color="000000"/>
              <w:left w:val="single" w:sz="4" w:space="0" w:color="000000"/>
              <w:bottom w:val="single" w:sz="4" w:space="0" w:color="000000"/>
              <w:right w:val="nil"/>
            </w:tcBorders>
          </w:tcPr>
          <w:p w14:paraId="46718247" w14:textId="77777777" w:rsidR="008A4EB6" w:rsidRDefault="008A4EB6" w:rsidP="005D41D7">
            <w:pPr>
              <w:pStyle w:val="TableParagraph"/>
              <w:spacing w:before="25"/>
              <w:ind w:left="77"/>
              <w:rPr>
                <w:rFonts w:ascii="Times New Roman" w:eastAsia="Times New Roman" w:hAnsi="Times New Roman" w:cs="Times New Roman"/>
                <w:sz w:val="16"/>
                <w:szCs w:val="16"/>
              </w:rPr>
            </w:pPr>
            <w:r>
              <w:rPr>
                <w:rFonts w:ascii="Times New Roman"/>
                <w:sz w:val="16"/>
              </w:rPr>
              <w:t>enumeration</w:t>
            </w:r>
          </w:p>
        </w:tc>
        <w:tc>
          <w:tcPr>
            <w:tcW w:w="2249" w:type="dxa"/>
            <w:tcBorders>
              <w:top w:val="single" w:sz="4" w:space="0" w:color="000000"/>
              <w:left w:val="nil"/>
              <w:bottom w:val="single" w:sz="4" w:space="0" w:color="000000"/>
              <w:right w:val="nil"/>
            </w:tcBorders>
          </w:tcPr>
          <w:p w14:paraId="0B9FC63F" w14:textId="77777777" w:rsidR="008A4EB6" w:rsidRDefault="008A4EB6" w:rsidP="005D41D7">
            <w:pPr>
              <w:pStyle w:val="TableParagraph"/>
              <w:spacing w:before="41"/>
              <w:ind w:left="448"/>
              <w:rPr>
                <w:rFonts w:ascii="Courier New" w:eastAsia="Courier New" w:hAnsi="Courier New" w:cs="Courier New"/>
                <w:sz w:val="16"/>
                <w:szCs w:val="16"/>
              </w:rPr>
            </w:pPr>
            <w:r>
              <w:rPr>
                <w:rFonts w:ascii="Courier New"/>
                <w:sz w:val="16"/>
              </w:rPr>
              <w:t>max draught</w:t>
            </w:r>
          </w:p>
        </w:tc>
        <w:tc>
          <w:tcPr>
            <w:tcW w:w="4991" w:type="dxa"/>
            <w:tcBorders>
              <w:top w:val="single" w:sz="4" w:space="0" w:color="000000"/>
              <w:left w:val="nil"/>
              <w:bottom w:val="single" w:sz="4" w:space="0" w:color="000000"/>
              <w:right w:val="single" w:sz="4" w:space="0" w:color="000000"/>
            </w:tcBorders>
          </w:tcPr>
          <w:p w14:paraId="0B851A4F" w14:textId="77777777" w:rsidR="008A4EB6" w:rsidRDefault="008A4EB6" w:rsidP="005D41D7">
            <w:pPr>
              <w:pStyle w:val="TableParagraph"/>
              <w:spacing w:before="40"/>
              <w:ind w:left="744"/>
              <w:rPr>
                <w:rFonts w:ascii="Courier New" w:eastAsia="Courier New" w:hAnsi="Courier New" w:cs="Courier New"/>
                <w:sz w:val="14"/>
                <w:szCs w:val="14"/>
              </w:rPr>
            </w:pPr>
            <w:r>
              <w:rPr>
                <w:rFonts w:ascii="Courier New"/>
                <w:sz w:val="14"/>
              </w:rPr>
              <w:t>The maximum draught for a given time window.</w:t>
            </w:r>
          </w:p>
        </w:tc>
      </w:tr>
      <w:tr w:rsidR="008A4EB6" w14:paraId="5397F52F" w14:textId="77777777" w:rsidTr="00CD1EC1">
        <w:trPr>
          <w:trHeight w:hRule="exact" w:val="360"/>
        </w:trPr>
        <w:tc>
          <w:tcPr>
            <w:tcW w:w="1031" w:type="dxa"/>
            <w:tcBorders>
              <w:top w:val="single" w:sz="4" w:space="0" w:color="000000"/>
              <w:left w:val="single" w:sz="4" w:space="0" w:color="000000"/>
              <w:bottom w:val="single" w:sz="4" w:space="0" w:color="000000"/>
              <w:right w:val="single" w:sz="4" w:space="0" w:color="000000"/>
            </w:tcBorders>
          </w:tcPr>
          <w:p w14:paraId="4D69794E" w14:textId="77777777" w:rsidR="008A4EB6" w:rsidRDefault="008A4EB6" w:rsidP="005D41D7">
            <w:pPr>
              <w:pStyle w:val="TableParagraph"/>
              <w:spacing w:before="22"/>
              <w:ind w:left="40"/>
              <w:rPr>
                <w:rFonts w:ascii="Times New Roman" w:eastAsia="Times New Roman" w:hAnsi="Times New Roman" w:cs="Times New Roman"/>
                <w:sz w:val="16"/>
                <w:szCs w:val="16"/>
              </w:rPr>
            </w:pPr>
            <w:r>
              <w:rPr>
                <w:rFonts w:ascii="Times New Roman"/>
                <w:sz w:val="16"/>
              </w:rPr>
              <w:t>Used</w:t>
            </w:r>
            <w:r>
              <w:rPr>
                <w:rFonts w:ascii="Times New Roman"/>
                <w:spacing w:val="-4"/>
                <w:sz w:val="16"/>
              </w:rPr>
              <w:t xml:space="preserve"> </w:t>
            </w:r>
            <w:r>
              <w:rPr>
                <w:rFonts w:ascii="Times New Roman"/>
                <w:sz w:val="16"/>
              </w:rPr>
              <w:t>by</w:t>
            </w:r>
          </w:p>
        </w:tc>
        <w:tc>
          <w:tcPr>
            <w:tcW w:w="1330" w:type="dxa"/>
            <w:tcBorders>
              <w:top w:val="single" w:sz="4" w:space="0" w:color="000000"/>
              <w:left w:val="single" w:sz="4" w:space="0" w:color="000000"/>
              <w:bottom w:val="single" w:sz="4" w:space="0" w:color="000000"/>
              <w:right w:val="nil"/>
            </w:tcBorders>
          </w:tcPr>
          <w:p w14:paraId="625F74E8" w14:textId="77777777" w:rsidR="008A4EB6" w:rsidRDefault="008A4EB6" w:rsidP="005D41D7">
            <w:pPr>
              <w:pStyle w:val="TableParagraph"/>
              <w:spacing w:before="62"/>
              <w:ind w:left="77"/>
              <w:rPr>
                <w:rFonts w:ascii="Times New Roman" w:eastAsia="Times New Roman" w:hAnsi="Times New Roman" w:cs="Times New Roman"/>
                <w:sz w:val="16"/>
                <w:szCs w:val="16"/>
              </w:rPr>
            </w:pPr>
            <w:r>
              <w:rPr>
                <w:rFonts w:ascii="Times New Roman"/>
                <w:sz w:val="16"/>
              </w:rPr>
              <w:t>Element</w:t>
            </w:r>
          </w:p>
        </w:tc>
        <w:tc>
          <w:tcPr>
            <w:tcW w:w="7240" w:type="dxa"/>
            <w:gridSpan w:val="2"/>
            <w:tcBorders>
              <w:top w:val="single" w:sz="4" w:space="0" w:color="000000"/>
              <w:left w:val="nil"/>
              <w:bottom w:val="single" w:sz="4" w:space="0" w:color="000000"/>
              <w:right w:val="single" w:sz="4" w:space="0" w:color="000000"/>
            </w:tcBorders>
          </w:tcPr>
          <w:p w14:paraId="0314E4BE" w14:textId="77777777" w:rsidR="008A4EB6" w:rsidRDefault="008A4EB6" w:rsidP="005D41D7">
            <w:pPr>
              <w:pStyle w:val="TableParagraph"/>
              <w:spacing w:before="62"/>
              <w:ind w:left="448"/>
              <w:rPr>
                <w:rFonts w:ascii="Times New Roman" w:eastAsia="Times New Roman" w:hAnsi="Times New Roman" w:cs="Times New Roman"/>
                <w:sz w:val="16"/>
                <w:szCs w:val="16"/>
              </w:rPr>
            </w:pPr>
            <w:r>
              <w:rPr>
                <w:rFonts w:ascii="Times New Roman"/>
                <w:sz w:val="16"/>
              </w:rPr>
              <w:t>UnderKeelClearancePlanType/underKeelClearanceCalculationType</w:t>
            </w:r>
          </w:p>
        </w:tc>
      </w:tr>
    </w:tbl>
    <w:p w14:paraId="1DF05242" w14:textId="75EEC5CD" w:rsidR="00344BF9" w:rsidRDefault="00344BF9" w:rsidP="00CD1EC1">
      <w:bookmarkStart w:id="3726" w:name="_Toc454280016"/>
      <w:bookmarkStart w:id="3727" w:name="_Ref534271635"/>
      <w:bookmarkEnd w:id="1222"/>
      <w:bookmarkEnd w:id="1223"/>
      <w:bookmarkEnd w:id="3613"/>
    </w:p>
    <w:p w14:paraId="642740E8" w14:textId="77777777" w:rsidR="00344BF9" w:rsidRDefault="00344BF9">
      <w:pPr>
        <w:spacing w:before="0" w:after="0"/>
        <w:jc w:val="left"/>
      </w:pPr>
      <w:r>
        <w:br w:type="page"/>
      </w:r>
    </w:p>
    <w:p w14:paraId="337867C8" w14:textId="5DA3D3A2" w:rsidR="00DD454E" w:rsidRDefault="001C2735" w:rsidP="002721B0">
      <w:pPr>
        <w:pStyle w:val="Annex0"/>
      </w:pPr>
      <w:bookmarkStart w:id="3728" w:name="_Toc127463885"/>
      <w:bookmarkStart w:id="3729" w:name="_Toc128125511"/>
      <w:r w:rsidRPr="00D009CB">
        <w:lastRenderedPageBreak/>
        <w:t>Feature</w:t>
      </w:r>
      <w:r w:rsidRPr="00D129DC">
        <w:t xml:space="preserve"> Catalogue</w:t>
      </w:r>
      <w:bookmarkEnd w:id="3726"/>
      <w:bookmarkEnd w:id="3727"/>
      <w:bookmarkEnd w:id="3728"/>
      <w:bookmarkEnd w:id="3729"/>
    </w:p>
    <w:p w14:paraId="2D322AEA" w14:textId="6947BFFF" w:rsidR="003E0B96" w:rsidRDefault="003E0B96" w:rsidP="00344BF9">
      <w:pPr>
        <w:spacing w:before="0"/>
      </w:pPr>
      <w:r w:rsidRPr="00EA0CA0">
        <w:t xml:space="preserve">The </w:t>
      </w:r>
      <w:r w:rsidR="00344BF9">
        <w:t>Feature catalogue (</w:t>
      </w:r>
      <w:r w:rsidRPr="00EA0CA0">
        <w:t>FC</w:t>
      </w:r>
      <w:r w:rsidR="00344BF9">
        <w:t>)</w:t>
      </w:r>
      <w:r w:rsidRPr="00EA0CA0">
        <w:t xml:space="preserve"> is</w:t>
      </w:r>
      <w:r w:rsidRPr="00B035D3">
        <w:t xml:space="preserve"> a document that describes the content of a data </w:t>
      </w:r>
      <w:r>
        <w:t xml:space="preserve">model which is </w:t>
      </w:r>
      <w:r w:rsidRPr="00EA0CA0">
        <w:t>an abstraction of reality that may be used to depict geographic datasets</w:t>
      </w:r>
      <w:r w:rsidR="0066549D">
        <w:t>.</w:t>
      </w:r>
      <w:r w:rsidR="004E1105">
        <w:t xml:space="preserve"> </w:t>
      </w:r>
      <w:r w:rsidRPr="00EA0CA0">
        <w:t xml:space="preserve">The FC for S-129 describes the details of </w:t>
      </w:r>
      <w:r w:rsidR="00344BF9">
        <w:t>A</w:t>
      </w:r>
      <w:r w:rsidRPr="00EA0CA0">
        <w:t xml:space="preserve">pplication </w:t>
      </w:r>
      <w:r w:rsidR="00344BF9">
        <w:t>S</w:t>
      </w:r>
      <w:r w:rsidRPr="00EA0CA0">
        <w:t xml:space="preserve">chema in </w:t>
      </w:r>
      <w:r w:rsidR="00344BF9">
        <w:t>clause 7.2</w:t>
      </w:r>
      <w:r w:rsidRPr="00EA0CA0">
        <w:t xml:space="preserve"> of </w:t>
      </w:r>
      <w:r w:rsidR="004A022A">
        <w:t xml:space="preserve">this Product Specification </w:t>
      </w:r>
      <w:r>
        <w:t>with GML</w:t>
      </w:r>
      <w:r w:rsidRPr="00EA0CA0">
        <w:t xml:space="preserve"> and it is </w:t>
      </w:r>
      <w:r>
        <w:t>verified</w:t>
      </w:r>
      <w:r w:rsidRPr="00EA0CA0">
        <w:t xml:space="preserve"> by the FCB</w:t>
      </w:r>
      <w:r w:rsidR="00E710B7">
        <w:t xml:space="preserve"> </w:t>
      </w:r>
      <w:r w:rsidRPr="00EA0CA0">
        <w:t>(Feature Catalogue Builder) published by K</w:t>
      </w:r>
      <w:r w:rsidR="00C62437">
        <w:t>H</w:t>
      </w:r>
      <w:r w:rsidRPr="00EA0CA0">
        <w:t>OA on behalf of IHO.</w:t>
      </w:r>
    </w:p>
    <w:p w14:paraId="723803B4" w14:textId="09256057" w:rsidR="003E0B96" w:rsidRPr="00C62437" w:rsidRDefault="003E0B96" w:rsidP="00A46482">
      <w:pPr>
        <w:pStyle w:val="Annexheader-level2"/>
      </w:pPr>
      <w:bookmarkStart w:id="3730" w:name="idmarkerx16777217x585"/>
      <w:bookmarkStart w:id="3731" w:name="_Toc527705873"/>
      <w:bookmarkStart w:id="3732" w:name="_Toc528589761"/>
      <w:bookmarkStart w:id="3733" w:name="_Toc516370"/>
      <w:bookmarkStart w:id="3734" w:name="_Toc127463886"/>
      <w:bookmarkStart w:id="3735" w:name="_Toc128125512"/>
      <w:bookmarkEnd w:id="3730"/>
      <w:r w:rsidRPr="00D72A08">
        <w:t>Catalogue header information</w:t>
      </w:r>
      <w:bookmarkEnd w:id="3731"/>
      <w:bookmarkEnd w:id="3732"/>
      <w:bookmarkEnd w:id="3733"/>
      <w:bookmarkEnd w:id="3734"/>
      <w:bookmarkEnd w:id="3735"/>
    </w:p>
    <w:p w14:paraId="69F2F4DE" w14:textId="77777777" w:rsidR="006E3A8C" w:rsidRDefault="003E0B96" w:rsidP="007D127A">
      <w:pPr>
        <w:spacing w:before="0"/>
        <w:jc w:val="left"/>
      </w:pPr>
      <w:r>
        <w:t>Name: Feature Catalogue for S-129</w:t>
      </w:r>
    </w:p>
    <w:p w14:paraId="28A8D8D1" w14:textId="77777777" w:rsidR="006E3A8C" w:rsidRDefault="003E0B96" w:rsidP="007D127A">
      <w:pPr>
        <w:spacing w:before="0"/>
        <w:jc w:val="left"/>
      </w:pPr>
      <w:r>
        <w:t>Scope: Dynamic under keel clearance management information</w:t>
      </w:r>
    </w:p>
    <w:p w14:paraId="7092A08A" w14:textId="77777777" w:rsidR="006E3A8C" w:rsidRDefault="003E0B96" w:rsidP="007D127A">
      <w:pPr>
        <w:spacing w:before="0"/>
        <w:jc w:val="left"/>
      </w:pPr>
      <w:r>
        <w:t>Field of Application: Under keel clearance management</w:t>
      </w:r>
    </w:p>
    <w:p w14:paraId="4425CD70" w14:textId="7141266C" w:rsidR="006E3A8C" w:rsidRDefault="003E0B96" w:rsidP="007D127A">
      <w:pPr>
        <w:spacing w:before="0"/>
        <w:jc w:val="left"/>
      </w:pPr>
      <w:commentRangeStart w:id="3736"/>
      <w:commentRangeStart w:id="3737"/>
      <w:r>
        <w:t>Version Number:</w:t>
      </w:r>
    </w:p>
    <w:p w14:paraId="79470C8A" w14:textId="77777777" w:rsidR="003E0B96" w:rsidRDefault="003E0B96" w:rsidP="007D127A">
      <w:pPr>
        <w:spacing w:before="0"/>
        <w:jc w:val="left"/>
      </w:pPr>
      <w:r>
        <w:t>Version date: 2018-10-19</w:t>
      </w:r>
      <w:commentRangeEnd w:id="3736"/>
      <w:r w:rsidR="00F27451">
        <w:rPr>
          <w:rStyle w:val="CommentReference"/>
          <w:rFonts w:eastAsia="MS Mincho"/>
          <w:szCs w:val="20"/>
          <w:lang w:eastAsia="ja-JP"/>
        </w:rPr>
        <w:commentReference w:id="3736"/>
      </w:r>
      <w:commentRangeEnd w:id="3737"/>
      <w:r w:rsidR="00C042CE">
        <w:rPr>
          <w:rStyle w:val="CommentReference"/>
          <w:rFonts w:eastAsia="MS Mincho"/>
          <w:szCs w:val="20"/>
          <w:lang w:eastAsia="ja-JP"/>
        </w:rPr>
        <w:commentReference w:id="3737"/>
      </w:r>
    </w:p>
    <w:p w14:paraId="35B8F595" w14:textId="77777777" w:rsidR="006E3A8C" w:rsidRDefault="003E0B96" w:rsidP="007D127A">
      <w:pPr>
        <w:spacing w:before="0"/>
        <w:jc w:val="left"/>
      </w:pPr>
      <w:r>
        <w:t>Producer information:</w:t>
      </w:r>
    </w:p>
    <w:p w14:paraId="13B21AE4" w14:textId="77777777" w:rsidR="006E3A8C" w:rsidRDefault="003E0B96" w:rsidP="007D127A">
      <w:pPr>
        <w:spacing w:before="0"/>
        <w:jc w:val="left"/>
      </w:pPr>
      <w:r>
        <w:t>Individual name:</w:t>
      </w:r>
    </w:p>
    <w:p w14:paraId="32BE546D" w14:textId="77777777" w:rsidR="006E3A8C" w:rsidRDefault="003E0B96" w:rsidP="007D127A">
      <w:pPr>
        <w:spacing w:before="0"/>
        <w:jc w:val="left"/>
      </w:pPr>
      <w:r>
        <w:t>Organisation name: International Hydrographic Organization</w:t>
      </w:r>
    </w:p>
    <w:p w14:paraId="4AB9AAE5" w14:textId="77777777" w:rsidR="006E3A8C" w:rsidRDefault="003E0B96" w:rsidP="007D127A">
      <w:pPr>
        <w:spacing w:before="0"/>
        <w:jc w:val="left"/>
      </w:pPr>
      <w:r>
        <w:t>Position Name:</w:t>
      </w:r>
    </w:p>
    <w:p w14:paraId="4FDDF01A" w14:textId="77777777" w:rsidR="006E3A8C" w:rsidRDefault="003E0B96" w:rsidP="007D127A">
      <w:pPr>
        <w:spacing w:before="0"/>
        <w:jc w:val="left"/>
      </w:pPr>
      <w:r>
        <w:t>Contact Information:</w:t>
      </w:r>
    </w:p>
    <w:p w14:paraId="1050F847" w14:textId="77777777" w:rsidR="006E3A8C" w:rsidRDefault="006E3A8C" w:rsidP="007D127A">
      <w:pPr>
        <w:spacing w:before="0"/>
        <w:jc w:val="left"/>
      </w:pPr>
      <w:r>
        <w:t>Phone:</w:t>
      </w:r>
    </w:p>
    <w:p w14:paraId="0D5185AD" w14:textId="77777777" w:rsidR="003E0B96" w:rsidRDefault="003E0B96" w:rsidP="007D127A">
      <w:pPr>
        <w:spacing w:before="0"/>
        <w:jc w:val="left"/>
      </w:pPr>
      <w:r>
        <w:t>Address:</w:t>
      </w:r>
    </w:p>
    <w:tbl>
      <w:tblPr>
        <w:tblW w:w="0" w:type="auto"/>
        <w:tblCellSpacing w:w="15" w:type="dxa"/>
        <w:tblInd w:w="9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2233"/>
        <w:gridCol w:w="431"/>
        <w:gridCol w:w="1741"/>
        <w:gridCol w:w="1722"/>
        <w:gridCol w:w="781"/>
        <w:gridCol w:w="2056"/>
      </w:tblGrid>
      <w:tr w:rsidR="003E0B96" w14:paraId="6DC39112" w14:textId="77777777" w:rsidTr="003E0B96">
        <w:trPr>
          <w:tblHeader/>
          <w:tblCellSpacing w:w="15" w:type="dxa"/>
        </w:trPr>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B81F513" w14:textId="77777777" w:rsidR="003E0B96" w:rsidRPr="00D009CB" w:rsidRDefault="003E0B96" w:rsidP="003E0B96">
            <w:pPr>
              <w:rPr>
                <w:sz w:val="18"/>
              </w:rPr>
            </w:pPr>
            <w:r w:rsidRPr="00D009CB">
              <w:rPr>
                <w:b/>
                <w:bCs/>
                <w:sz w:val="18"/>
              </w:rPr>
              <w:t>deliveryPoint</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3A3885C" w14:textId="77777777" w:rsidR="003E0B96" w:rsidRPr="00D009CB" w:rsidRDefault="003E0B96" w:rsidP="003E0B96">
            <w:pPr>
              <w:rPr>
                <w:sz w:val="18"/>
              </w:rPr>
            </w:pPr>
            <w:r w:rsidRPr="00D009CB">
              <w:rPr>
                <w:b/>
                <w:bCs/>
                <w:sz w:val="18"/>
              </w:rPr>
              <w:t>city</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3B2FC94" w14:textId="77777777" w:rsidR="003E0B96" w:rsidRPr="00D009CB" w:rsidRDefault="003E0B96" w:rsidP="003E0B96">
            <w:pPr>
              <w:rPr>
                <w:sz w:val="18"/>
              </w:rPr>
            </w:pPr>
            <w:r w:rsidRPr="00D009CB">
              <w:rPr>
                <w:b/>
                <w:bCs/>
                <w:sz w:val="18"/>
              </w:rPr>
              <w:t>administrativeArea</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490745D" w14:textId="77777777" w:rsidR="003E0B96" w:rsidRPr="00D009CB" w:rsidRDefault="003E0B96" w:rsidP="003E0B96">
            <w:pPr>
              <w:rPr>
                <w:sz w:val="18"/>
              </w:rPr>
            </w:pPr>
            <w:r w:rsidRPr="00D009CB">
              <w:rPr>
                <w:b/>
                <w:bCs/>
                <w:sz w:val="18"/>
              </w:rPr>
              <w:t>postalCode</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4CCC8E9" w14:textId="77777777" w:rsidR="003E0B96" w:rsidRPr="00D009CB" w:rsidRDefault="003E0B96" w:rsidP="003E0B96">
            <w:pPr>
              <w:rPr>
                <w:sz w:val="18"/>
              </w:rPr>
            </w:pPr>
            <w:r w:rsidRPr="00D009CB">
              <w:rPr>
                <w:b/>
                <w:bCs/>
                <w:sz w:val="18"/>
              </w:rPr>
              <w:t>country</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F44642B" w14:textId="77777777" w:rsidR="003E0B96" w:rsidRPr="00D009CB" w:rsidRDefault="003E0B96" w:rsidP="003E0B96">
            <w:pPr>
              <w:rPr>
                <w:sz w:val="18"/>
              </w:rPr>
            </w:pPr>
            <w:r w:rsidRPr="00D009CB">
              <w:rPr>
                <w:b/>
                <w:bCs/>
                <w:sz w:val="18"/>
              </w:rPr>
              <w:t>electronicMailAddress</w:t>
            </w:r>
          </w:p>
        </w:tc>
      </w:tr>
      <w:tr w:rsidR="003E0B96" w14:paraId="19FCBD2E" w14:textId="77777777" w:rsidTr="003E0B96">
        <w:trPr>
          <w:tblCellSpacing w:w="15" w:type="dxa"/>
        </w:trPr>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2A15C60" w14:textId="77777777" w:rsidR="003E0B96" w:rsidRDefault="003E0B96" w:rsidP="007B7222">
            <w:pPr>
              <w:jc w:val="left"/>
            </w:pPr>
            <w:r w:rsidRPr="00D009CB">
              <w:rPr>
                <w:sz w:val="16"/>
              </w:rPr>
              <w:t xml:space="preserve">International Hydrographic Organization, </w:t>
            </w:r>
            <w:r w:rsidR="006E3A8C" w:rsidRPr="00D009CB">
              <w:rPr>
                <w:sz w:val="16"/>
              </w:rPr>
              <w:br/>
            </w:r>
            <w:r w:rsidRPr="00D009CB">
              <w:rPr>
                <w:sz w:val="16"/>
              </w:rPr>
              <w:t xml:space="preserve">4 quai Antoine 1er, </w:t>
            </w:r>
            <w:r w:rsidR="006E3A8C" w:rsidRPr="00D009CB">
              <w:rPr>
                <w:sz w:val="16"/>
              </w:rPr>
              <w:br/>
            </w:r>
            <w:r w:rsidRPr="00D009CB">
              <w:rPr>
                <w:sz w:val="16"/>
              </w:rPr>
              <w:t>B.P</w:t>
            </w:r>
            <w:r w:rsidR="0066549D">
              <w:rPr>
                <w:sz w:val="16"/>
              </w:rPr>
              <w:t xml:space="preserve">. </w:t>
            </w:r>
            <w:r w:rsidRPr="00D009CB">
              <w:rPr>
                <w:sz w:val="16"/>
              </w:rPr>
              <w:t>445</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36173AB" w14:textId="77777777" w:rsidR="003E0B96" w:rsidRPr="00D009CB"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C9F21B8" w14:textId="77777777" w:rsidR="003E0B96" w:rsidRPr="00D009CB"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FDD5BF7" w14:textId="77777777" w:rsidR="003E0B96" w:rsidRPr="00D009CB" w:rsidRDefault="003E0B96" w:rsidP="003E0B96">
            <w:pPr>
              <w:rPr>
                <w:sz w:val="16"/>
              </w:rPr>
            </w:pPr>
            <w:r w:rsidRPr="00D009CB">
              <w:rPr>
                <w:sz w:val="16"/>
              </w:rPr>
              <w:t>MC 98011 MONACO CEDEX</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A1DCBE7" w14:textId="77777777" w:rsidR="003E0B96" w:rsidRPr="00D009CB"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4242719" w14:textId="77777777" w:rsidR="003E0B96" w:rsidRPr="00D009CB" w:rsidRDefault="003E0B96" w:rsidP="003E0B96">
            <w:pPr>
              <w:rPr>
                <w:sz w:val="16"/>
              </w:rPr>
            </w:pPr>
          </w:p>
        </w:tc>
      </w:tr>
    </w:tbl>
    <w:p w14:paraId="0FF2520C" w14:textId="77777777" w:rsidR="006E3A8C" w:rsidRDefault="003E0B96" w:rsidP="007D127A">
      <w:pPr>
        <w:spacing w:before="0"/>
      </w:pPr>
      <w:r>
        <w:br/>
        <w:t>Online resource information:</w:t>
      </w:r>
    </w:p>
    <w:p w14:paraId="5E426302" w14:textId="77777777" w:rsidR="006E3A8C" w:rsidRDefault="003E0B96" w:rsidP="007D127A">
      <w:pPr>
        <w:spacing w:before="0"/>
      </w:pPr>
      <w:r>
        <w:t>Hours of Service:</w:t>
      </w:r>
    </w:p>
    <w:p w14:paraId="33DD3CF6" w14:textId="77777777" w:rsidR="006E3A8C" w:rsidRDefault="003E0B96" w:rsidP="007D127A">
      <w:pPr>
        <w:spacing w:before="0"/>
      </w:pPr>
      <w:r>
        <w:t>Contact Instructions:</w:t>
      </w:r>
    </w:p>
    <w:p w14:paraId="49787F29" w14:textId="77777777" w:rsidR="006E3A8C" w:rsidRDefault="003E0B96" w:rsidP="007D127A">
      <w:pPr>
        <w:spacing w:before="0"/>
      </w:pPr>
      <w:r>
        <w:t>Role: user</w:t>
      </w:r>
    </w:p>
    <w:p w14:paraId="2EB320E9" w14:textId="77777777" w:rsidR="003E0B96" w:rsidRDefault="003E0B96" w:rsidP="007D127A">
      <w:pPr>
        <w:spacing w:before="0"/>
      </w:pPr>
      <w:r>
        <w:t>Classification: unclassified</w:t>
      </w:r>
    </w:p>
    <w:p w14:paraId="29025C65" w14:textId="09BE8498" w:rsidR="003E0B96" w:rsidRDefault="003E0B96" w:rsidP="00A46482">
      <w:pPr>
        <w:pStyle w:val="Annexheader-level2"/>
        <w:rPr>
          <w:rFonts w:ascii="Times New Roman" w:hAnsi="Times New Roman"/>
          <w:szCs w:val="24"/>
        </w:rPr>
      </w:pPr>
      <w:r>
        <w:br w:type="page"/>
      </w:r>
      <w:bookmarkStart w:id="3738" w:name="idmarkerx16777217x1358"/>
      <w:bookmarkStart w:id="3739" w:name="_Toc527705874"/>
      <w:bookmarkStart w:id="3740" w:name="_Toc528589762"/>
      <w:bookmarkStart w:id="3741" w:name="_Toc516371"/>
      <w:bookmarkStart w:id="3742" w:name="_Toc127463887"/>
      <w:bookmarkStart w:id="3743" w:name="_Toc128125513"/>
      <w:bookmarkEnd w:id="3738"/>
      <w:r>
        <w:lastRenderedPageBreak/>
        <w:t>Definition Sources</w:t>
      </w:r>
      <w:bookmarkEnd w:id="3739"/>
      <w:bookmarkEnd w:id="3740"/>
      <w:bookmarkEnd w:id="3741"/>
      <w:bookmarkEnd w:id="3742"/>
      <w:bookmarkEnd w:id="3743"/>
    </w:p>
    <w:p w14:paraId="5A9F48AF" w14:textId="77777777" w:rsidR="003E0B96" w:rsidRDefault="003E0B96" w:rsidP="007D127A">
      <w:pPr>
        <w:spacing w:before="0"/>
      </w:pPr>
      <w:r>
        <w:t>No definition sources in catalogue</w:t>
      </w:r>
      <w:r w:rsidR="00E710B7">
        <w:t>.</w:t>
      </w:r>
    </w:p>
    <w:p w14:paraId="2BB4520B" w14:textId="548566FB" w:rsidR="00F54026" w:rsidRDefault="003E0B96" w:rsidP="00A46482">
      <w:pPr>
        <w:pStyle w:val="Annexheader-level2"/>
      </w:pPr>
      <w:r>
        <w:br w:type="page"/>
      </w:r>
      <w:bookmarkStart w:id="3744" w:name="idmarkerx16777217x1382"/>
      <w:bookmarkStart w:id="3745" w:name="_Toc527705875"/>
      <w:bookmarkStart w:id="3746" w:name="_Toc528589763"/>
      <w:bookmarkStart w:id="3747" w:name="_Toc516372"/>
      <w:bookmarkStart w:id="3748" w:name="_Toc127463888"/>
      <w:bookmarkStart w:id="3749" w:name="_Toc128125514"/>
      <w:bookmarkEnd w:id="3744"/>
      <w:r>
        <w:lastRenderedPageBreak/>
        <w:t>Simple Attribute</w:t>
      </w:r>
      <w:r w:rsidR="00D91CFA">
        <w:t>s</w:t>
      </w:r>
      <w:bookmarkEnd w:id="3745"/>
      <w:bookmarkEnd w:id="3746"/>
      <w:bookmarkEnd w:id="3747"/>
      <w:bookmarkEnd w:id="3748"/>
      <w:bookmarkEnd w:id="3749"/>
    </w:p>
    <w:p w14:paraId="3FBC3C20" w14:textId="126B275F" w:rsidR="003E0B96" w:rsidRPr="0069011F" w:rsidRDefault="003E0B96" w:rsidP="002721B0">
      <w:pPr>
        <w:pStyle w:val="Annex-Heading3"/>
        <w:rPr>
          <w:rFonts w:ascii="Times New Roman" w:hAnsi="Times New Roman"/>
          <w:szCs w:val="24"/>
        </w:rPr>
      </w:pPr>
      <w:bookmarkStart w:id="3750" w:name="idmarkerx16777217x1399"/>
      <w:bookmarkStart w:id="3751" w:name="_Toc527705876"/>
      <w:bookmarkStart w:id="3752" w:name="_Toc528589764"/>
      <w:bookmarkEnd w:id="3750"/>
      <w:r w:rsidRPr="0069011F">
        <w:t>Generation</w:t>
      </w:r>
      <w:r>
        <w:t xml:space="preserve"> Time</w:t>
      </w:r>
      <w:bookmarkEnd w:id="3751"/>
      <w:bookmarkEnd w:id="3752"/>
    </w:p>
    <w:p w14:paraId="335B6015" w14:textId="77777777" w:rsidR="00E35A62" w:rsidRDefault="003E0B96" w:rsidP="007D127A">
      <w:pPr>
        <w:spacing w:before="0"/>
      </w:pPr>
      <w:r>
        <w:t>Name: Generation Time</w:t>
      </w:r>
    </w:p>
    <w:p w14:paraId="5381D1E8" w14:textId="77777777" w:rsidR="00E35A62" w:rsidRDefault="003E0B96" w:rsidP="007D127A">
      <w:pPr>
        <w:spacing w:before="0"/>
      </w:pPr>
      <w:r>
        <w:t>Definition:</w:t>
      </w:r>
    </w:p>
    <w:p w14:paraId="365E87AD" w14:textId="77777777" w:rsidR="00E35A62" w:rsidRDefault="003E0B96" w:rsidP="007D127A">
      <w:pPr>
        <w:spacing w:before="0"/>
      </w:pPr>
      <w:r>
        <w:t>Code: '</w:t>
      </w:r>
      <w:r>
        <w:rPr>
          <w:rFonts w:ascii="Courier New" w:hAnsi="Courier New" w:cs="Courier New"/>
        </w:rPr>
        <w:t>generationTime</w:t>
      </w:r>
      <w:r>
        <w:t>'</w:t>
      </w:r>
    </w:p>
    <w:p w14:paraId="6387BBE1" w14:textId="77777777" w:rsidR="00E35A62" w:rsidRDefault="003E0B96" w:rsidP="007D127A">
      <w:pPr>
        <w:spacing w:before="0"/>
      </w:pPr>
      <w:r>
        <w:t>Remarks:</w:t>
      </w:r>
    </w:p>
    <w:p w14:paraId="693FA43E" w14:textId="77777777" w:rsidR="00E35A62" w:rsidRDefault="003E0B96" w:rsidP="007D127A">
      <w:pPr>
        <w:spacing w:before="0"/>
      </w:pPr>
      <w:r>
        <w:t>Aliases: (none)</w:t>
      </w:r>
    </w:p>
    <w:p w14:paraId="498CC1E1" w14:textId="77777777" w:rsidR="003E0B96" w:rsidRDefault="003E0B96" w:rsidP="007D127A">
      <w:pPr>
        <w:spacing w:before="0"/>
      </w:pPr>
      <w:r>
        <w:t>Value Type: dateTime</w:t>
      </w:r>
    </w:p>
    <w:p w14:paraId="0CBF7F03" w14:textId="0EE9313E" w:rsidR="003E0B96" w:rsidRPr="006E3438" w:rsidRDefault="00874D17" w:rsidP="002721B0">
      <w:pPr>
        <w:pStyle w:val="Annex-Heading3"/>
        <w:rPr>
          <w:rFonts w:ascii="Times New Roman" w:hAnsi="Times New Roman"/>
          <w:szCs w:val="24"/>
        </w:rPr>
      </w:pPr>
      <w:bookmarkStart w:id="3753" w:name="_Toc527705877"/>
      <w:bookmarkStart w:id="3754" w:name="_Toc528589765"/>
      <w:r w:rsidRPr="006E3438">
        <w:t xml:space="preserve">Vessel </w:t>
      </w:r>
      <w:r w:rsidR="003E0B96" w:rsidRPr="006E3438">
        <w:t>ID</w:t>
      </w:r>
      <w:bookmarkEnd w:id="3753"/>
      <w:bookmarkEnd w:id="3754"/>
    </w:p>
    <w:p w14:paraId="2978472B" w14:textId="77777777" w:rsidR="00E35A62" w:rsidRDefault="003E0B96" w:rsidP="007D127A">
      <w:pPr>
        <w:spacing w:before="0"/>
      </w:pPr>
      <w:r>
        <w:t>Name: Vessel ID</w:t>
      </w:r>
    </w:p>
    <w:p w14:paraId="064F157D" w14:textId="77777777" w:rsidR="00E35A62" w:rsidRDefault="003E0B96" w:rsidP="007D127A">
      <w:pPr>
        <w:spacing w:before="0"/>
      </w:pPr>
      <w:r>
        <w:t>Definition:</w:t>
      </w:r>
    </w:p>
    <w:p w14:paraId="22F82039" w14:textId="77777777" w:rsidR="00E35A62" w:rsidRDefault="003E0B96" w:rsidP="007D127A">
      <w:pPr>
        <w:spacing w:before="0"/>
      </w:pPr>
      <w:r>
        <w:t>Code: '</w:t>
      </w:r>
      <w:r>
        <w:rPr>
          <w:rFonts w:ascii="Courier New" w:hAnsi="Courier New" w:cs="Courier New"/>
        </w:rPr>
        <w:t>vesselID</w:t>
      </w:r>
      <w:r>
        <w:t>'</w:t>
      </w:r>
    </w:p>
    <w:p w14:paraId="23F8ECF2" w14:textId="77777777" w:rsidR="00E35A62" w:rsidRDefault="003E0B96" w:rsidP="007D127A">
      <w:pPr>
        <w:spacing w:before="0"/>
      </w:pPr>
      <w:r>
        <w:t>Remarks:</w:t>
      </w:r>
    </w:p>
    <w:p w14:paraId="1FA6C945" w14:textId="77777777" w:rsidR="00E35A62" w:rsidRDefault="003E0B96" w:rsidP="007D127A">
      <w:pPr>
        <w:spacing w:before="0"/>
      </w:pPr>
      <w:r>
        <w:t>Aliases: (none)</w:t>
      </w:r>
    </w:p>
    <w:p w14:paraId="5C842F3C" w14:textId="77777777" w:rsidR="003E0B96" w:rsidRDefault="003E0B96" w:rsidP="007D127A">
      <w:pPr>
        <w:spacing w:before="0"/>
      </w:pPr>
      <w:r>
        <w:t>Value Type: text</w:t>
      </w:r>
    </w:p>
    <w:p w14:paraId="7F0C57C2" w14:textId="77777777" w:rsidR="003E0B96" w:rsidRDefault="003E0B96" w:rsidP="002721B0">
      <w:pPr>
        <w:pStyle w:val="Annex-Heading3"/>
        <w:rPr>
          <w:rFonts w:ascii="Times New Roman" w:hAnsi="Times New Roman"/>
          <w:szCs w:val="24"/>
        </w:rPr>
      </w:pPr>
      <w:bookmarkStart w:id="3755" w:name="idmarkerx16777217x1507"/>
      <w:bookmarkStart w:id="3756" w:name="_Toc527705878"/>
      <w:bookmarkStart w:id="3757" w:name="_Toc528589766"/>
      <w:bookmarkEnd w:id="3755"/>
      <w:r>
        <w:t>Source Route Name</w:t>
      </w:r>
      <w:bookmarkEnd w:id="3756"/>
      <w:bookmarkEnd w:id="3757"/>
    </w:p>
    <w:p w14:paraId="178FA717" w14:textId="77777777" w:rsidR="00E35A62" w:rsidRDefault="003E0B96" w:rsidP="007D127A">
      <w:pPr>
        <w:spacing w:before="0"/>
      </w:pPr>
      <w:r>
        <w:t>Name: Source Route Name</w:t>
      </w:r>
    </w:p>
    <w:p w14:paraId="7D09C956" w14:textId="77777777" w:rsidR="00E35A62" w:rsidRDefault="003E0B96" w:rsidP="007D127A">
      <w:pPr>
        <w:spacing w:before="0"/>
      </w:pPr>
      <w:r>
        <w:t>Definition:</w:t>
      </w:r>
    </w:p>
    <w:p w14:paraId="7B7DD9FB" w14:textId="77777777" w:rsidR="00E35A62" w:rsidRDefault="003E0B96" w:rsidP="007D127A">
      <w:pPr>
        <w:spacing w:before="0"/>
      </w:pPr>
      <w:r>
        <w:t>Code: '</w:t>
      </w:r>
      <w:r>
        <w:rPr>
          <w:rFonts w:ascii="Courier New" w:hAnsi="Courier New" w:cs="Courier New"/>
        </w:rPr>
        <w:t>sourceRouteName</w:t>
      </w:r>
      <w:r>
        <w:t>'</w:t>
      </w:r>
    </w:p>
    <w:p w14:paraId="26206833" w14:textId="77777777" w:rsidR="00E35A62" w:rsidRDefault="003E0B96" w:rsidP="007D127A">
      <w:pPr>
        <w:spacing w:before="0"/>
      </w:pPr>
      <w:r>
        <w:t>Remarks:</w:t>
      </w:r>
    </w:p>
    <w:p w14:paraId="444A234D" w14:textId="77777777" w:rsidR="00E35A62" w:rsidRDefault="003E0B96" w:rsidP="007D127A">
      <w:pPr>
        <w:spacing w:before="0"/>
      </w:pPr>
      <w:r>
        <w:t>Aliases: (none)</w:t>
      </w:r>
    </w:p>
    <w:p w14:paraId="6B391258" w14:textId="77777777" w:rsidR="003E0B96" w:rsidRDefault="003E0B96" w:rsidP="007D127A">
      <w:pPr>
        <w:spacing w:before="0"/>
      </w:pPr>
      <w:r>
        <w:t>Value Type: text</w:t>
      </w:r>
    </w:p>
    <w:p w14:paraId="12916C9F" w14:textId="77777777" w:rsidR="003E0B96" w:rsidRDefault="003E0B96" w:rsidP="002721B0">
      <w:pPr>
        <w:pStyle w:val="Annex-Heading3"/>
        <w:rPr>
          <w:rFonts w:ascii="Times New Roman" w:hAnsi="Times New Roman"/>
          <w:szCs w:val="24"/>
        </w:rPr>
      </w:pPr>
      <w:bookmarkStart w:id="3758" w:name="idmarkerx16777217x1561"/>
      <w:bookmarkStart w:id="3759" w:name="_Toc527705879"/>
      <w:bookmarkStart w:id="3760" w:name="_Toc528589767"/>
      <w:bookmarkEnd w:id="3758"/>
      <w:r>
        <w:t>Source Route Version</w:t>
      </w:r>
      <w:bookmarkEnd w:id="3759"/>
      <w:bookmarkEnd w:id="3760"/>
    </w:p>
    <w:p w14:paraId="7000BA9E" w14:textId="77777777" w:rsidR="00E35A62" w:rsidRDefault="003E0B96" w:rsidP="007D127A">
      <w:pPr>
        <w:spacing w:before="0"/>
      </w:pPr>
      <w:r>
        <w:t xml:space="preserve">Name: </w:t>
      </w:r>
      <w:r w:rsidRPr="004818CE">
        <w:t>Source Route Version</w:t>
      </w:r>
    </w:p>
    <w:p w14:paraId="67043BB4" w14:textId="77777777" w:rsidR="00E35A62" w:rsidRDefault="003E0B96" w:rsidP="007D127A">
      <w:pPr>
        <w:spacing w:before="0"/>
      </w:pPr>
      <w:r>
        <w:t>Definition:</w:t>
      </w:r>
    </w:p>
    <w:p w14:paraId="28734F6B" w14:textId="77777777" w:rsidR="00E35A62" w:rsidRDefault="003E0B96" w:rsidP="007D127A">
      <w:pPr>
        <w:spacing w:before="0"/>
      </w:pPr>
      <w:r>
        <w:t>Code: '</w:t>
      </w:r>
      <w:r>
        <w:rPr>
          <w:rFonts w:ascii="Courier New" w:hAnsi="Courier New" w:cs="Courier New"/>
        </w:rPr>
        <w:t>sourceRouteVersion</w:t>
      </w:r>
      <w:r>
        <w:t>'</w:t>
      </w:r>
    </w:p>
    <w:p w14:paraId="6ABA8C58" w14:textId="77777777" w:rsidR="00E35A62" w:rsidRDefault="003E0B96" w:rsidP="007D127A">
      <w:pPr>
        <w:spacing w:before="0"/>
      </w:pPr>
      <w:r>
        <w:t>Remarks:</w:t>
      </w:r>
    </w:p>
    <w:p w14:paraId="11A6E8F5" w14:textId="77777777" w:rsidR="00E35A62" w:rsidRDefault="003E0B96" w:rsidP="007D127A">
      <w:pPr>
        <w:spacing w:before="0"/>
      </w:pPr>
      <w:r>
        <w:t>Aliases: (none)</w:t>
      </w:r>
    </w:p>
    <w:p w14:paraId="4B43C270" w14:textId="3829371B" w:rsidR="003E0B96" w:rsidRDefault="003E0B96" w:rsidP="007D127A">
      <w:pPr>
        <w:spacing w:before="0"/>
      </w:pPr>
      <w:r>
        <w:t xml:space="preserve">Value Type: </w:t>
      </w:r>
      <w:del w:id="3761" w:author="Jason Rhee" w:date="2023-05-23T13:33:00Z">
        <w:r w:rsidDel="00E24B01">
          <w:delText>text</w:delText>
        </w:r>
      </w:del>
      <w:ins w:id="3762" w:author="Jason Rhee" w:date="2023-05-23T13:33:00Z">
        <w:r w:rsidR="00E24B01">
          <w:t>integer</w:t>
        </w:r>
      </w:ins>
    </w:p>
    <w:p w14:paraId="3A1B9929" w14:textId="77777777" w:rsidR="003E0B96" w:rsidRDefault="003E0B96">
      <w:pPr>
        <w:pStyle w:val="Annex-Heading3"/>
        <w:rPr>
          <w:rFonts w:ascii="Times New Roman" w:hAnsi="Times New Roman"/>
          <w:szCs w:val="24"/>
        </w:rPr>
        <w:pPrChange w:id="3763" w:author="Jason Rhee" w:date="2023-02-24T09:29:00Z">
          <w:pPr>
            <w:pStyle w:val="Annex-Heading3"/>
            <w:keepLines/>
          </w:pPr>
        </w:pPrChange>
      </w:pPr>
      <w:bookmarkStart w:id="3764" w:name="idmarkerx16777217x1618"/>
      <w:bookmarkStart w:id="3765" w:name="_Toc527705880"/>
      <w:bookmarkStart w:id="3766" w:name="_Toc528589768"/>
      <w:bookmarkEnd w:id="3764"/>
      <w:r>
        <w:lastRenderedPageBreak/>
        <w:t>Maximum Draught</w:t>
      </w:r>
      <w:bookmarkEnd w:id="3765"/>
      <w:bookmarkEnd w:id="3766"/>
    </w:p>
    <w:p w14:paraId="4FCF8B31" w14:textId="77777777" w:rsidR="00E35A62" w:rsidRDefault="003E0B96" w:rsidP="007D127A">
      <w:pPr>
        <w:keepNext/>
        <w:keepLines/>
        <w:spacing w:before="0"/>
      </w:pPr>
      <w:r>
        <w:t>Name: Maximum Draught</w:t>
      </w:r>
    </w:p>
    <w:p w14:paraId="681BBF2C" w14:textId="77777777" w:rsidR="00E35A62" w:rsidRDefault="003E0B96" w:rsidP="007D127A">
      <w:pPr>
        <w:keepNext/>
        <w:keepLines/>
        <w:spacing w:before="0"/>
      </w:pPr>
      <w:r>
        <w:t>Definition:</w:t>
      </w:r>
    </w:p>
    <w:p w14:paraId="0B81FC2A" w14:textId="77777777" w:rsidR="00E35A62" w:rsidRDefault="003E0B96" w:rsidP="007D127A">
      <w:pPr>
        <w:keepNext/>
        <w:keepLines/>
        <w:spacing w:before="0"/>
      </w:pPr>
      <w:r>
        <w:t>Code: '</w:t>
      </w:r>
      <w:r>
        <w:rPr>
          <w:rFonts w:ascii="Courier New" w:hAnsi="Courier New" w:cs="Courier New"/>
        </w:rPr>
        <w:t>maximumDraught</w:t>
      </w:r>
      <w:r>
        <w:t>'</w:t>
      </w:r>
    </w:p>
    <w:p w14:paraId="14B3906E" w14:textId="77777777" w:rsidR="00E35A62" w:rsidRDefault="003E0B96" w:rsidP="007D127A">
      <w:pPr>
        <w:keepNext/>
        <w:keepLines/>
        <w:spacing w:before="0"/>
      </w:pPr>
      <w:r>
        <w:t>Remarks:</w:t>
      </w:r>
    </w:p>
    <w:p w14:paraId="47B89624" w14:textId="77777777" w:rsidR="00E35A62" w:rsidRDefault="003E0B96" w:rsidP="007D127A">
      <w:pPr>
        <w:keepNext/>
        <w:keepLines/>
        <w:spacing w:before="0"/>
      </w:pPr>
      <w:r>
        <w:t>Aliases:</w:t>
      </w:r>
    </w:p>
    <w:p w14:paraId="0F64B62D" w14:textId="77777777" w:rsidR="003E0B96" w:rsidRDefault="003E0B96" w:rsidP="007D127A">
      <w:pPr>
        <w:spacing w:before="0"/>
      </w:pPr>
      <w:r>
        <w:t>Value Type: real</w:t>
      </w:r>
    </w:p>
    <w:p w14:paraId="10FA263B" w14:textId="77777777" w:rsidR="003E0B96" w:rsidRDefault="003E0B96" w:rsidP="002721B0">
      <w:pPr>
        <w:pStyle w:val="Annex-Heading3"/>
        <w:rPr>
          <w:rFonts w:ascii="Times New Roman" w:hAnsi="Times New Roman"/>
          <w:szCs w:val="24"/>
        </w:rPr>
      </w:pPr>
      <w:bookmarkStart w:id="3767" w:name="idmarkerx16777217x1673"/>
      <w:bookmarkStart w:id="3768" w:name="_Toc527705881"/>
      <w:bookmarkStart w:id="3769" w:name="_Toc528589769"/>
      <w:bookmarkEnd w:id="3767"/>
      <w:r>
        <w:t>Distance Above UKC Limit</w:t>
      </w:r>
      <w:bookmarkEnd w:id="3768"/>
      <w:bookmarkEnd w:id="3769"/>
    </w:p>
    <w:p w14:paraId="679951F0" w14:textId="77777777" w:rsidR="00E35A62" w:rsidRDefault="003E0B96" w:rsidP="007D127A">
      <w:pPr>
        <w:spacing w:before="0"/>
      </w:pPr>
      <w:r>
        <w:t>Name: Distance Above UKC Limit</w:t>
      </w:r>
    </w:p>
    <w:p w14:paraId="7FE96057" w14:textId="77777777" w:rsidR="00E35A62" w:rsidRDefault="003E0B96" w:rsidP="007D127A">
      <w:pPr>
        <w:spacing w:before="0"/>
      </w:pPr>
      <w:r>
        <w:t>Definition:</w:t>
      </w:r>
    </w:p>
    <w:p w14:paraId="3721E8FC" w14:textId="77777777" w:rsidR="00E35A62" w:rsidRDefault="003E0B96" w:rsidP="007D127A">
      <w:pPr>
        <w:spacing w:before="0"/>
      </w:pPr>
      <w:r>
        <w:t>Code: '</w:t>
      </w:r>
      <w:r>
        <w:rPr>
          <w:rFonts w:ascii="Courier New" w:hAnsi="Courier New" w:cs="Courier New"/>
        </w:rPr>
        <w:t>distanceAboveUKCLimit_m</w:t>
      </w:r>
      <w:r>
        <w:t>'</w:t>
      </w:r>
    </w:p>
    <w:p w14:paraId="2AF3DD4C" w14:textId="77777777" w:rsidR="00E35A62" w:rsidRDefault="003E0B96" w:rsidP="007D127A">
      <w:pPr>
        <w:spacing w:before="0"/>
      </w:pPr>
      <w:r>
        <w:t>Remarks:</w:t>
      </w:r>
    </w:p>
    <w:p w14:paraId="687D669A" w14:textId="77777777" w:rsidR="00E35A62" w:rsidRDefault="003E0B96" w:rsidP="007D127A">
      <w:pPr>
        <w:spacing w:before="0"/>
      </w:pPr>
      <w:r>
        <w:t>Aliases:</w:t>
      </w:r>
    </w:p>
    <w:p w14:paraId="2DD6126A" w14:textId="77777777" w:rsidR="003E0B96" w:rsidRDefault="003E0B96" w:rsidP="007D127A">
      <w:pPr>
        <w:spacing w:before="0"/>
      </w:pPr>
      <w:r>
        <w:t>Value Type: real</w:t>
      </w:r>
    </w:p>
    <w:p w14:paraId="2CC28DAC" w14:textId="77777777" w:rsidR="003E0B96" w:rsidRDefault="003E0B96" w:rsidP="002721B0">
      <w:pPr>
        <w:pStyle w:val="Annex-Heading3"/>
        <w:rPr>
          <w:rFonts w:ascii="Times New Roman" w:hAnsi="Times New Roman"/>
          <w:szCs w:val="24"/>
        </w:rPr>
      </w:pPr>
      <w:bookmarkStart w:id="3770" w:name="idmarkerx16777217x5781"/>
      <w:bookmarkStart w:id="3771" w:name="_Toc527705882"/>
      <w:bookmarkStart w:id="3772" w:name="_Toc528589770"/>
      <w:bookmarkEnd w:id="3770"/>
      <w:r>
        <w:t>Scale Minimum</w:t>
      </w:r>
      <w:bookmarkEnd w:id="3771"/>
      <w:bookmarkEnd w:id="3772"/>
    </w:p>
    <w:p w14:paraId="3EC1CBC3" w14:textId="77777777" w:rsidR="00E35A62" w:rsidRDefault="003E0B96" w:rsidP="007D127A">
      <w:pPr>
        <w:spacing w:before="0"/>
      </w:pPr>
      <w:r>
        <w:t>Name: Scale Minimum</w:t>
      </w:r>
    </w:p>
    <w:p w14:paraId="2BB2CE3C" w14:textId="77777777" w:rsidR="00E35A62" w:rsidRDefault="003E0B96" w:rsidP="007D127A">
      <w:pPr>
        <w:spacing w:before="0"/>
      </w:pPr>
      <w:r>
        <w:t>Definition:</w:t>
      </w:r>
    </w:p>
    <w:p w14:paraId="059E97D6" w14:textId="77777777" w:rsidR="00E35A62" w:rsidRDefault="003E0B96" w:rsidP="007D127A">
      <w:pPr>
        <w:spacing w:before="0"/>
      </w:pPr>
      <w:r>
        <w:t>Code: '</w:t>
      </w:r>
      <w:r>
        <w:rPr>
          <w:rFonts w:ascii="Courier New" w:hAnsi="Courier New" w:cs="Courier New"/>
        </w:rPr>
        <w:t>scaleMinimum</w:t>
      </w:r>
      <w:r>
        <w:t>'</w:t>
      </w:r>
    </w:p>
    <w:p w14:paraId="30339D86" w14:textId="77777777" w:rsidR="00E35A62" w:rsidRDefault="003E0B96" w:rsidP="007D127A">
      <w:pPr>
        <w:spacing w:before="0"/>
      </w:pPr>
      <w:r>
        <w:t>Remarks:</w:t>
      </w:r>
    </w:p>
    <w:p w14:paraId="472EDAAC" w14:textId="77777777" w:rsidR="00E35A62" w:rsidRDefault="003E0B96" w:rsidP="007D127A">
      <w:pPr>
        <w:spacing w:before="0"/>
      </w:pPr>
      <w:r>
        <w:t>Aliases:</w:t>
      </w:r>
    </w:p>
    <w:p w14:paraId="6B87CCC7" w14:textId="77777777" w:rsidR="003E0B96" w:rsidRDefault="003E0B96" w:rsidP="007D127A">
      <w:pPr>
        <w:spacing w:before="0"/>
      </w:pPr>
      <w:r>
        <w:t>Value Type: integer</w:t>
      </w:r>
    </w:p>
    <w:p w14:paraId="53C7D565" w14:textId="77777777" w:rsidR="003E0B96" w:rsidRDefault="003E0B96" w:rsidP="002721B0">
      <w:pPr>
        <w:pStyle w:val="Annex-Heading3"/>
        <w:rPr>
          <w:rFonts w:ascii="Times New Roman" w:hAnsi="Times New Roman"/>
          <w:szCs w:val="24"/>
        </w:rPr>
      </w:pPr>
      <w:bookmarkStart w:id="3773" w:name="_Toc527705884"/>
      <w:bookmarkStart w:id="3774" w:name="_Toc528589772"/>
      <w:r>
        <w:t>Expect</w:t>
      </w:r>
      <w:r w:rsidR="001C64E5">
        <w:t>ed</w:t>
      </w:r>
      <w:r>
        <w:t xml:space="preserve"> Passing Time</w:t>
      </w:r>
      <w:bookmarkEnd w:id="3773"/>
      <w:bookmarkEnd w:id="3774"/>
    </w:p>
    <w:p w14:paraId="34525B22" w14:textId="77777777" w:rsidR="00E35A62" w:rsidRDefault="003E0B96" w:rsidP="007D127A">
      <w:pPr>
        <w:spacing w:before="0"/>
      </w:pPr>
      <w:r>
        <w:t>Name: Expect</w:t>
      </w:r>
      <w:r w:rsidR="001C64E5">
        <w:t>ed</w:t>
      </w:r>
      <w:r>
        <w:t xml:space="preserve"> Passing Time</w:t>
      </w:r>
    </w:p>
    <w:p w14:paraId="567F0037" w14:textId="77777777" w:rsidR="00E35A62" w:rsidRDefault="003E0B96" w:rsidP="007D127A">
      <w:pPr>
        <w:spacing w:before="0"/>
      </w:pPr>
      <w:r>
        <w:t>Definition:</w:t>
      </w:r>
    </w:p>
    <w:p w14:paraId="61382827" w14:textId="77777777" w:rsidR="00E35A62" w:rsidRDefault="003E0B96" w:rsidP="007D127A">
      <w:pPr>
        <w:spacing w:before="0"/>
      </w:pPr>
      <w:r>
        <w:t>Code: '</w:t>
      </w:r>
      <w:r>
        <w:rPr>
          <w:rFonts w:ascii="Courier New" w:hAnsi="Courier New" w:cs="Courier New"/>
        </w:rPr>
        <w:t>expect</w:t>
      </w:r>
      <w:r w:rsidR="001C64E5">
        <w:rPr>
          <w:rFonts w:ascii="Courier New" w:hAnsi="Courier New" w:cs="Courier New"/>
        </w:rPr>
        <w:t>ed</w:t>
      </w:r>
      <w:r>
        <w:rPr>
          <w:rFonts w:ascii="Courier New" w:hAnsi="Courier New" w:cs="Courier New"/>
        </w:rPr>
        <w:t>PassingTime</w:t>
      </w:r>
      <w:r>
        <w:t>'</w:t>
      </w:r>
    </w:p>
    <w:p w14:paraId="426948C5" w14:textId="77777777" w:rsidR="00E35A62" w:rsidRDefault="003E0B96" w:rsidP="007D127A">
      <w:pPr>
        <w:spacing w:before="0"/>
      </w:pPr>
      <w:r>
        <w:t>Remarks:</w:t>
      </w:r>
    </w:p>
    <w:p w14:paraId="5C1976EB" w14:textId="77777777" w:rsidR="00E35A62" w:rsidRDefault="003E0B96" w:rsidP="007D127A">
      <w:pPr>
        <w:spacing w:before="0"/>
      </w:pPr>
      <w:r>
        <w:t>Aliases:</w:t>
      </w:r>
    </w:p>
    <w:p w14:paraId="57F40EE7" w14:textId="77777777" w:rsidR="003E0B96" w:rsidRDefault="003E0B96" w:rsidP="007D127A">
      <w:pPr>
        <w:spacing w:before="0"/>
      </w:pPr>
      <w:r>
        <w:t>Value Type: dateTime</w:t>
      </w:r>
    </w:p>
    <w:p w14:paraId="39993406" w14:textId="77777777" w:rsidR="003E0B96" w:rsidRDefault="003E0B96">
      <w:pPr>
        <w:pStyle w:val="Annex-Heading3"/>
        <w:rPr>
          <w:rFonts w:ascii="Times New Roman" w:hAnsi="Times New Roman"/>
          <w:szCs w:val="24"/>
        </w:rPr>
        <w:pPrChange w:id="3775" w:author="Jason Rhee" w:date="2023-02-24T09:29:00Z">
          <w:pPr>
            <w:pStyle w:val="Annex-Heading3"/>
            <w:keepLines/>
          </w:pPr>
        </w:pPrChange>
      </w:pPr>
      <w:bookmarkStart w:id="3776" w:name="_Toc527705885"/>
      <w:bookmarkStart w:id="3777" w:name="_Toc528589773"/>
      <w:r>
        <w:lastRenderedPageBreak/>
        <w:t>Expect</w:t>
      </w:r>
      <w:r w:rsidR="001C64E5">
        <w:t>ed</w:t>
      </w:r>
      <w:r>
        <w:t xml:space="preserve"> Passing Speed</w:t>
      </w:r>
      <w:bookmarkEnd w:id="3776"/>
      <w:bookmarkEnd w:id="3777"/>
    </w:p>
    <w:p w14:paraId="456D9D6D" w14:textId="77777777" w:rsidR="00E35A62" w:rsidRDefault="003E0B96" w:rsidP="007D127A">
      <w:pPr>
        <w:keepNext/>
        <w:keepLines/>
        <w:spacing w:before="0"/>
      </w:pPr>
      <w:r>
        <w:t>Name: Expect</w:t>
      </w:r>
      <w:r w:rsidR="001C64E5">
        <w:t>ed</w:t>
      </w:r>
      <w:r>
        <w:t xml:space="preserve"> Passing Speed</w:t>
      </w:r>
    </w:p>
    <w:p w14:paraId="193D30DF" w14:textId="77777777" w:rsidR="00E35A62" w:rsidRDefault="003E0B96" w:rsidP="007D127A">
      <w:pPr>
        <w:keepNext/>
        <w:keepLines/>
        <w:spacing w:before="0"/>
      </w:pPr>
      <w:r>
        <w:t>Definition:</w:t>
      </w:r>
    </w:p>
    <w:p w14:paraId="5B889F6B" w14:textId="77777777" w:rsidR="00E35A62" w:rsidRDefault="003E0B96" w:rsidP="007D127A">
      <w:pPr>
        <w:keepNext/>
        <w:keepLines/>
        <w:spacing w:before="0"/>
      </w:pPr>
      <w:r>
        <w:t>Code: '</w:t>
      </w:r>
      <w:r>
        <w:rPr>
          <w:rFonts w:ascii="Courier New" w:hAnsi="Courier New" w:cs="Courier New"/>
        </w:rPr>
        <w:t>expect</w:t>
      </w:r>
      <w:r w:rsidR="001C64E5">
        <w:rPr>
          <w:rFonts w:ascii="Courier New" w:hAnsi="Courier New" w:cs="Courier New"/>
        </w:rPr>
        <w:t>ed</w:t>
      </w:r>
      <w:r>
        <w:rPr>
          <w:rFonts w:ascii="Courier New" w:hAnsi="Courier New" w:cs="Courier New"/>
        </w:rPr>
        <w:t>PassingSpeed</w:t>
      </w:r>
      <w:r>
        <w:t>'</w:t>
      </w:r>
    </w:p>
    <w:p w14:paraId="2358C5DB" w14:textId="77777777" w:rsidR="00E35A62" w:rsidRDefault="003E0B96" w:rsidP="007D127A">
      <w:pPr>
        <w:keepNext/>
        <w:keepLines/>
        <w:spacing w:before="0"/>
      </w:pPr>
      <w:r>
        <w:t>Remarks:</w:t>
      </w:r>
    </w:p>
    <w:p w14:paraId="1FAB314F" w14:textId="77777777" w:rsidR="00E35A62" w:rsidRDefault="003E0B96" w:rsidP="007D127A">
      <w:pPr>
        <w:keepNext/>
        <w:keepLines/>
        <w:spacing w:before="0"/>
      </w:pPr>
      <w:r>
        <w:t>Aliases:</w:t>
      </w:r>
    </w:p>
    <w:p w14:paraId="058F79DF" w14:textId="77777777" w:rsidR="003E0B96" w:rsidRDefault="003E0B96" w:rsidP="007D127A">
      <w:pPr>
        <w:spacing w:before="0"/>
      </w:pPr>
      <w:r>
        <w:t>Value Type: real</w:t>
      </w:r>
    </w:p>
    <w:p w14:paraId="6C430F24" w14:textId="77777777" w:rsidR="003E0B96" w:rsidRDefault="003E0B96" w:rsidP="003E0B96"/>
    <w:p w14:paraId="63A8BB95" w14:textId="40246E75" w:rsidR="003E0B96" w:rsidRDefault="003E0B96" w:rsidP="00A46482">
      <w:pPr>
        <w:pStyle w:val="Annexheader-level2"/>
      </w:pPr>
      <w:r>
        <w:br w:type="page"/>
      </w:r>
      <w:bookmarkStart w:id="3778" w:name="_Toc527705886"/>
      <w:bookmarkStart w:id="3779" w:name="_Toc528589774"/>
      <w:bookmarkStart w:id="3780" w:name="_Toc516373"/>
      <w:bookmarkStart w:id="3781" w:name="_Toc127463889"/>
      <w:bookmarkStart w:id="3782" w:name="_Toc128125515"/>
      <w:r>
        <w:lastRenderedPageBreak/>
        <w:t>Enumerations</w:t>
      </w:r>
      <w:bookmarkEnd w:id="3778"/>
      <w:bookmarkEnd w:id="3779"/>
      <w:bookmarkEnd w:id="3780"/>
      <w:bookmarkEnd w:id="3781"/>
      <w:bookmarkEnd w:id="3782"/>
    </w:p>
    <w:p w14:paraId="5B31255C" w14:textId="0552C01C" w:rsidR="003E0B96" w:rsidRDefault="003E0B96">
      <w:pPr>
        <w:pStyle w:val="Annex-Heading3"/>
        <w:rPr>
          <w:rFonts w:ascii="Times New Roman" w:hAnsi="Times New Roman"/>
          <w:szCs w:val="24"/>
        </w:rPr>
        <w:pPrChange w:id="3783" w:author="Jason Rhee" w:date="2023-02-24T09:29:00Z">
          <w:pPr>
            <w:pStyle w:val="Annex-Heading3"/>
            <w:tabs>
              <w:tab w:val="clear" w:pos="426"/>
              <w:tab w:val="left" w:pos="709"/>
            </w:tabs>
            <w:spacing w:line="240" w:lineRule="auto"/>
          </w:pPr>
        </w:pPrChange>
      </w:pPr>
      <w:bookmarkStart w:id="3784" w:name="idmarkerx16777217x100082"/>
      <w:bookmarkStart w:id="3785" w:name="idmarkerx16777217x103713"/>
      <w:bookmarkStart w:id="3786" w:name="idmarkerx16777217x106868"/>
      <w:bookmarkStart w:id="3787" w:name="idmarkerx16777217x106922"/>
      <w:bookmarkStart w:id="3788" w:name="idmarkerx16777217x106976"/>
      <w:bookmarkStart w:id="3789" w:name="idmarkerx16777217x109894"/>
      <w:bookmarkStart w:id="3790" w:name="idmarkerx16777217x110618"/>
      <w:bookmarkStart w:id="3791" w:name="idmarkerx16777217x111342"/>
      <w:bookmarkStart w:id="3792" w:name="idmarkerx16777217x112099"/>
      <w:bookmarkStart w:id="3793" w:name="idmarkerx16777217x112157"/>
      <w:bookmarkStart w:id="3794" w:name="idmarkerx16777217x112916"/>
      <w:bookmarkStart w:id="3795" w:name="idmarkerx16777217x112971"/>
      <w:bookmarkStart w:id="3796" w:name="idmarkerx16777217x113025"/>
      <w:bookmarkStart w:id="3797" w:name="idmarkerx16777217x114038"/>
      <w:bookmarkStart w:id="3798" w:name="idmarkerx16777217x118148"/>
      <w:bookmarkStart w:id="3799" w:name="idmarkerx16777217x121544"/>
      <w:bookmarkStart w:id="3800" w:name="idmarkerx16777217x122560"/>
      <w:bookmarkStart w:id="3801" w:name="idmarkerx16777217x126908"/>
      <w:bookmarkStart w:id="3802" w:name="idmarkerx16777217x129828"/>
      <w:bookmarkStart w:id="3803" w:name="_Toc527705887"/>
      <w:bookmarkStart w:id="3804" w:name="_Toc528589775"/>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r>
        <w:t>UnderKeelClearance Purpose Type</w:t>
      </w:r>
      <w:bookmarkEnd w:id="3803"/>
      <w:bookmarkEnd w:id="3804"/>
    </w:p>
    <w:p w14:paraId="07731949" w14:textId="686C838A" w:rsidR="00E35A62" w:rsidRDefault="003E0B96" w:rsidP="007D127A">
      <w:pPr>
        <w:spacing w:before="0"/>
      </w:pPr>
      <w:r>
        <w:t>Name: Under</w:t>
      </w:r>
      <w:ins w:id="3805" w:author="Jason Rhee" w:date="2023-02-16T17:51:00Z">
        <w:r w:rsidR="0050725B">
          <w:t xml:space="preserve"> </w:t>
        </w:r>
      </w:ins>
      <w:r>
        <w:t>Keel</w:t>
      </w:r>
      <w:ins w:id="3806" w:author="Jason Rhee" w:date="2023-02-16T17:51:00Z">
        <w:r w:rsidR="0050725B">
          <w:t xml:space="preserve"> </w:t>
        </w:r>
      </w:ins>
      <w:r>
        <w:t>Clearance Purpose Type</w:t>
      </w:r>
    </w:p>
    <w:p w14:paraId="659DB758" w14:textId="77777777" w:rsidR="00E35A62" w:rsidRDefault="003E0B96" w:rsidP="007D127A">
      <w:pPr>
        <w:spacing w:before="0"/>
      </w:pPr>
      <w:r>
        <w:t>Definition:</w:t>
      </w:r>
    </w:p>
    <w:p w14:paraId="6E8FA327" w14:textId="0465EBB2" w:rsidR="00E35A62" w:rsidRDefault="003E0B96" w:rsidP="007D127A">
      <w:pPr>
        <w:spacing w:before="0"/>
      </w:pPr>
      <w:r>
        <w:t>Code: '</w:t>
      </w:r>
      <w:ins w:id="3807" w:author="Jason Rhee" w:date="2023-02-16T17:50:00Z">
        <w:r w:rsidR="0050725B">
          <w:rPr>
            <w:rFonts w:ascii="Courier New" w:hAnsi="Courier New" w:cs="Courier New"/>
          </w:rPr>
          <w:t>u</w:t>
        </w:r>
      </w:ins>
      <w:del w:id="3808" w:author="Jason Rhee" w:date="2023-02-16T17:50:00Z">
        <w:r w:rsidDel="0050725B">
          <w:rPr>
            <w:rFonts w:ascii="Courier New" w:hAnsi="Courier New" w:cs="Courier New"/>
          </w:rPr>
          <w:delText>U</w:delText>
        </w:r>
      </w:del>
      <w:r>
        <w:rPr>
          <w:rFonts w:ascii="Courier New" w:hAnsi="Courier New" w:cs="Courier New"/>
        </w:rPr>
        <w:t>nderKeelClearancePurposeType</w:t>
      </w:r>
      <w:r>
        <w:t>'</w:t>
      </w:r>
    </w:p>
    <w:p w14:paraId="1772F67F" w14:textId="77777777" w:rsidR="00E35A62" w:rsidRDefault="003E0B96" w:rsidP="007D127A">
      <w:pPr>
        <w:spacing w:before="0"/>
      </w:pPr>
      <w:r>
        <w:t>Remarks:</w:t>
      </w:r>
    </w:p>
    <w:p w14:paraId="30672C32" w14:textId="77777777" w:rsidR="00E35A62" w:rsidRDefault="003E0B96" w:rsidP="007D127A">
      <w:pPr>
        <w:spacing w:before="0"/>
      </w:pPr>
      <w:r>
        <w:t>Aliases: (none)</w:t>
      </w:r>
    </w:p>
    <w:p w14:paraId="01174DA3" w14:textId="370C7DD3" w:rsidR="003E0B96" w:rsidRDefault="003E0B96" w:rsidP="007D127A">
      <w:pPr>
        <w:spacing w:before="0"/>
      </w:pPr>
      <w:r>
        <w:t>Value Type:</w:t>
      </w:r>
      <w:r w:rsidR="00A454C8">
        <w:t xml:space="preserve"> </w:t>
      </w:r>
      <w:r w:rsidR="00BF7EA4">
        <w:t>Enumeration</w:t>
      </w:r>
    </w:p>
    <w:p w14:paraId="760A2706" w14:textId="77777777" w:rsidR="003E0B96" w:rsidRDefault="003E0B96" w:rsidP="003E0B96">
      <w:pPr>
        <w:spacing w:before="160" w:after="160"/>
        <w:jc w:val="center"/>
      </w:pPr>
      <w:r>
        <w:t>Listed Values</w:t>
      </w:r>
    </w:p>
    <w:tbl>
      <w:tblPr>
        <w:tblW w:w="10437" w:type="dxa"/>
        <w:tblInd w:w="45" w:type="dxa"/>
        <w:tblBorders>
          <w:top w:val="single" w:sz="6" w:space="0" w:color="AAAAAA"/>
          <w:left w:val="single" w:sz="6" w:space="0" w:color="AAAAAA"/>
          <w:bottom w:val="single" w:sz="6" w:space="0" w:color="AAAAAA"/>
          <w:right w:val="single" w:sz="6" w:space="0" w:color="AAAAAA"/>
        </w:tblBorders>
        <w:tblLayout w:type="fixed"/>
        <w:tblCellMar>
          <w:top w:w="30" w:type="dxa"/>
          <w:left w:w="30" w:type="dxa"/>
          <w:bottom w:w="30" w:type="dxa"/>
          <w:right w:w="30" w:type="dxa"/>
        </w:tblCellMar>
        <w:tblLook w:val="0000" w:firstRow="0" w:lastRow="0" w:firstColumn="0" w:lastColumn="0" w:noHBand="0" w:noVBand="0"/>
      </w:tblPr>
      <w:tblGrid>
        <w:gridCol w:w="2700"/>
        <w:gridCol w:w="5469"/>
        <w:gridCol w:w="1134"/>
        <w:gridCol w:w="1134"/>
      </w:tblGrid>
      <w:tr w:rsidR="003E0B96" w14:paraId="382AE855" w14:textId="77777777" w:rsidTr="00492958">
        <w:trPr>
          <w:tblHeader/>
        </w:trPr>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E8815F3" w14:textId="77777777" w:rsidR="003E0B96" w:rsidRDefault="003E0B96" w:rsidP="003E0B96">
            <w:r>
              <w:rPr>
                <w:b/>
                <w:bCs/>
              </w:rPr>
              <w:t>Label</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5BF11EC" w14:textId="77777777" w:rsidR="003E0B96" w:rsidRDefault="003E0B96" w:rsidP="007B7222">
            <w:pPr>
              <w:ind w:left="56"/>
            </w:pPr>
            <w:r>
              <w:rPr>
                <w:b/>
                <w:bCs/>
              </w:rPr>
              <w:t>Definition</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E1F744F" w14:textId="77777777" w:rsidR="003E0B96" w:rsidRDefault="003E0B96" w:rsidP="007B7222">
            <w:r>
              <w:rPr>
                <w:b/>
                <w:bCs/>
              </w:rPr>
              <w:t>Code</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7BDD1EB" w14:textId="77777777" w:rsidR="003E0B96" w:rsidRDefault="003E0B96" w:rsidP="003E0B96">
            <w:r>
              <w:rPr>
                <w:b/>
                <w:bCs/>
              </w:rPr>
              <w:t>Remarks</w:t>
            </w:r>
          </w:p>
        </w:tc>
      </w:tr>
      <w:tr w:rsidR="003E0B96" w14:paraId="59E8A451"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611FD50D" w14:textId="77777777" w:rsidR="003E0B96" w:rsidRDefault="003E0B96" w:rsidP="00492958">
            <w:pPr>
              <w:spacing w:line="276" w:lineRule="auto"/>
            </w:pPr>
            <w:r>
              <w:t>'</w:t>
            </w:r>
            <w:r>
              <w:rPr>
                <w:rFonts w:ascii="Courier New" w:hAnsi="Courier New" w:cs="Courier New"/>
                <w:szCs w:val="22"/>
              </w:rPr>
              <w:t>prePlan</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D3D3B33" w14:textId="09221A07" w:rsidR="003E0B96" w:rsidRPr="006916E5" w:rsidRDefault="00B128D2" w:rsidP="0066351F">
            <w:pPr>
              <w:spacing w:line="276" w:lineRule="auto"/>
              <w:ind w:left="56" w:right="109"/>
              <w:rPr>
                <w:rFonts w:cs="Arial"/>
              </w:rPr>
            </w:pPr>
            <w:r w:rsidRPr="00B128D2">
              <w:rPr>
                <w:rFonts w:cs="Arial"/>
                <w:color w:val="464646"/>
                <w:szCs w:val="17"/>
              </w:rPr>
              <w:t>a pre-plan is a set of tidal windows available for a ship to transit through a UKCM operational area</w:t>
            </w:r>
            <w:r w:rsidR="00BF6AC5">
              <w:rPr>
                <w:rFonts w:cs="Arial"/>
                <w:color w:val="464646"/>
                <w:szCs w:val="17"/>
              </w:rPr>
              <w:t>, at a specified draught</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5114E772" w14:textId="77777777" w:rsidR="003E0B96" w:rsidRDefault="003E0B96" w:rsidP="00492958">
            <w:pPr>
              <w:spacing w:line="276" w:lineRule="auto"/>
              <w:jc w:val="center"/>
            </w:pPr>
            <w:r>
              <w:rPr>
                <w:rFonts w:ascii="Courier New" w:hAnsi="Courier New" w:cs="Courier New"/>
                <w:szCs w:val="22"/>
              </w:rPr>
              <w:t>1</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9FFEB0A" w14:textId="77777777" w:rsidR="003E0B96" w:rsidRDefault="003E0B96" w:rsidP="00492958">
            <w:pPr>
              <w:spacing w:line="276" w:lineRule="auto"/>
            </w:pPr>
          </w:p>
        </w:tc>
      </w:tr>
      <w:tr w:rsidR="003E0B96" w14:paraId="09114B32"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4CF48E6B" w14:textId="77777777" w:rsidR="003E0B96" w:rsidRDefault="003E0B96" w:rsidP="00492958">
            <w:pPr>
              <w:spacing w:line="276" w:lineRule="auto"/>
            </w:pPr>
            <w:r>
              <w:t>'</w:t>
            </w:r>
            <w:r>
              <w:rPr>
                <w:rFonts w:ascii="Courier New" w:hAnsi="Courier New" w:cs="Courier New"/>
                <w:szCs w:val="22"/>
              </w:rPr>
              <w:t>actualPlan</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D08744A" w14:textId="77777777" w:rsidR="003E0B96" w:rsidRPr="006916E5" w:rsidRDefault="00B128D2" w:rsidP="007C2089">
            <w:pPr>
              <w:spacing w:line="276" w:lineRule="auto"/>
              <w:ind w:left="56" w:right="109"/>
              <w:rPr>
                <w:rFonts w:cs="Arial"/>
              </w:rPr>
            </w:pPr>
            <w:r w:rsidRPr="00B128D2">
              <w:rPr>
                <w:rFonts w:cs="Arial"/>
                <w:color w:val="464646"/>
                <w:szCs w:val="17"/>
              </w:rPr>
              <w:t>an actual plan is specific to a ship and a UKCM operational area for a waterway, and contains a route defined by a set of geographical control points with time windows for each control point, and non-navigable and almost non-navigable areas</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2862176C" w14:textId="77777777" w:rsidR="003E0B96" w:rsidRDefault="003E0B96" w:rsidP="00492958">
            <w:pPr>
              <w:spacing w:line="276" w:lineRule="auto"/>
              <w:jc w:val="center"/>
            </w:pPr>
            <w:r>
              <w:rPr>
                <w:rFonts w:ascii="Courier New" w:hAnsi="Courier New" w:cs="Courier New"/>
                <w:szCs w:val="22"/>
              </w:rPr>
              <w:t>2</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6294A39" w14:textId="77777777" w:rsidR="003E0B96" w:rsidRDefault="003E0B96" w:rsidP="00492958">
            <w:pPr>
              <w:spacing w:line="276" w:lineRule="auto"/>
            </w:pPr>
          </w:p>
        </w:tc>
      </w:tr>
      <w:tr w:rsidR="003E0B96" w14:paraId="685BB2B4"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777E7283" w14:textId="77777777" w:rsidR="003E0B96" w:rsidRDefault="003E0B96" w:rsidP="00492958">
            <w:pPr>
              <w:spacing w:line="276" w:lineRule="auto"/>
            </w:pPr>
            <w:r>
              <w:t>'</w:t>
            </w:r>
            <w:r>
              <w:rPr>
                <w:rFonts w:ascii="Courier New" w:hAnsi="Courier New" w:cs="Courier New"/>
                <w:szCs w:val="22"/>
              </w:rPr>
              <w:t>actualUpdate</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8FBF204" w14:textId="77777777" w:rsidR="003E0B96" w:rsidRPr="006916E5" w:rsidRDefault="00B128D2" w:rsidP="007C2089">
            <w:pPr>
              <w:spacing w:line="276" w:lineRule="auto"/>
              <w:ind w:left="56" w:right="109"/>
              <w:rPr>
                <w:rFonts w:cs="Arial"/>
              </w:rPr>
            </w:pPr>
            <w:r w:rsidRPr="00B128D2">
              <w:rPr>
                <w:rFonts w:cs="Arial"/>
                <w:color w:val="464646"/>
                <w:szCs w:val="17"/>
              </w:rPr>
              <w:t>an actual update is a replacement actual plan</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048068FC" w14:textId="77777777" w:rsidR="003E0B96" w:rsidRDefault="003E0B96" w:rsidP="00492958">
            <w:pPr>
              <w:spacing w:line="276" w:lineRule="auto"/>
              <w:jc w:val="center"/>
            </w:pPr>
            <w:r>
              <w:rPr>
                <w:rFonts w:ascii="Courier New" w:hAnsi="Courier New" w:cs="Courier New"/>
                <w:szCs w:val="22"/>
              </w:rPr>
              <w:t>3</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D4843BE" w14:textId="77777777" w:rsidR="003E0B96" w:rsidRDefault="003E0B96" w:rsidP="00492958">
            <w:pPr>
              <w:spacing w:line="276" w:lineRule="auto"/>
            </w:pPr>
          </w:p>
        </w:tc>
      </w:tr>
    </w:tbl>
    <w:p w14:paraId="68B846B2" w14:textId="77777777" w:rsidR="003E6193" w:rsidRPr="003E6193" w:rsidRDefault="003E6193" w:rsidP="003E6193">
      <w:pPr>
        <w:spacing w:before="0" w:after="0"/>
      </w:pPr>
      <w:bookmarkStart w:id="3809" w:name="_Toc527705888"/>
      <w:bookmarkStart w:id="3810" w:name="_Toc528589776"/>
    </w:p>
    <w:p w14:paraId="20E385B3" w14:textId="424EE32A" w:rsidR="003E0B96" w:rsidRPr="00492958" w:rsidRDefault="003E0B96">
      <w:pPr>
        <w:pStyle w:val="Annex-Heading3"/>
        <w:pPrChange w:id="3811" w:author="Jason Rhee" w:date="2023-02-24T09:29:00Z">
          <w:pPr>
            <w:pStyle w:val="Annex-Heading3"/>
            <w:tabs>
              <w:tab w:val="clear" w:pos="426"/>
              <w:tab w:val="left" w:pos="709"/>
            </w:tabs>
            <w:spacing w:line="240" w:lineRule="auto"/>
          </w:pPr>
        </w:pPrChange>
      </w:pPr>
      <w:r>
        <w:t xml:space="preserve">UnderKeelClearance Calculation </w:t>
      </w:r>
      <w:del w:id="3812" w:author="Jason Rhee" w:date="2023-02-16T17:51:00Z">
        <w:r w:rsidDel="0050725B">
          <w:delText>Request</w:delText>
        </w:r>
      </w:del>
      <w:bookmarkEnd w:id="3809"/>
      <w:bookmarkEnd w:id="3810"/>
      <w:ins w:id="3813" w:author="Jason Rhee" w:date="2023-02-16T17:51:00Z">
        <w:r w:rsidR="0050725B">
          <w:t>Type</w:t>
        </w:r>
      </w:ins>
    </w:p>
    <w:p w14:paraId="538CE37E" w14:textId="7290E48A" w:rsidR="00123836" w:rsidRDefault="003E0B96" w:rsidP="007D127A">
      <w:pPr>
        <w:spacing w:before="0"/>
      </w:pPr>
      <w:r>
        <w:t>Name: Under</w:t>
      </w:r>
      <w:ins w:id="3814" w:author="Jason Rhee" w:date="2023-02-16T17:51:00Z">
        <w:r w:rsidR="0050725B">
          <w:t xml:space="preserve"> </w:t>
        </w:r>
      </w:ins>
      <w:r>
        <w:t>Keel</w:t>
      </w:r>
      <w:ins w:id="3815" w:author="Jason Rhee" w:date="2023-02-16T17:51:00Z">
        <w:r w:rsidR="0050725B">
          <w:t xml:space="preserve"> </w:t>
        </w:r>
      </w:ins>
      <w:r>
        <w:t xml:space="preserve">Clearance Calculation </w:t>
      </w:r>
      <w:del w:id="3816" w:author="Jason Rhee" w:date="2023-02-16T17:51:00Z">
        <w:r w:rsidDel="0050725B">
          <w:delText>Request</w:delText>
        </w:r>
      </w:del>
      <w:ins w:id="3817" w:author="Jason Rhee" w:date="2023-02-16T17:51:00Z">
        <w:r w:rsidR="0050725B">
          <w:t>Type</w:t>
        </w:r>
      </w:ins>
    </w:p>
    <w:p w14:paraId="5F002CD7" w14:textId="77777777" w:rsidR="00123836" w:rsidRDefault="003E0B96" w:rsidP="007D127A">
      <w:pPr>
        <w:spacing w:before="0"/>
      </w:pPr>
      <w:r>
        <w:t>Definition:</w:t>
      </w:r>
    </w:p>
    <w:p w14:paraId="24C52CAB" w14:textId="2A1F5136" w:rsidR="00123836" w:rsidRDefault="003E0B96" w:rsidP="007D127A">
      <w:pPr>
        <w:spacing w:before="0"/>
      </w:pPr>
      <w:r>
        <w:t xml:space="preserve">Code: </w:t>
      </w:r>
      <w:del w:id="3818" w:author="Jason Rhee" w:date="2023-02-16T17:52:00Z">
        <w:r w:rsidDel="0050725B">
          <w:delText>'</w:delText>
        </w:r>
        <w:r w:rsidDel="0050725B">
          <w:rPr>
            <w:rFonts w:ascii="Courier New" w:hAnsi="Courier New" w:cs="Courier New"/>
          </w:rPr>
          <w:delText>UnderKeelClearanceCalculationRequest</w:delText>
        </w:r>
        <w:r w:rsidDel="0050725B">
          <w:delText>'</w:delText>
        </w:r>
      </w:del>
      <w:ins w:id="3819" w:author="Jason Rhee" w:date="2023-02-16T17:52:00Z">
        <w:r w:rsidR="0050725B">
          <w:t>'</w:t>
        </w:r>
        <w:r w:rsidR="0050725B">
          <w:rPr>
            <w:rFonts w:ascii="Courier New" w:hAnsi="Courier New" w:cs="Courier New"/>
          </w:rPr>
          <w:t>underKeelClearanceCalculation</w:t>
        </w:r>
      </w:ins>
      <w:ins w:id="3820" w:author="Jason Rhee" w:date="2023-02-16T17:55:00Z">
        <w:r w:rsidR="00594111">
          <w:rPr>
            <w:rFonts w:ascii="Courier New" w:hAnsi="Courier New" w:cs="Courier New"/>
          </w:rPr>
          <w:t>Type</w:t>
        </w:r>
      </w:ins>
      <w:ins w:id="3821" w:author="Jason Rhee" w:date="2023-02-16T17:52:00Z">
        <w:r w:rsidR="0050725B">
          <w:t>'</w:t>
        </w:r>
      </w:ins>
    </w:p>
    <w:p w14:paraId="3B4F5990" w14:textId="77777777" w:rsidR="00123836" w:rsidRDefault="003E0B96" w:rsidP="007D127A">
      <w:pPr>
        <w:spacing w:before="0"/>
      </w:pPr>
      <w:r>
        <w:t>Remarks:</w:t>
      </w:r>
    </w:p>
    <w:p w14:paraId="6E2BC10D" w14:textId="77777777" w:rsidR="00123836" w:rsidRDefault="003E0B96" w:rsidP="007D127A">
      <w:pPr>
        <w:spacing w:before="0"/>
      </w:pPr>
      <w:r>
        <w:t>Aliases: (none)</w:t>
      </w:r>
    </w:p>
    <w:p w14:paraId="1F9A0477" w14:textId="77777777" w:rsidR="00BF7EA4" w:rsidRDefault="00BF7EA4" w:rsidP="007D127A">
      <w:pPr>
        <w:spacing w:before="0"/>
      </w:pPr>
      <w:r>
        <w:t>Value Type: Enumeration</w:t>
      </w:r>
    </w:p>
    <w:p w14:paraId="7E507D6C" w14:textId="77777777" w:rsidR="003E0B96" w:rsidRDefault="003E0B96" w:rsidP="007D127A">
      <w:pPr>
        <w:keepNext/>
        <w:keepLines/>
        <w:spacing w:before="160" w:after="160"/>
        <w:jc w:val="center"/>
      </w:pPr>
      <w:r>
        <w:lastRenderedPageBreak/>
        <w:t>Listed Values</w:t>
      </w:r>
    </w:p>
    <w:tbl>
      <w:tblPr>
        <w:tblW w:w="10437" w:type="dxa"/>
        <w:tblInd w:w="45" w:type="dxa"/>
        <w:tblBorders>
          <w:top w:val="single" w:sz="6" w:space="0" w:color="AAAAAA"/>
          <w:left w:val="single" w:sz="6" w:space="0" w:color="AAAAAA"/>
          <w:bottom w:val="single" w:sz="6" w:space="0" w:color="AAAAAA"/>
          <w:right w:val="single" w:sz="6" w:space="0" w:color="AAAAAA"/>
        </w:tblBorders>
        <w:tblLayout w:type="fixed"/>
        <w:tblCellMar>
          <w:top w:w="30" w:type="dxa"/>
          <w:left w:w="30" w:type="dxa"/>
          <w:bottom w:w="30" w:type="dxa"/>
          <w:right w:w="30" w:type="dxa"/>
        </w:tblCellMar>
        <w:tblLook w:val="0000" w:firstRow="0" w:lastRow="0" w:firstColumn="0" w:lastColumn="0" w:noHBand="0" w:noVBand="0"/>
      </w:tblPr>
      <w:tblGrid>
        <w:gridCol w:w="2700"/>
        <w:gridCol w:w="5469"/>
        <w:gridCol w:w="1134"/>
        <w:gridCol w:w="1134"/>
      </w:tblGrid>
      <w:tr w:rsidR="003E0B96" w14:paraId="009D2EC2" w14:textId="77777777" w:rsidTr="00492958">
        <w:trPr>
          <w:tblHeader/>
        </w:trPr>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0E89822" w14:textId="77777777" w:rsidR="003E0B96" w:rsidRDefault="003E0B96" w:rsidP="007D127A">
            <w:pPr>
              <w:keepNext/>
              <w:keepLines/>
            </w:pPr>
            <w:r>
              <w:rPr>
                <w:b/>
                <w:bCs/>
              </w:rPr>
              <w:t>Label</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62152F4" w14:textId="77777777" w:rsidR="003E0B96" w:rsidRDefault="003E0B96" w:rsidP="007D127A">
            <w:pPr>
              <w:keepNext/>
              <w:keepLines/>
            </w:pPr>
            <w:r>
              <w:rPr>
                <w:b/>
                <w:bCs/>
              </w:rPr>
              <w:t>Definition</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7782531" w14:textId="77777777" w:rsidR="003E0B96" w:rsidRDefault="003E0B96" w:rsidP="007D127A">
            <w:pPr>
              <w:keepNext/>
              <w:keepLines/>
            </w:pPr>
            <w:r>
              <w:rPr>
                <w:b/>
                <w:bCs/>
              </w:rPr>
              <w:t>Code</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737BEBE" w14:textId="77777777" w:rsidR="003E0B96" w:rsidRDefault="003E0B96" w:rsidP="007D127A">
            <w:pPr>
              <w:keepNext/>
              <w:keepLines/>
            </w:pPr>
            <w:r>
              <w:rPr>
                <w:b/>
                <w:bCs/>
              </w:rPr>
              <w:t>Remarks</w:t>
            </w:r>
          </w:p>
        </w:tc>
      </w:tr>
      <w:tr w:rsidR="003E0B96" w14:paraId="2E393967"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291770A4" w14:textId="77777777" w:rsidR="003E0B96" w:rsidRDefault="003E0B96" w:rsidP="007D127A">
            <w:pPr>
              <w:keepNext/>
              <w:keepLines/>
              <w:spacing w:line="276" w:lineRule="auto"/>
            </w:pPr>
            <w:r>
              <w:t>'</w:t>
            </w:r>
            <w:r>
              <w:rPr>
                <w:rFonts w:ascii="Courier New" w:hAnsi="Courier New" w:cs="Courier New"/>
                <w:szCs w:val="22"/>
              </w:rPr>
              <w:t>timeWindow</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034904D9" w14:textId="77777777" w:rsidR="003E0B96" w:rsidRPr="00123836" w:rsidRDefault="00123836" w:rsidP="007D127A">
            <w:pPr>
              <w:keepNext/>
              <w:keepLines/>
              <w:spacing w:line="276" w:lineRule="auto"/>
              <w:rPr>
                <w:rFonts w:cs="Arial"/>
              </w:rPr>
            </w:pPr>
            <w:r w:rsidRPr="00492958">
              <w:rPr>
                <w:rFonts w:cs="Arial"/>
                <w:color w:val="464646"/>
                <w:szCs w:val="17"/>
              </w:rPr>
              <w:t>The available time window(s) for a given draught.</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234B9977" w14:textId="77777777" w:rsidR="003E0B96" w:rsidRDefault="003E0B96" w:rsidP="007D127A">
            <w:pPr>
              <w:keepNext/>
              <w:keepLines/>
              <w:spacing w:line="276" w:lineRule="auto"/>
              <w:jc w:val="center"/>
            </w:pPr>
            <w:r>
              <w:rPr>
                <w:rFonts w:ascii="Courier New" w:hAnsi="Courier New" w:cs="Courier New"/>
                <w:szCs w:val="22"/>
              </w:rPr>
              <w:t>1</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64B34E7" w14:textId="77777777" w:rsidR="003E0B96" w:rsidRDefault="003E0B96" w:rsidP="007D127A">
            <w:pPr>
              <w:keepNext/>
              <w:keepLines/>
              <w:spacing w:line="276" w:lineRule="auto"/>
            </w:pPr>
          </w:p>
        </w:tc>
      </w:tr>
      <w:tr w:rsidR="003E0B96" w14:paraId="73B0BFF2" w14:textId="77777777" w:rsidTr="00492958">
        <w:tc>
          <w:tcPr>
            <w:tcW w:w="270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645BFE71" w14:textId="77777777" w:rsidR="003E0B96" w:rsidRDefault="003E0B96" w:rsidP="00492958">
            <w:pPr>
              <w:spacing w:line="276" w:lineRule="auto"/>
            </w:pPr>
            <w:r>
              <w:t>'</w:t>
            </w:r>
            <w:r>
              <w:rPr>
                <w:rFonts w:ascii="Courier New" w:hAnsi="Courier New" w:cs="Courier New"/>
                <w:szCs w:val="22"/>
              </w:rPr>
              <w:t>maxDraught</w:t>
            </w:r>
            <w:r>
              <w:t>'</w:t>
            </w:r>
            <w:r>
              <w:br/>
              <w:t>Aliases: (none)</w:t>
            </w:r>
          </w:p>
        </w:tc>
        <w:tc>
          <w:tcPr>
            <w:tcW w:w="546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383D2B53" w14:textId="77777777" w:rsidR="003E0B96" w:rsidRPr="00123836" w:rsidRDefault="00123836" w:rsidP="00492958">
            <w:pPr>
              <w:spacing w:line="276" w:lineRule="auto"/>
              <w:rPr>
                <w:rFonts w:cs="Arial"/>
              </w:rPr>
            </w:pPr>
            <w:r w:rsidRPr="00492958">
              <w:rPr>
                <w:rFonts w:cs="Arial"/>
                <w:color w:val="464646"/>
                <w:szCs w:val="17"/>
              </w:rPr>
              <w:t>The maximum draught for a given time window.</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tcPr>
          <w:p w14:paraId="1DB3F176" w14:textId="77777777" w:rsidR="003E0B96" w:rsidRDefault="003E0B96" w:rsidP="00492958">
            <w:pPr>
              <w:spacing w:line="276" w:lineRule="auto"/>
              <w:jc w:val="center"/>
            </w:pPr>
            <w:r>
              <w:rPr>
                <w:rFonts w:ascii="Courier New" w:hAnsi="Courier New" w:cs="Courier New"/>
                <w:szCs w:val="22"/>
              </w:rPr>
              <w:t>2</w:t>
            </w:r>
          </w:p>
        </w:tc>
        <w:tc>
          <w:tcPr>
            <w:tcW w:w="113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B42FB56" w14:textId="77777777" w:rsidR="003E0B96" w:rsidRDefault="003E0B96" w:rsidP="00492958">
            <w:pPr>
              <w:spacing w:line="276" w:lineRule="auto"/>
            </w:pPr>
          </w:p>
        </w:tc>
      </w:tr>
    </w:tbl>
    <w:p w14:paraId="5EC09F79" w14:textId="77777777" w:rsidR="003E0B96" w:rsidRDefault="003E0B96" w:rsidP="003E0B96">
      <w:pPr>
        <w:pStyle w:val="Center"/>
      </w:pPr>
    </w:p>
    <w:p w14:paraId="1EB2C8D7" w14:textId="2CE7D602" w:rsidR="003E0B96" w:rsidRDefault="003E0B96" w:rsidP="00A46482">
      <w:pPr>
        <w:pStyle w:val="Annexheader-level2"/>
        <w:rPr>
          <w:rFonts w:ascii="Times New Roman" w:hAnsi="Times New Roman"/>
          <w:szCs w:val="24"/>
        </w:rPr>
      </w:pPr>
      <w:bookmarkStart w:id="3822" w:name="idmarkerx16777217x132034"/>
      <w:bookmarkStart w:id="3823" w:name="idmarkerx16777217x133047"/>
      <w:bookmarkStart w:id="3824" w:name="idmarkerx16777217x133587"/>
      <w:bookmarkStart w:id="3825" w:name="idmarkerx16777217x133649"/>
      <w:bookmarkEnd w:id="3822"/>
      <w:bookmarkEnd w:id="3823"/>
      <w:bookmarkEnd w:id="3824"/>
      <w:bookmarkEnd w:id="3825"/>
      <w:r>
        <w:br w:type="page"/>
      </w:r>
      <w:bookmarkStart w:id="3826" w:name="_Toc527705889"/>
      <w:bookmarkStart w:id="3827" w:name="_Toc528589777"/>
      <w:bookmarkStart w:id="3828" w:name="_Toc516374"/>
      <w:bookmarkStart w:id="3829" w:name="_Toc127463890"/>
      <w:bookmarkStart w:id="3830" w:name="_Toc128125516"/>
      <w:r>
        <w:lastRenderedPageBreak/>
        <w:t>Complex Attributes</w:t>
      </w:r>
      <w:bookmarkEnd w:id="3826"/>
      <w:bookmarkEnd w:id="3827"/>
      <w:bookmarkEnd w:id="3828"/>
      <w:bookmarkEnd w:id="3829"/>
      <w:bookmarkEnd w:id="3830"/>
    </w:p>
    <w:p w14:paraId="4BCF9873" w14:textId="07C39DE5" w:rsidR="003E0B96" w:rsidRDefault="003E0B96">
      <w:pPr>
        <w:pStyle w:val="Annex-Heading3"/>
        <w:rPr>
          <w:rFonts w:ascii="Times New Roman" w:hAnsi="Times New Roman"/>
          <w:szCs w:val="24"/>
        </w:rPr>
        <w:pPrChange w:id="3831" w:author="Jason Rhee" w:date="2023-02-24T09:29:00Z">
          <w:pPr>
            <w:pStyle w:val="Annex-Heading3"/>
            <w:tabs>
              <w:tab w:val="clear" w:pos="426"/>
              <w:tab w:val="left" w:pos="709"/>
            </w:tabs>
            <w:spacing w:line="240" w:lineRule="auto"/>
          </w:pPr>
        </w:pPrChange>
      </w:pPr>
      <w:bookmarkStart w:id="3832" w:name="idmarkerx16777217x133666"/>
      <w:bookmarkStart w:id="3833" w:name="_Toc527705890"/>
      <w:bookmarkStart w:id="3834" w:name="_Toc528589778"/>
      <w:bookmarkEnd w:id="3832"/>
      <w:r>
        <w:t>Fixed Time Range</w:t>
      </w:r>
      <w:bookmarkEnd w:id="3833"/>
      <w:bookmarkEnd w:id="3834"/>
    </w:p>
    <w:p w14:paraId="76186464" w14:textId="77777777" w:rsidR="00123836" w:rsidRDefault="003E0B96" w:rsidP="00A51240">
      <w:pPr>
        <w:spacing w:before="0"/>
        <w:jc w:val="left"/>
      </w:pPr>
      <w:r>
        <w:t>Name: Fixed Time Range</w:t>
      </w:r>
    </w:p>
    <w:p w14:paraId="20D050C2" w14:textId="77777777" w:rsidR="00123836" w:rsidRDefault="003E0B96" w:rsidP="00A51240">
      <w:pPr>
        <w:spacing w:before="0"/>
        <w:jc w:val="left"/>
      </w:pPr>
      <w:r>
        <w:t>Definition:</w:t>
      </w:r>
    </w:p>
    <w:p w14:paraId="72B6E2D6" w14:textId="77777777" w:rsidR="00123836" w:rsidRDefault="003E0B96" w:rsidP="00A51240">
      <w:pPr>
        <w:spacing w:before="0"/>
        <w:jc w:val="left"/>
      </w:pPr>
      <w:r>
        <w:t>Code: '</w:t>
      </w:r>
      <w:r>
        <w:rPr>
          <w:rFonts w:ascii="Courier New" w:hAnsi="Courier New" w:cs="Courier New"/>
        </w:rPr>
        <w:t>fixedTimeRange</w:t>
      </w:r>
      <w:r>
        <w:t>'</w:t>
      </w:r>
    </w:p>
    <w:p w14:paraId="6D292D11" w14:textId="77777777" w:rsidR="00123836" w:rsidRDefault="003E0B96" w:rsidP="00A51240">
      <w:pPr>
        <w:spacing w:before="0"/>
        <w:jc w:val="left"/>
      </w:pPr>
      <w:r>
        <w:t>Remarks:</w:t>
      </w:r>
    </w:p>
    <w:p w14:paraId="5FB2D2CB" w14:textId="77777777" w:rsidR="003E0B96" w:rsidRDefault="003E0B96" w:rsidP="00A51240">
      <w:pPr>
        <w:spacing w:before="0"/>
        <w:jc w:val="left"/>
      </w:pPr>
      <w:r>
        <w:t>Aliases: (none)</w:t>
      </w:r>
    </w:p>
    <w:p w14:paraId="6A4DAC0E" w14:textId="77777777" w:rsidR="003E0B96" w:rsidRPr="003E6193" w:rsidRDefault="003E0B96" w:rsidP="003E6193">
      <w:pPr>
        <w:pStyle w:val="Center"/>
        <w:spacing w:before="160" w:after="160"/>
        <w:rPr>
          <w:rFonts w:ascii="Arial" w:hAnsi="Arial" w:cs="Arial"/>
        </w:rPr>
      </w:pPr>
      <w:r w:rsidRPr="003E6193">
        <w:rPr>
          <w:rFonts w:ascii="Arial" w:hAnsi="Arial" w:cs="Arial"/>
        </w:rPr>
        <w:t>Sub-Attributes</w:t>
      </w:r>
    </w:p>
    <w:tbl>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4598"/>
        <w:gridCol w:w="1075"/>
        <w:gridCol w:w="1064"/>
        <w:gridCol w:w="983"/>
        <w:gridCol w:w="1289"/>
      </w:tblGrid>
      <w:tr w:rsidR="003E0B96" w14:paraId="65CB2896" w14:textId="77777777" w:rsidTr="003E0B96">
        <w:trPr>
          <w:tblHeader/>
        </w:trPr>
        <w:tc>
          <w:tcPr>
            <w:tcW w:w="4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0CE8E05" w14:textId="77777777" w:rsidR="003E0B96" w:rsidRDefault="003E0B96" w:rsidP="003E0B96">
            <w:r>
              <w:rPr>
                <w:b/>
                <w:bCs/>
              </w:rPr>
              <w:t>Sub-attribute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F2B3619" w14:textId="77777777" w:rsidR="003E0B96" w:rsidRDefault="003E0B96" w:rsidP="003E0B96">
            <w:r>
              <w:rPr>
                <w:b/>
                <w:bCs/>
              </w:rPr>
              <w:t>Type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7C74695" w14:textId="77777777" w:rsidR="003E0B96" w:rsidRDefault="003E0B96" w:rsidP="003E0B96">
            <w:r>
              <w:rPr>
                <w:b/>
                <w:bCs/>
              </w:rPr>
              <w:t>Mult.</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2EB9261" w14:textId="77777777" w:rsidR="003E0B96" w:rsidRDefault="003E0B96" w:rsidP="003E0B96">
            <w:r>
              <w:rPr>
                <w:b/>
                <w:bCs/>
              </w:rPr>
              <w:t>Permitted Values</w:t>
            </w:r>
          </w:p>
        </w:tc>
        <w:tc>
          <w:tcPr>
            <w:tcW w:w="129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25B5B51" w14:textId="77777777" w:rsidR="003E0B96" w:rsidRDefault="003E0B96" w:rsidP="003E0B96">
            <w:r>
              <w:rPr>
                <w:b/>
                <w:bCs/>
              </w:rPr>
              <w:t>sequential</w:t>
            </w:r>
          </w:p>
        </w:tc>
      </w:tr>
      <w:tr w:rsidR="003E0B96" w14:paraId="3F23090D" w14:textId="77777777" w:rsidTr="003E0B96">
        <w:tc>
          <w:tcPr>
            <w:tcW w:w="4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DE0ED7E" w14:textId="77777777" w:rsidR="003E0B96" w:rsidRDefault="003E0B96" w:rsidP="00492958">
            <w:pPr>
              <w:spacing w:line="276" w:lineRule="auto"/>
            </w:pPr>
            <w:r>
              <w:t>timeStart</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903BCEF" w14:textId="77777777" w:rsidR="003E0B96" w:rsidRDefault="003E0B96" w:rsidP="00492958">
            <w:pPr>
              <w:spacing w:line="276" w:lineRule="auto"/>
            </w:pPr>
            <w:r>
              <w:t>dateTime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F740594" w14:textId="77777777" w:rsidR="003E0B96" w:rsidRDefault="003E0B96" w:rsidP="0049295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106AFD8" w14:textId="77777777" w:rsidR="003E0B96" w:rsidRDefault="003E0B96" w:rsidP="00492958">
            <w:pPr>
              <w:spacing w:line="276" w:lineRule="auto"/>
            </w:pPr>
          </w:p>
        </w:tc>
        <w:tc>
          <w:tcPr>
            <w:tcW w:w="129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894CA56" w14:textId="77777777" w:rsidR="003E0B96" w:rsidRDefault="003E0B96" w:rsidP="00492958">
            <w:pPr>
              <w:spacing w:line="276" w:lineRule="auto"/>
            </w:pPr>
            <w:r>
              <w:t>false</w:t>
            </w:r>
          </w:p>
        </w:tc>
      </w:tr>
      <w:tr w:rsidR="003E0B96" w14:paraId="679673E2" w14:textId="77777777" w:rsidTr="003E0B96">
        <w:tc>
          <w:tcPr>
            <w:tcW w:w="4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E1F2053" w14:textId="77777777" w:rsidR="003E0B96" w:rsidRDefault="003E0B96" w:rsidP="00492958">
            <w:pPr>
              <w:spacing w:line="276" w:lineRule="auto"/>
            </w:pPr>
            <w:r>
              <w:t>timeEnd</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B27D982" w14:textId="77777777" w:rsidR="003E0B96" w:rsidRDefault="003E0B96" w:rsidP="00492958">
            <w:pPr>
              <w:spacing w:line="276" w:lineRule="auto"/>
            </w:pPr>
            <w:r>
              <w:t>dateTime</w:t>
            </w:r>
          </w:p>
        </w:tc>
        <w:tc>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2D02365" w14:textId="77777777" w:rsidR="003E0B96" w:rsidRDefault="003E0B96" w:rsidP="0049295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5EACB5C" w14:textId="77777777" w:rsidR="003E0B96" w:rsidRDefault="003E0B96" w:rsidP="00492958">
            <w:pPr>
              <w:spacing w:line="276" w:lineRule="auto"/>
            </w:pPr>
          </w:p>
        </w:tc>
        <w:tc>
          <w:tcPr>
            <w:tcW w:w="129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B8850F3" w14:textId="77777777" w:rsidR="003E0B96" w:rsidRDefault="003E0B96" w:rsidP="00492958">
            <w:pPr>
              <w:spacing w:line="276" w:lineRule="auto"/>
            </w:pPr>
            <w:r>
              <w:t>false</w:t>
            </w:r>
          </w:p>
        </w:tc>
      </w:tr>
    </w:tbl>
    <w:p w14:paraId="11E89DD0" w14:textId="77777777" w:rsidR="003E0B96" w:rsidRDefault="003E0B96" w:rsidP="003E0B96">
      <w:pPr>
        <w:pStyle w:val="Center"/>
      </w:pPr>
    </w:p>
    <w:p w14:paraId="23FAFFF1" w14:textId="77777777" w:rsidR="003E0B96" w:rsidRDefault="003E0B96" w:rsidP="003E0B96"/>
    <w:p w14:paraId="6F39900C" w14:textId="23B0F84C" w:rsidR="003E0B96" w:rsidRDefault="003E0B96" w:rsidP="00A46482">
      <w:pPr>
        <w:pStyle w:val="Annexheader-level2"/>
        <w:rPr>
          <w:rFonts w:ascii="Times New Roman" w:hAnsi="Times New Roman"/>
          <w:szCs w:val="24"/>
        </w:rPr>
      </w:pPr>
      <w:bookmarkStart w:id="3835" w:name="idmarkerx16777217x135570"/>
      <w:bookmarkStart w:id="3836" w:name="idmarkerx16777217x137332"/>
      <w:bookmarkStart w:id="3837" w:name="idmarkerx16777217x138529"/>
      <w:bookmarkStart w:id="3838" w:name="idmarkerx16777217x139446"/>
      <w:bookmarkStart w:id="3839" w:name="idmarkerx16777217x140640"/>
      <w:bookmarkStart w:id="3840" w:name="idmarkerx16777217x142401"/>
      <w:bookmarkStart w:id="3841" w:name="idmarkerx16777217x144167"/>
      <w:bookmarkStart w:id="3842" w:name="idmarkerx16777217x145381"/>
      <w:bookmarkStart w:id="3843" w:name="idmarkerx16777217x147812"/>
      <w:bookmarkStart w:id="3844" w:name="idmarkerx16777217x148726"/>
      <w:bookmarkStart w:id="3845" w:name="idmarkerx16777217x149665"/>
      <w:bookmarkStart w:id="3846" w:name="idmarkerx16777217x150582"/>
      <w:bookmarkStart w:id="3847" w:name="idmarkerx16777217x153857"/>
      <w:bookmarkStart w:id="3848" w:name="idmarkerx16777217x155318"/>
      <w:bookmarkStart w:id="3849" w:name="idmarkerx16777217x157588"/>
      <w:bookmarkStart w:id="3850" w:name="idmarkerx16777217x158502"/>
      <w:bookmarkStart w:id="3851" w:name="idmarkerx16777217x160654"/>
      <w:bookmarkStart w:id="3852" w:name="idmarkerx16777217x162160"/>
      <w:bookmarkStart w:id="3853" w:name="idmarkerx16777217x163701"/>
      <w:bookmarkStart w:id="3854" w:name="idmarkerx16777217x165199"/>
      <w:bookmarkStart w:id="3855" w:name="idmarkerx16777217x166968"/>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r>
        <w:br w:type="column"/>
      </w:r>
      <w:bookmarkStart w:id="3856" w:name="_Toc527705891"/>
      <w:bookmarkStart w:id="3857" w:name="_Toc528589779"/>
      <w:bookmarkStart w:id="3858" w:name="_Toc516375"/>
      <w:bookmarkStart w:id="3859" w:name="_Toc127463891"/>
      <w:bookmarkStart w:id="3860" w:name="_Toc128125517"/>
      <w:r w:rsidRPr="006E3A8C">
        <w:lastRenderedPageBreak/>
        <w:t>Roles</w:t>
      </w:r>
      <w:bookmarkEnd w:id="3856"/>
      <w:bookmarkEnd w:id="3857"/>
      <w:bookmarkEnd w:id="3858"/>
      <w:bookmarkEnd w:id="3859"/>
      <w:bookmarkEnd w:id="3860"/>
    </w:p>
    <w:p w14:paraId="0E5811DA" w14:textId="77777777" w:rsidR="00086AF2" w:rsidRDefault="00086AF2">
      <w:pPr>
        <w:pStyle w:val="Annex-Heading3"/>
        <w:pPrChange w:id="3861" w:author="Jason Rhee" w:date="2023-02-24T09:29:00Z">
          <w:pPr>
            <w:pStyle w:val="Annex-Heading3"/>
            <w:tabs>
              <w:tab w:val="clear" w:pos="426"/>
              <w:tab w:val="left" w:pos="709"/>
            </w:tabs>
            <w:spacing w:line="240" w:lineRule="auto"/>
          </w:pPr>
        </w:pPrChange>
      </w:pPr>
      <w:bookmarkStart w:id="3862" w:name="idmarkerx16777217x166989"/>
      <w:bookmarkStart w:id="3863" w:name="_Toc527705892"/>
      <w:bookmarkStart w:id="3864" w:name="_Toc528589780"/>
      <w:bookmarkEnd w:id="3862"/>
      <w:r>
        <w:t>Associations</w:t>
      </w:r>
    </w:p>
    <w:p w14:paraId="63B1847A" w14:textId="77777777" w:rsidR="00086AF2" w:rsidRDefault="00086AF2" w:rsidP="00A51240">
      <w:pPr>
        <w:spacing w:before="0"/>
      </w:pPr>
      <w:r>
        <w:t>Association(name): (none)</w:t>
      </w:r>
    </w:p>
    <w:p w14:paraId="2C342393" w14:textId="77777777" w:rsidR="00086AF2" w:rsidRDefault="00086AF2" w:rsidP="00A51240">
      <w:pPr>
        <w:spacing w:before="0"/>
        <w:jc w:val="left"/>
      </w:pPr>
      <w:r>
        <w:t>Definition: Association between ‘UnderKeelClearancePlanNonNavigable’ class and ‘UnderKeelClearancePlan’ class</w:t>
      </w:r>
    </w:p>
    <w:p w14:paraId="67457D6A" w14:textId="77777777" w:rsidR="00086AF2" w:rsidRDefault="00086AF2" w:rsidP="00A51240">
      <w:pPr>
        <w:spacing w:before="0"/>
      </w:pPr>
      <w:r>
        <w:t>Role type: Aggregation</w:t>
      </w:r>
    </w:p>
    <w:p w14:paraId="6FE9427E" w14:textId="77777777" w:rsidR="00086AF2" w:rsidRDefault="00086AF2" w:rsidP="00A51240">
      <w:pPr>
        <w:spacing w:before="0"/>
      </w:pPr>
      <w:r>
        <w:rPr>
          <w:rFonts w:hint="eastAsia"/>
        </w:rPr>
        <w:t xml:space="preserve">Code: </w:t>
      </w:r>
      <w:r>
        <w:t>&lt;</w:t>
      </w:r>
      <w:r>
        <w:rPr>
          <w:rFonts w:hint="eastAsia"/>
        </w:rPr>
        <w:t>S100FC:</w:t>
      </w:r>
      <w:r>
        <w:t>featureBinding&gt; ~ &lt;/S100FC:featureBinding&gt;</w:t>
      </w:r>
    </w:p>
    <w:p w14:paraId="62A8C6B2" w14:textId="77777777" w:rsidR="00086AF2" w:rsidRDefault="00086AF2" w:rsidP="00A51240">
      <w:pPr>
        <w:spacing w:before="0"/>
      </w:pPr>
      <w:r>
        <w:t>Multiplicity: 0..* / 1</w:t>
      </w:r>
    </w:p>
    <w:p w14:paraId="7FDB7C4B" w14:textId="77777777" w:rsidR="00086AF2" w:rsidRDefault="00086AF2" w:rsidP="00A51240">
      <w:pPr>
        <w:spacing w:before="0"/>
      </w:pPr>
      <w:r>
        <w:rPr>
          <w:rFonts w:hint="eastAsia"/>
        </w:rPr>
        <w:t xml:space="preserve">Role: </w:t>
      </w:r>
      <w:r>
        <w:t>'</w:t>
      </w:r>
      <w:r w:rsidRPr="007E5550">
        <w:t>consistOf</w:t>
      </w:r>
      <w:r>
        <w:t xml:space="preserve"> </w:t>
      </w:r>
      <w:r w:rsidRPr="007E5550">
        <w:t>/ componentOf</w:t>
      </w:r>
      <w:r>
        <w:t>'</w:t>
      </w:r>
    </w:p>
    <w:p w14:paraId="223C3D16" w14:textId="77777777" w:rsidR="00086AF2" w:rsidRDefault="00086AF2" w:rsidP="00A51240">
      <w:pPr>
        <w:spacing w:before="0"/>
      </w:pPr>
      <w:r>
        <w:t xml:space="preserve">Feature type: </w:t>
      </w:r>
      <w:r w:rsidRPr="00F27451">
        <w:rPr>
          <w:highlight w:val="yellow"/>
          <w:rPrChange w:id="3865" w:author="Perryman, Lindsay" w:date="2023-03-02T17:18:00Z">
            <w:rPr/>
          </w:rPrChange>
        </w:rPr>
        <w:t>UnderKeelClearancePlanNonNavigable</w:t>
      </w:r>
      <w:r>
        <w:t xml:space="preserve"> / UnderKeelClearancePlan</w:t>
      </w:r>
    </w:p>
    <w:p w14:paraId="7C0047EF" w14:textId="77777777" w:rsidR="00086AF2" w:rsidRDefault="00086AF2" w:rsidP="00A51240">
      <w:pPr>
        <w:spacing w:before="0"/>
        <w:jc w:val="left"/>
      </w:pPr>
      <w:r>
        <w:t>Remarks: It must be in all feature types that they have connection. The featuretype attribute is target feature.</w:t>
      </w:r>
    </w:p>
    <w:p w14:paraId="31D49EF3" w14:textId="77777777" w:rsidR="00086AF2" w:rsidRDefault="00086AF2" w:rsidP="00A51240">
      <w:pPr>
        <w:spacing w:before="0"/>
      </w:pPr>
    </w:p>
    <w:p w14:paraId="44E2A552" w14:textId="77777777" w:rsidR="00086AF2" w:rsidRDefault="00086AF2" w:rsidP="00A51240">
      <w:pPr>
        <w:spacing w:before="0"/>
      </w:pPr>
      <w:r>
        <w:t>Association(name): (none)</w:t>
      </w:r>
    </w:p>
    <w:p w14:paraId="45ED1AD9" w14:textId="77777777" w:rsidR="00086AF2" w:rsidRDefault="00086AF2" w:rsidP="00A51240">
      <w:pPr>
        <w:spacing w:before="0"/>
        <w:jc w:val="left"/>
      </w:pPr>
      <w:r>
        <w:t>Definition: Association between ‘UnderKeelClearanceAlmostNonNavigableArea’ class and ‘UnderKeelClearancePlan’ class</w:t>
      </w:r>
    </w:p>
    <w:p w14:paraId="342BCB6D" w14:textId="77777777" w:rsidR="00086AF2" w:rsidRDefault="00086AF2" w:rsidP="00A51240">
      <w:pPr>
        <w:spacing w:before="0"/>
      </w:pPr>
      <w:r>
        <w:t>Role type: Aggregation</w:t>
      </w:r>
    </w:p>
    <w:p w14:paraId="0F27F136" w14:textId="77777777" w:rsidR="00086AF2" w:rsidRDefault="00086AF2" w:rsidP="00A51240">
      <w:pPr>
        <w:spacing w:before="0"/>
      </w:pPr>
      <w:r>
        <w:rPr>
          <w:rFonts w:hint="eastAsia"/>
        </w:rPr>
        <w:t xml:space="preserve">Code: </w:t>
      </w:r>
      <w:r>
        <w:t>&lt;</w:t>
      </w:r>
      <w:r>
        <w:rPr>
          <w:rFonts w:hint="eastAsia"/>
        </w:rPr>
        <w:t>S100FC:</w:t>
      </w:r>
      <w:r>
        <w:t>featureBinding&gt; ~ &lt;/S100FC:featureBinding&gt;</w:t>
      </w:r>
    </w:p>
    <w:p w14:paraId="0A5D6B94" w14:textId="77777777" w:rsidR="00086AF2" w:rsidRDefault="00086AF2" w:rsidP="00A51240">
      <w:pPr>
        <w:spacing w:before="0"/>
      </w:pPr>
      <w:r>
        <w:t>Multiplicity: 0..* / 1</w:t>
      </w:r>
    </w:p>
    <w:p w14:paraId="3CF4C0C4" w14:textId="77777777" w:rsidR="00086AF2" w:rsidRDefault="00086AF2" w:rsidP="00A51240">
      <w:pPr>
        <w:spacing w:before="0"/>
      </w:pPr>
      <w:r>
        <w:rPr>
          <w:rFonts w:hint="eastAsia"/>
        </w:rPr>
        <w:t xml:space="preserve">Role: </w:t>
      </w:r>
      <w:r>
        <w:t>'</w:t>
      </w:r>
      <w:r w:rsidRPr="00186EE1">
        <w:t>consistOf</w:t>
      </w:r>
      <w:r>
        <w:t xml:space="preserve"> / </w:t>
      </w:r>
      <w:r w:rsidRPr="00186EE1">
        <w:t>componentOf</w:t>
      </w:r>
      <w:r>
        <w:t>'</w:t>
      </w:r>
    </w:p>
    <w:p w14:paraId="1493FB4B" w14:textId="77777777" w:rsidR="00086AF2" w:rsidRDefault="00086AF2" w:rsidP="00A51240">
      <w:pPr>
        <w:spacing w:before="0"/>
      </w:pPr>
      <w:r>
        <w:t>Feature type: UnderKeelClearanceAlmostNonNavigableArea / UnderKeelClearancePlan</w:t>
      </w:r>
    </w:p>
    <w:p w14:paraId="0C1C28CB" w14:textId="77777777" w:rsidR="00086AF2" w:rsidRDefault="00086AF2" w:rsidP="00A51240">
      <w:pPr>
        <w:spacing w:before="0"/>
        <w:jc w:val="left"/>
      </w:pPr>
      <w:r>
        <w:t>Remarks: It must be in all feature types that they have connection. The featuretype attribute is target feature.</w:t>
      </w:r>
    </w:p>
    <w:p w14:paraId="2F559E3B" w14:textId="77777777" w:rsidR="00086AF2" w:rsidRPr="00201735" w:rsidRDefault="00086AF2" w:rsidP="00A51240">
      <w:pPr>
        <w:spacing w:before="0"/>
      </w:pPr>
    </w:p>
    <w:p w14:paraId="02A416E7" w14:textId="77777777" w:rsidR="00086AF2" w:rsidRDefault="00086AF2" w:rsidP="00A51240">
      <w:pPr>
        <w:spacing w:before="0"/>
      </w:pPr>
      <w:r>
        <w:t>Association(name): (none)</w:t>
      </w:r>
    </w:p>
    <w:p w14:paraId="6C0F4ABF" w14:textId="77777777" w:rsidR="00086AF2" w:rsidRDefault="00086AF2" w:rsidP="00A51240">
      <w:pPr>
        <w:spacing w:before="0"/>
        <w:jc w:val="left"/>
      </w:pPr>
      <w:r>
        <w:t>Definition: Association between ‘UnderKeelClearanceControlPoint’ class and ‘UnderKeelClearancePlan’ class</w:t>
      </w:r>
    </w:p>
    <w:p w14:paraId="21B36F63" w14:textId="77777777" w:rsidR="00086AF2" w:rsidRDefault="00086AF2" w:rsidP="00A51240">
      <w:pPr>
        <w:spacing w:before="0"/>
      </w:pPr>
      <w:r>
        <w:t>Role type: Aggregation</w:t>
      </w:r>
    </w:p>
    <w:p w14:paraId="7BC4E607" w14:textId="77777777" w:rsidR="00086AF2" w:rsidRDefault="00086AF2" w:rsidP="00A51240">
      <w:pPr>
        <w:spacing w:before="0"/>
      </w:pPr>
      <w:r>
        <w:rPr>
          <w:rFonts w:hint="eastAsia"/>
        </w:rPr>
        <w:t xml:space="preserve">Code: </w:t>
      </w:r>
      <w:r>
        <w:t>&lt;</w:t>
      </w:r>
      <w:r>
        <w:rPr>
          <w:rFonts w:hint="eastAsia"/>
        </w:rPr>
        <w:t>S100FC:</w:t>
      </w:r>
      <w:r>
        <w:t>featureBinding&gt; ~ &lt;/S100FC:featureBinding&gt;</w:t>
      </w:r>
    </w:p>
    <w:p w14:paraId="4BB99C2B" w14:textId="46F18155" w:rsidR="00086AF2" w:rsidRDefault="00086AF2" w:rsidP="00A51240">
      <w:pPr>
        <w:spacing w:before="0"/>
      </w:pPr>
      <w:r>
        <w:t xml:space="preserve">Multiplicity: </w:t>
      </w:r>
      <w:del w:id="3866" w:author="Jason Rhee" w:date="2023-03-08T15:57:00Z">
        <w:r w:rsidDel="00E77020">
          <w:delText>0</w:delText>
        </w:r>
      </w:del>
      <w:ins w:id="3867" w:author="Jason Rhee" w:date="2023-03-08T15:57:00Z">
        <w:r w:rsidR="00E77020">
          <w:t>1</w:t>
        </w:r>
      </w:ins>
      <w:r>
        <w:t>..* / 1</w:t>
      </w:r>
    </w:p>
    <w:p w14:paraId="2AA900C1" w14:textId="77777777" w:rsidR="00086AF2" w:rsidRDefault="00086AF2" w:rsidP="00A51240">
      <w:pPr>
        <w:spacing w:before="0"/>
      </w:pPr>
      <w:r>
        <w:rPr>
          <w:rFonts w:hint="eastAsia"/>
        </w:rPr>
        <w:t xml:space="preserve">Role: </w:t>
      </w:r>
      <w:r>
        <w:t>'</w:t>
      </w:r>
      <w:r w:rsidRPr="007E5550">
        <w:t>consistOf</w:t>
      </w:r>
      <w:r>
        <w:t xml:space="preserve"> </w:t>
      </w:r>
      <w:r w:rsidRPr="007E5550">
        <w:t>/ componentOf</w:t>
      </w:r>
      <w:r>
        <w:t>'</w:t>
      </w:r>
    </w:p>
    <w:p w14:paraId="308EAB81" w14:textId="77777777" w:rsidR="00086AF2" w:rsidRDefault="00086AF2" w:rsidP="00A51240">
      <w:pPr>
        <w:spacing w:before="0"/>
      </w:pPr>
      <w:r>
        <w:t>Feature type: UnderKeelClearanceControlPoint / UnderKeelClearancePlan</w:t>
      </w:r>
    </w:p>
    <w:p w14:paraId="6C5640F6" w14:textId="77777777" w:rsidR="00086AF2" w:rsidRDefault="00086AF2" w:rsidP="00A51240">
      <w:pPr>
        <w:spacing w:before="0"/>
        <w:jc w:val="left"/>
      </w:pPr>
      <w:r>
        <w:lastRenderedPageBreak/>
        <w:t>Remarks: It must be in all feature types that they have connection. The featuretype attribute is target feature.</w:t>
      </w:r>
    </w:p>
    <w:p w14:paraId="44071A0C" w14:textId="77777777" w:rsidR="00086AF2" w:rsidRPr="00086AF2" w:rsidRDefault="00086AF2" w:rsidP="0004420E"/>
    <w:p w14:paraId="5F7F21CA" w14:textId="32EB093A" w:rsidR="003E0B96" w:rsidRDefault="003E0B96">
      <w:pPr>
        <w:pStyle w:val="Annex-Heading3"/>
        <w:rPr>
          <w:rFonts w:ascii="Times New Roman" w:hAnsi="Times New Roman"/>
          <w:szCs w:val="24"/>
        </w:rPr>
        <w:pPrChange w:id="3868" w:author="Jason Rhee" w:date="2023-02-24T09:29:00Z">
          <w:pPr>
            <w:pStyle w:val="Annex-Heading3"/>
            <w:tabs>
              <w:tab w:val="clear" w:pos="426"/>
              <w:tab w:val="left" w:pos="709"/>
            </w:tabs>
            <w:spacing w:line="240" w:lineRule="auto"/>
          </w:pPr>
        </w:pPrChange>
      </w:pPr>
      <w:r>
        <w:t>Component of</w:t>
      </w:r>
      <w:bookmarkEnd w:id="3863"/>
      <w:bookmarkEnd w:id="3864"/>
    </w:p>
    <w:p w14:paraId="2B401DA6" w14:textId="77777777" w:rsidR="006E3A8C" w:rsidRDefault="003E0B96" w:rsidP="00A51240">
      <w:pPr>
        <w:spacing w:before="0"/>
      </w:pPr>
      <w:r>
        <w:t>Name: Component of</w:t>
      </w:r>
    </w:p>
    <w:p w14:paraId="55BE25EC" w14:textId="77777777" w:rsidR="006E3A8C" w:rsidRDefault="003E0B96" w:rsidP="00A51240">
      <w:pPr>
        <w:spacing w:before="0"/>
      </w:pPr>
      <w:r>
        <w:t>Definition: A pointer to the aggregate in a whole-part relationship.</w:t>
      </w:r>
    </w:p>
    <w:p w14:paraId="7AC1A68C" w14:textId="77777777" w:rsidR="006E3A8C" w:rsidRDefault="003E0B96" w:rsidP="00A51240">
      <w:pPr>
        <w:spacing w:before="0"/>
      </w:pPr>
      <w:r>
        <w:t>Code: '</w:t>
      </w:r>
      <w:r>
        <w:rPr>
          <w:rFonts w:ascii="Courier New" w:hAnsi="Courier New" w:cs="Courier New"/>
        </w:rPr>
        <w:t>componentOf</w:t>
      </w:r>
      <w:r>
        <w:t>'</w:t>
      </w:r>
    </w:p>
    <w:p w14:paraId="721F4490" w14:textId="77777777" w:rsidR="006E3A8C" w:rsidRDefault="003E0B96" w:rsidP="00A51240">
      <w:pPr>
        <w:spacing w:before="0"/>
      </w:pPr>
      <w:r>
        <w:t xml:space="preserve">Remarks: </w:t>
      </w:r>
      <w:r w:rsidRPr="00C92FE4">
        <w:t>Definition may need to be discussed with S-101 team and GI registry manager</w:t>
      </w:r>
    </w:p>
    <w:p w14:paraId="34964452" w14:textId="77777777" w:rsidR="003E0B96" w:rsidRDefault="003E0B96" w:rsidP="00A51240">
      <w:pPr>
        <w:spacing w:before="0"/>
      </w:pPr>
      <w:r>
        <w:t>Aliases: (none)</w:t>
      </w:r>
    </w:p>
    <w:p w14:paraId="03C7C8F2" w14:textId="77777777" w:rsidR="006E3A8C" w:rsidRDefault="006E3A8C" w:rsidP="00A51240">
      <w:pPr>
        <w:spacing w:before="0"/>
      </w:pPr>
    </w:p>
    <w:p w14:paraId="2274A683" w14:textId="77777777" w:rsidR="003E0B96" w:rsidRDefault="003E0B96">
      <w:pPr>
        <w:pStyle w:val="Annex-Heading3"/>
        <w:rPr>
          <w:rFonts w:ascii="Times New Roman" w:hAnsi="Times New Roman"/>
          <w:szCs w:val="24"/>
        </w:rPr>
        <w:pPrChange w:id="3869" w:author="Jason Rhee" w:date="2023-02-24T09:29:00Z">
          <w:pPr>
            <w:pStyle w:val="Annex-Heading3"/>
            <w:tabs>
              <w:tab w:val="clear" w:pos="426"/>
              <w:tab w:val="left" w:pos="709"/>
            </w:tabs>
            <w:spacing w:line="240" w:lineRule="auto"/>
          </w:pPr>
        </w:pPrChange>
      </w:pPr>
      <w:bookmarkStart w:id="3870" w:name="idmarkerx16777217x167040"/>
      <w:bookmarkStart w:id="3871" w:name="_Toc527705893"/>
      <w:bookmarkStart w:id="3872" w:name="_Toc528589781"/>
      <w:bookmarkEnd w:id="3870"/>
      <w:r>
        <w:t>Consists of</w:t>
      </w:r>
      <w:bookmarkEnd w:id="3871"/>
      <w:bookmarkEnd w:id="3872"/>
    </w:p>
    <w:p w14:paraId="7024A4B6" w14:textId="77777777" w:rsidR="006E3A8C" w:rsidRDefault="003E0B96" w:rsidP="00A51240">
      <w:pPr>
        <w:spacing w:before="0"/>
      </w:pPr>
      <w:r>
        <w:t>Name: Consists of</w:t>
      </w:r>
    </w:p>
    <w:p w14:paraId="48CFD201" w14:textId="77777777" w:rsidR="006E3A8C" w:rsidRDefault="003E0B96" w:rsidP="00A51240">
      <w:pPr>
        <w:spacing w:before="0"/>
      </w:pPr>
      <w:r>
        <w:t>Definition: A pointer to a part in a whole-part relationship</w:t>
      </w:r>
    </w:p>
    <w:p w14:paraId="67B83BD0" w14:textId="77777777" w:rsidR="006E3A8C" w:rsidRDefault="003E0B96" w:rsidP="00A51240">
      <w:pPr>
        <w:spacing w:before="0"/>
      </w:pPr>
      <w:r>
        <w:t>Code: '</w:t>
      </w:r>
      <w:r>
        <w:rPr>
          <w:rFonts w:ascii="Courier New" w:hAnsi="Courier New" w:cs="Courier New"/>
        </w:rPr>
        <w:t>consistsOf</w:t>
      </w:r>
      <w:r>
        <w:t>'</w:t>
      </w:r>
    </w:p>
    <w:p w14:paraId="21DB9765" w14:textId="77777777" w:rsidR="006E3A8C" w:rsidRDefault="003E0B96" w:rsidP="00A51240">
      <w:pPr>
        <w:spacing w:before="0"/>
      </w:pPr>
      <w:r>
        <w:t>Remarks</w:t>
      </w:r>
      <w:r w:rsidRPr="00C92FE4">
        <w:t>: Definition may need to be discussed with S-101 team and GI registry manager</w:t>
      </w:r>
    </w:p>
    <w:p w14:paraId="004BC8B3" w14:textId="77777777" w:rsidR="003E0B96" w:rsidRDefault="003E0B96" w:rsidP="00A51240">
      <w:pPr>
        <w:spacing w:before="0"/>
      </w:pPr>
      <w:r>
        <w:t>Aliases: (none)</w:t>
      </w:r>
    </w:p>
    <w:p w14:paraId="765F27AE" w14:textId="73FD1E7F" w:rsidR="003E0B96" w:rsidRDefault="003E0B96" w:rsidP="00A46482">
      <w:pPr>
        <w:pStyle w:val="Annexheader-level2"/>
        <w:rPr>
          <w:rFonts w:ascii="Times New Roman" w:hAnsi="Times New Roman"/>
          <w:szCs w:val="24"/>
        </w:rPr>
      </w:pPr>
      <w:r>
        <w:br w:type="page"/>
      </w:r>
      <w:bookmarkStart w:id="3873" w:name="idmarkerx16777217x168592"/>
      <w:bookmarkStart w:id="3874" w:name="idmarkerx16777217x170959"/>
      <w:bookmarkStart w:id="3875" w:name="idmarkerx16777217x171296"/>
      <w:bookmarkStart w:id="3876" w:name="idmarkerx16777217x194551"/>
      <w:bookmarkStart w:id="3877" w:name="_Toc527705894"/>
      <w:bookmarkStart w:id="3878" w:name="_Toc528589782"/>
      <w:bookmarkStart w:id="3879" w:name="_Toc516376"/>
      <w:bookmarkStart w:id="3880" w:name="_Toc127463892"/>
      <w:bookmarkStart w:id="3881" w:name="_Toc128125518"/>
      <w:bookmarkEnd w:id="3873"/>
      <w:bookmarkEnd w:id="3874"/>
      <w:bookmarkEnd w:id="3875"/>
      <w:bookmarkEnd w:id="3876"/>
      <w:r>
        <w:lastRenderedPageBreak/>
        <w:t>Feature Types</w:t>
      </w:r>
      <w:bookmarkEnd w:id="3877"/>
      <w:bookmarkEnd w:id="3878"/>
      <w:bookmarkEnd w:id="3879"/>
      <w:bookmarkEnd w:id="3880"/>
      <w:bookmarkEnd w:id="3881"/>
    </w:p>
    <w:p w14:paraId="3B82484E" w14:textId="248190AC" w:rsidR="003E0B96" w:rsidRDefault="003E0B96" w:rsidP="008524C7">
      <w:pPr>
        <w:pStyle w:val="Annex-Heading3"/>
        <w:rPr>
          <w:rFonts w:ascii="Times New Roman" w:hAnsi="Times New Roman"/>
          <w:szCs w:val="24"/>
        </w:rPr>
      </w:pPr>
      <w:bookmarkStart w:id="3882" w:name="idmarkerx16777217x194572"/>
      <w:bookmarkStart w:id="3883" w:name="_Toc527705895"/>
      <w:bookmarkStart w:id="3884" w:name="_Toc528589783"/>
      <w:bookmarkEnd w:id="3882"/>
      <w:r>
        <w:t>UnderKeelClearancePlan</w:t>
      </w:r>
      <w:bookmarkEnd w:id="3883"/>
      <w:bookmarkEnd w:id="3884"/>
    </w:p>
    <w:p w14:paraId="101CB793" w14:textId="77777777" w:rsidR="006916E5" w:rsidRDefault="003E0B96" w:rsidP="00A51240">
      <w:pPr>
        <w:spacing w:before="0"/>
      </w:pPr>
      <w:r>
        <w:t>Name: UnderKeelClearancePlan</w:t>
      </w:r>
    </w:p>
    <w:p w14:paraId="38BB30B5" w14:textId="77777777" w:rsidR="00E35A62" w:rsidRDefault="003E0B96" w:rsidP="00A51240">
      <w:pPr>
        <w:spacing w:before="0"/>
      </w:pPr>
      <w:r>
        <w:t>Abstract type: true</w:t>
      </w:r>
    </w:p>
    <w:p w14:paraId="00487356" w14:textId="77777777" w:rsidR="00E35A62" w:rsidRDefault="003E0B96" w:rsidP="00A51240">
      <w:pPr>
        <w:spacing w:before="0"/>
      </w:pPr>
      <w:r>
        <w:t xml:space="preserve">Definition: </w:t>
      </w:r>
      <w:r w:rsidRPr="009D790C">
        <w:t>This feature is MetaFeature of UKCM information</w:t>
      </w:r>
    </w:p>
    <w:p w14:paraId="767D6D13" w14:textId="77777777" w:rsidR="00E35A62" w:rsidRDefault="003E0B96" w:rsidP="00A51240">
      <w:pPr>
        <w:spacing w:before="0"/>
      </w:pPr>
      <w:r>
        <w:t>Code: '</w:t>
      </w:r>
      <w:r>
        <w:rPr>
          <w:rFonts w:ascii="Courier New" w:hAnsi="Courier New" w:cs="Courier New"/>
        </w:rPr>
        <w:t>UKCP</w:t>
      </w:r>
      <w:r>
        <w:t>'</w:t>
      </w:r>
    </w:p>
    <w:p w14:paraId="44CE7301" w14:textId="77777777" w:rsidR="00E35A62" w:rsidRDefault="003E0B96" w:rsidP="00A51240">
      <w:pPr>
        <w:spacing w:before="0"/>
      </w:pPr>
      <w:r>
        <w:t>Remarks:</w:t>
      </w:r>
    </w:p>
    <w:p w14:paraId="3F1ED464" w14:textId="77777777" w:rsidR="006916E5" w:rsidRDefault="003E0B96" w:rsidP="00A51240">
      <w:pPr>
        <w:spacing w:before="0"/>
      </w:pPr>
      <w:r>
        <w:t>Aliases: (none)</w:t>
      </w:r>
    </w:p>
    <w:p w14:paraId="1CC6D0CE" w14:textId="77777777" w:rsidR="00E35A62" w:rsidRDefault="003E0B96" w:rsidP="00A51240">
      <w:pPr>
        <w:spacing w:before="0"/>
      </w:pPr>
      <w:r>
        <w:t>Supertype: MetaFeatureType</w:t>
      </w:r>
    </w:p>
    <w:p w14:paraId="12452576" w14:textId="77777777" w:rsidR="00E35A62" w:rsidRDefault="003E0B96" w:rsidP="00A51240">
      <w:pPr>
        <w:spacing w:before="0"/>
      </w:pPr>
      <w:r>
        <w:t>Feature use type: meta</w:t>
      </w:r>
    </w:p>
    <w:p w14:paraId="01BAE34F" w14:textId="3E1D6287" w:rsidR="003E0B96" w:rsidRDefault="003E0B96" w:rsidP="00A51240">
      <w:pPr>
        <w:spacing w:before="0"/>
      </w:pPr>
      <w:r>
        <w:t>Pe</w:t>
      </w:r>
      <w:r w:rsidR="00E35A62">
        <w:t xml:space="preserve">rmitted primitives: </w:t>
      </w:r>
      <w:del w:id="3885" w:author="Jason Rhee" w:date="2023-05-23T13:40:00Z">
        <w:r w:rsidR="00E35A62" w:rsidDel="008524C7">
          <w:delText>noGeometry</w:delText>
        </w:r>
      </w:del>
      <w:ins w:id="3886" w:author="Jason Rhee" w:date="2023-05-23T13:40:00Z">
        <w:r w:rsidR="008524C7">
          <w:t>surface</w:t>
        </w:r>
      </w:ins>
    </w:p>
    <w:p w14:paraId="79AEED17" w14:textId="77777777" w:rsidR="003E0B96" w:rsidRPr="0046021F" w:rsidRDefault="003E0B96" w:rsidP="0046021F">
      <w:pPr>
        <w:pStyle w:val="Center"/>
        <w:spacing w:before="160" w:after="160"/>
        <w:rPr>
          <w:rFonts w:ascii="Arial" w:hAnsi="Arial" w:cs="Arial"/>
        </w:rPr>
      </w:pPr>
      <w:r w:rsidRPr="0046021F">
        <w:rPr>
          <w:rFonts w:ascii="Arial" w:hAnsi="Arial" w:cs="Arial"/>
        </w:rPr>
        <w:t>Attribute Bindings</w:t>
      </w:r>
    </w:p>
    <w:tbl>
      <w:tblPr>
        <w:tblW w:w="9303" w:type="dxa"/>
        <w:tblInd w:w="45" w:type="dxa"/>
        <w:tblBorders>
          <w:top w:val="single" w:sz="6" w:space="0" w:color="AAAAAA"/>
          <w:left w:val="single" w:sz="6" w:space="0" w:color="AAAAAA"/>
          <w:bottom w:val="single" w:sz="6" w:space="0" w:color="AAAAAA"/>
          <w:right w:val="single" w:sz="6" w:space="0" w:color="AAAAAA"/>
        </w:tblBorders>
        <w:tblLayout w:type="fixed"/>
        <w:tblCellMar>
          <w:top w:w="30" w:type="dxa"/>
          <w:left w:w="30" w:type="dxa"/>
          <w:bottom w:w="30" w:type="dxa"/>
          <w:right w:w="30" w:type="dxa"/>
        </w:tblCellMar>
        <w:tblLook w:val="0000" w:firstRow="0" w:lastRow="0" w:firstColumn="0" w:lastColumn="0" w:noHBand="0" w:noVBand="0"/>
        <w:tblPrChange w:id="3887" w:author="Perryman, Lindsay" w:date="2023-03-15T16:16:00Z">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PrChange>
      </w:tblPr>
      <w:tblGrid>
        <w:gridCol w:w="4625"/>
        <w:gridCol w:w="1276"/>
        <w:gridCol w:w="709"/>
        <w:gridCol w:w="1528"/>
        <w:gridCol w:w="1165"/>
        <w:tblGridChange w:id="3888">
          <w:tblGrid>
            <w:gridCol w:w="5730"/>
            <w:gridCol w:w="969"/>
            <w:gridCol w:w="434"/>
            <w:gridCol w:w="1005"/>
            <w:gridCol w:w="871"/>
          </w:tblGrid>
        </w:tblGridChange>
      </w:tblGrid>
      <w:tr w:rsidR="003E0B96" w14:paraId="5709A9E5" w14:textId="77777777" w:rsidTr="00AC71D0">
        <w:trPr>
          <w:tblHeader/>
          <w:trPrChange w:id="3889" w:author="Perryman, Lindsay" w:date="2023-03-15T16:16:00Z">
            <w:trPr>
              <w:tblHeader/>
            </w:trPr>
          </w:trPrChange>
        </w:trPr>
        <w:tc>
          <w:tcPr>
            <w:tcW w:w="462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0" w:author="Perryman, Lindsay" w:date="2023-03-15T16:16:00Z">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46CA8FAE" w14:textId="77777777" w:rsidR="003E0B96" w:rsidRDefault="003E0B96" w:rsidP="003E0B96">
            <w:r>
              <w:rPr>
                <w:b/>
                <w:bCs/>
              </w:rPr>
              <w:t>Attribute</w:t>
            </w:r>
          </w:p>
        </w:tc>
        <w:tc>
          <w:tcPr>
            <w:tcW w:w="127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1" w:author="Perryman, Lindsay" w:date="2023-03-15T16:16:00Z">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63F6EE96" w14:textId="77777777" w:rsidR="003E0B96" w:rsidRDefault="003E0B96" w:rsidP="003E0B96">
            <w:r>
              <w:rPr>
                <w:b/>
                <w:bCs/>
              </w:rPr>
              <w:t>Type</w:t>
            </w:r>
          </w:p>
        </w:tc>
        <w:tc>
          <w:tcPr>
            <w:tcW w:w="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2" w:author="Perryman, Lindsay" w:date="2023-03-15T16:16:00Z">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132BCB4F" w14:textId="77777777" w:rsidR="003E0B96" w:rsidRDefault="003E0B96" w:rsidP="003E0B96">
            <w:r>
              <w:rPr>
                <w:b/>
                <w:bCs/>
              </w:rPr>
              <w:t>Mult.</w:t>
            </w:r>
          </w:p>
        </w:tc>
        <w:tc>
          <w:tcPr>
            <w:tcW w:w="1528"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3" w:author="Perryman, Lindsay" w:date="2023-03-15T16:16:00Z">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12234EDF" w14:textId="77777777" w:rsidR="003E0B96" w:rsidRDefault="003E0B96" w:rsidP="003E0B96">
            <w:r>
              <w:rPr>
                <w:b/>
                <w:bCs/>
              </w:rPr>
              <w:t>Permitted Values</w:t>
            </w:r>
          </w:p>
        </w:tc>
        <w:tc>
          <w:tcPr>
            <w:tcW w:w="116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4" w:author="Perryman, Lindsay" w:date="2023-03-15T16:16:00Z">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6F958B30" w14:textId="77777777" w:rsidR="003E0B96" w:rsidRDefault="003E0B96" w:rsidP="003E0B96">
            <w:r>
              <w:rPr>
                <w:b/>
                <w:bCs/>
              </w:rPr>
              <w:t>Sequential</w:t>
            </w:r>
          </w:p>
        </w:tc>
      </w:tr>
      <w:tr w:rsidR="003E0B96" w14:paraId="03993D45" w14:textId="77777777" w:rsidTr="00AC71D0">
        <w:tc>
          <w:tcPr>
            <w:tcW w:w="462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5" w:author="Perryman, Lindsay" w:date="2023-03-15T16:16:00Z">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28C7A0F7" w14:textId="77777777" w:rsidR="003E0B96" w:rsidRDefault="003E0B96" w:rsidP="00492958">
            <w:pPr>
              <w:spacing w:line="276" w:lineRule="auto"/>
            </w:pPr>
            <w:r>
              <w:t>generationTime</w:t>
            </w:r>
          </w:p>
        </w:tc>
        <w:tc>
          <w:tcPr>
            <w:tcW w:w="127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6" w:author="Perryman, Lindsay" w:date="2023-03-15T16:16:00Z">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0D76F75B" w14:textId="77777777" w:rsidR="003E0B96" w:rsidRDefault="003E0B96" w:rsidP="00492958">
            <w:pPr>
              <w:spacing w:line="276" w:lineRule="auto"/>
              <w:rPr>
                <w:lang w:eastAsia="ko-KR"/>
              </w:rPr>
            </w:pPr>
            <w:r>
              <w:rPr>
                <w:rFonts w:hint="eastAsia"/>
                <w:lang w:eastAsia="ko-KR"/>
              </w:rPr>
              <w:t>Simple</w:t>
            </w:r>
          </w:p>
        </w:tc>
        <w:tc>
          <w:tcPr>
            <w:tcW w:w="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7" w:author="Perryman, Lindsay" w:date="2023-03-15T16:16:00Z">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27FC0672" w14:textId="77777777" w:rsidR="003E0B96" w:rsidRDefault="003E0B96" w:rsidP="00492958">
            <w:pPr>
              <w:spacing w:line="276" w:lineRule="auto"/>
            </w:pPr>
          </w:p>
        </w:tc>
        <w:tc>
          <w:tcPr>
            <w:tcW w:w="1528"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8" w:author="Perryman, Lindsay" w:date="2023-03-15T16:16:00Z">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0A901996" w14:textId="77777777" w:rsidR="003E0B96" w:rsidRDefault="003E0B96" w:rsidP="00492958">
            <w:pPr>
              <w:spacing w:line="276" w:lineRule="auto"/>
            </w:pPr>
          </w:p>
        </w:tc>
        <w:tc>
          <w:tcPr>
            <w:tcW w:w="116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899" w:author="Perryman, Lindsay" w:date="2023-03-15T16:16:00Z">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55323E9F" w14:textId="77777777" w:rsidR="003E0B96" w:rsidRDefault="003E0B96" w:rsidP="00492958">
            <w:pPr>
              <w:spacing w:line="276" w:lineRule="auto"/>
            </w:pPr>
            <w:r>
              <w:t>false</w:t>
            </w:r>
          </w:p>
        </w:tc>
      </w:tr>
      <w:tr w:rsidR="003E0B96" w14:paraId="0C2D1D37" w14:textId="77777777" w:rsidTr="00AC71D0">
        <w:tc>
          <w:tcPr>
            <w:tcW w:w="462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0" w:author="Perryman, Lindsay" w:date="2023-03-15T16:16:00Z">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28D03BF0" w14:textId="77777777" w:rsidR="003E0B96" w:rsidRDefault="003E0B96" w:rsidP="00FD3CD2">
            <w:pPr>
              <w:spacing w:line="276" w:lineRule="auto"/>
              <w:rPr>
                <w:lang w:eastAsia="ko-KR"/>
              </w:rPr>
            </w:pPr>
            <w:r w:rsidRPr="00F736C5">
              <w:rPr>
                <w:rFonts w:hint="eastAsia"/>
                <w:lang w:eastAsia="ko-KR"/>
              </w:rPr>
              <w:t>vesselID</w:t>
            </w:r>
          </w:p>
        </w:tc>
        <w:tc>
          <w:tcPr>
            <w:tcW w:w="127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1" w:author="Perryman, Lindsay" w:date="2023-03-15T16:16:00Z">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57981EAF" w14:textId="77777777" w:rsidR="003E0B96" w:rsidRDefault="003E0B96" w:rsidP="00492958">
            <w:pPr>
              <w:spacing w:line="276" w:lineRule="auto"/>
            </w:pPr>
            <w:r>
              <w:rPr>
                <w:rFonts w:hint="eastAsia"/>
                <w:lang w:eastAsia="ko-KR"/>
              </w:rPr>
              <w:t>Simple</w:t>
            </w:r>
          </w:p>
        </w:tc>
        <w:tc>
          <w:tcPr>
            <w:tcW w:w="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2" w:author="Perryman, Lindsay" w:date="2023-03-15T16:16:00Z">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01DDF7C5" w14:textId="77777777" w:rsidR="003E0B96" w:rsidRDefault="003E0B96" w:rsidP="00492958">
            <w:pPr>
              <w:spacing w:line="276" w:lineRule="auto"/>
            </w:pPr>
          </w:p>
        </w:tc>
        <w:tc>
          <w:tcPr>
            <w:tcW w:w="1528"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3" w:author="Perryman, Lindsay" w:date="2023-03-15T16:16:00Z">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3B76EC07" w14:textId="77777777" w:rsidR="003E0B96" w:rsidRDefault="003E0B96" w:rsidP="00492958">
            <w:pPr>
              <w:spacing w:line="276" w:lineRule="auto"/>
            </w:pPr>
          </w:p>
        </w:tc>
        <w:tc>
          <w:tcPr>
            <w:tcW w:w="116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4" w:author="Perryman, Lindsay" w:date="2023-03-15T16:16:00Z">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5C498982" w14:textId="77777777" w:rsidR="003E0B96" w:rsidRDefault="003E0B96" w:rsidP="00492958">
            <w:pPr>
              <w:spacing w:line="276" w:lineRule="auto"/>
            </w:pPr>
            <w:r>
              <w:t>false</w:t>
            </w:r>
          </w:p>
        </w:tc>
      </w:tr>
      <w:tr w:rsidR="003E0B96" w14:paraId="49A4EA65" w14:textId="77777777" w:rsidTr="00AC71D0">
        <w:tc>
          <w:tcPr>
            <w:tcW w:w="462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5" w:author="Perryman, Lindsay" w:date="2023-03-15T16:16:00Z">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39C68A6B" w14:textId="77777777" w:rsidR="003E0B96" w:rsidRDefault="003E0B96" w:rsidP="00492958">
            <w:pPr>
              <w:spacing w:line="276" w:lineRule="auto"/>
              <w:rPr>
                <w:lang w:eastAsia="ko-KR"/>
              </w:rPr>
            </w:pPr>
            <w:r>
              <w:rPr>
                <w:rFonts w:hint="eastAsia"/>
                <w:lang w:eastAsia="ko-KR"/>
              </w:rPr>
              <w:t>sourceRouteName</w:t>
            </w:r>
          </w:p>
        </w:tc>
        <w:tc>
          <w:tcPr>
            <w:tcW w:w="127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6" w:author="Perryman, Lindsay" w:date="2023-03-15T16:16:00Z">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10B8F0A2" w14:textId="77777777" w:rsidR="003E0B96" w:rsidRDefault="003E0B96" w:rsidP="00492958">
            <w:pPr>
              <w:spacing w:line="276" w:lineRule="auto"/>
            </w:pPr>
            <w:r>
              <w:rPr>
                <w:rFonts w:hint="eastAsia"/>
                <w:lang w:eastAsia="ko-KR"/>
              </w:rPr>
              <w:t>Simple</w:t>
            </w:r>
          </w:p>
        </w:tc>
        <w:tc>
          <w:tcPr>
            <w:tcW w:w="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7" w:author="Perryman, Lindsay" w:date="2023-03-15T16:16:00Z">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21F42E73" w14:textId="77777777" w:rsidR="003E0B96" w:rsidRDefault="003E0B96" w:rsidP="00492958">
            <w:pPr>
              <w:spacing w:line="276" w:lineRule="auto"/>
            </w:pPr>
          </w:p>
        </w:tc>
        <w:tc>
          <w:tcPr>
            <w:tcW w:w="1528"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8" w:author="Perryman, Lindsay" w:date="2023-03-15T16:16:00Z">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2FA6C313" w14:textId="77777777" w:rsidR="003E0B96" w:rsidRDefault="003E0B96" w:rsidP="00492958">
            <w:pPr>
              <w:spacing w:line="276" w:lineRule="auto"/>
            </w:pPr>
          </w:p>
        </w:tc>
        <w:tc>
          <w:tcPr>
            <w:tcW w:w="116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09" w:author="Perryman, Lindsay" w:date="2023-03-15T16:16:00Z">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2B968CD1" w14:textId="77777777" w:rsidR="003E0B96" w:rsidRDefault="003E0B96" w:rsidP="00492958">
            <w:pPr>
              <w:spacing w:line="276" w:lineRule="auto"/>
            </w:pPr>
            <w:r>
              <w:t>false</w:t>
            </w:r>
          </w:p>
        </w:tc>
      </w:tr>
      <w:tr w:rsidR="003E0B96" w14:paraId="344DCDD7" w14:textId="77777777" w:rsidTr="00AC71D0">
        <w:tc>
          <w:tcPr>
            <w:tcW w:w="462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10" w:author="Perryman, Lindsay" w:date="2023-03-15T16:16:00Z">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56C0EE92" w14:textId="77777777" w:rsidR="003E0B96" w:rsidRDefault="003E0B96" w:rsidP="00492958">
            <w:pPr>
              <w:spacing w:line="276" w:lineRule="auto"/>
              <w:rPr>
                <w:lang w:eastAsia="ko-KR"/>
              </w:rPr>
            </w:pPr>
            <w:r>
              <w:rPr>
                <w:rFonts w:hint="eastAsia"/>
                <w:lang w:eastAsia="ko-KR"/>
              </w:rPr>
              <w:t>sourceRouteVersion</w:t>
            </w:r>
          </w:p>
        </w:tc>
        <w:tc>
          <w:tcPr>
            <w:tcW w:w="127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11" w:author="Perryman, Lindsay" w:date="2023-03-15T16:16:00Z">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428D34A0" w14:textId="77777777" w:rsidR="003E0B96" w:rsidRDefault="003E0B96" w:rsidP="00492958">
            <w:pPr>
              <w:spacing w:line="276" w:lineRule="auto"/>
            </w:pPr>
            <w:r>
              <w:rPr>
                <w:rFonts w:hint="eastAsia"/>
                <w:lang w:eastAsia="ko-KR"/>
              </w:rPr>
              <w:t>Simple</w:t>
            </w:r>
          </w:p>
        </w:tc>
        <w:tc>
          <w:tcPr>
            <w:tcW w:w="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12" w:author="Perryman, Lindsay" w:date="2023-03-15T16:16:00Z">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3E28B2F2" w14:textId="77777777" w:rsidR="003E0B96" w:rsidRDefault="003E0B96" w:rsidP="00492958">
            <w:pPr>
              <w:spacing w:line="276" w:lineRule="auto"/>
            </w:pPr>
          </w:p>
        </w:tc>
        <w:tc>
          <w:tcPr>
            <w:tcW w:w="1528"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13" w:author="Perryman, Lindsay" w:date="2023-03-15T16:16:00Z">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3A65B911" w14:textId="77777777" w:rsidR="003E0B96" w:rsidRDefault="003E0B96" w:rsidP="00492958">
            <w:pPr>
              <w:spacing w:line="276" w:lineRule="auto"/>
            </w:pPr>
          </w:p>
        </w:tc>
        <w:tc>
          <w:tcPr>
            <w:tcW w:w="116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14" w:author="Perryman, Lindsay" w:date="2023-03-15T16:16:00Z">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6B79A221" w14:textId="77777777" w:rsidR="003E0B96" w:rsidRDefault="003E0B96" w:rsidP="00492958">
            <w:pPr>
              <w:spacing w:line="276" w:lineRule="auto"/>
            </w:pPr>
            <w:r>
              <w:t>false</w:t>
            </w:r>
          </w:p>
        </w:tc>
      </w:tr>
      <w:tr w:rsidR="003E0B96" w14:paraId="7AFD4F26" w14:textId="77777777" w:rsidTr="00AC71D0">
        <w:tc>
          <w:tcPr>
            <w:tcW w:w="4625"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15" w:author="Perryman, Lindsay" w:date="2023-03-15T16:16:00Z">
              <w:tcPr>
                <w:tcW w:w="216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27DE82B4" w14:textId="77777777" w:rsidR="003E0B96" w:rsidRDefault="003E0B96" w:rsidP="00492958">
            <w:pPr>
              <w:spacing w:line="276" w:lineRule="auto"/>
              <w:rPr>
                <w:lang w:eastAsia="ko-KR"/>
              </w:rPr>
            </w:pPr>
            <w:r>
              <w:rPr>
                <w:rFonts w:hint="eastAsia"/>
                <w:lang w:eastAsia="ko-KR"/>
              </w:rPr>
              <w:t>maximumDraught</w:t>
            </w:r>
          </w:p>
        </w:tc>
        <w:tc>
          <w:tcPr>
            <w:tcW w:w="1276"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16" w:author="Perryman, Lindsay" w:date="2023-03-15T16:16:00Z">
              <w:tcPr>
                <w:tcW w:w="108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1E4905D0" w14:textId="77777777" w:rsidR="003E0B96" w:rsidRDefault="003E0B96" w:rsidP="00492958">
            <w:pPr>
              <w:spacing w:line="276" w:lineRule="auto"/>
            </w:pPr>
            <w:r>
              <w:rPr>
                <w:rFonts w:hint="eastAsia"/>
                <w:lang w:eastAsia="ko-KR"/>
              </w:rPr>
              <w:t>Simple</w:t>
            </w:r>
          </w:p>
        </w:tc>
        <w:tc>
          <w:tcPr>
            <w:tcW w:w="709"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17" w:author="Perryman, Lindsay" w:date="2023-03-15T16:16:00Z">
              <w:tcPr>
                <w:tcW w:w="756"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7270CEE8" w14:textId="77777777" w:rsidR="003E0B96" w:rsidRDefault="003E0B96" w:rsidP="00492958">
            <w:pPr>
              <w:spacing w:line="276" w:lineRule="auto"/>
            </w:pPr>
          </w:p>
        </w:tc>
        <w:tc>
          <w:tcPr>
            <w:tcW w:w="1528"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18" w:author="Perryman, Lindsay" w:date="2023-03-15T16:16:00Z">
              <w:tcPr>
                <w:tcW w:w="432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6CBE8C05" w14:textId="77777777" w:rsidR="003E0B96" w:rsidRDefault="003E0B96" w:rsidP="00492958">
            <w:pPr>
              <w:spacing w:line="276" w:lineRule="auto"/>
            </w:pPr>
          </w:p>
        </w:tc>
        <w:tc>
          <w:tcPr>
            <w:tcW w:w="1165"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19" w:author="Perryman, Lindsay" w:date="2023-03-15T16:16:00Z">
              <w:tcPr>
                <w:tcW w:w="0" w:type="auto"/>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650E91D4" w14:textId="77777777" w:rsidR="003E0B96" w:rsidRDefault="003E0B96" w:rsidP="00492958">
            <w:pPr>
              <w:spacing w:line="276" w:lineRule="auto"/>
            </w:pPr>
            <w:r>
              <w:t>false</w:t>
            </w:r>
          </w:p>
        </w:tc>
      </w:tr>
      <w:tr w:rsidR="003E0B96" w14:paraId="0CE890C6" w14:textId="77777777" w:rsidTr="00AC71D0">
        <w:tc>
          <w:tcPr>
            <w:tcW w:w="4625"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20" w:author="Perryman, Lindsay" w:date="2023-03-15T16:16:00Z">
              <w:tcPr>
                <w:tcW w:w="216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62D25C8A" w14:textId="47BC5CCA" w:rsidR="003E0B96" w:rsidRDefault="003E0B96" w:rsidP="00492958">
            <w:pPr>
              <w:spacing w:line="276" w:lineRule="auto"/>
              <w:rPr>
                <w:lang w:eastAsia="ko-KR"/>
              </w:rPr>
            </w:pPr>
            <w:del w:id="3921" w:author="Jason Rhee" w:date="2023-02-16T17:55:00Z">
              <w:r w:rsidDel="00594111">
                <w:rPr>
                  <w:rFonts w:hint="eastAsia"/>
                  <w:lang w:eastAsia="ko-KR"/>
                </w:rPr>
                <w:delText>UnderKeelClearancePurposeType</w:delText>
              </w:r>
            </w:del>
            <w:ins w:id="3922" w:author="Jason Rhee" w:date="2023-02-16T17:55:00Z">
              <w:r w:rsidR="00594111">
                <w:rPr>
                  <w:lang w:eastAsia="ko-KR"/>
                </w:rPr>
                <w:t>u</w:t>
              </w:r>
              <w:r w:rsidR="00594111">
                <w:rPr>
                  <w:rFonts w:hint="eastAsia"/>
                  <w:lang w:eastAsia="ko-KR"/>
                </w:rPr>
                <w:t>nderKeelClearancePurposeType</w:t>
              </w:r>
            </w:ins>
          </w:p>
        </w:tc>
        <w:tc>
          <w:tcPr>
            <w:tcW w:w="1276"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23" w:author="Perryman, Lindsay" w:date="2023-03-15T16:16:00Z">
              <w:tcPr>
                <w:tcW w:w="108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3B34FE2A" w14:textId="77777777" w:rsidR="003E0B96" w:rsidRDefault="003E0B96" w:rsidP="00492958">
            <w:pPr>
              <w:spacing w:line="276" w:lineRule="auto"/>
              <w:rPr>
                <w:lang w:eastAsia="ko-KR"/>
              </w:rPr>
            </w:pPr>
            <w:r>
              <w:rPr>
                <w:rFonts w:hint="eastAsia"/>
                <w:lang w:eastAsia="ko-KR"/>
              </w:rPr>
              <w:t>Enumeration</w:t>
            </w:r>
          </w:p>
        </w:tc>
        <w:tc>
          <w:tcPr>
            <w:tcW w:w="709"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24" w:author="Perryman, Lindsay" w:date="2023-03-15T16:16:00Z">
              <w:tcPr>
                <w:tcW w:w="756"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7B07578A" w14:textId="77777777" w:rsidR="003E0B96" w:rsidRDefault="003E0B96" w:rsidP="00492958">
            <w:pPr>
              <w:spacing w:line="276" w:lineRule="auto"/>
            </w:pPr>
          </w:p>
        </w:tc>
        <w:tc>
          <w:tcPr>
            <w:tcW w:w="1528"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25" w:author="Perryman, Lindsay" w:date="2023-03-15T16:16:00Z">
              <w:tcPr>
                <w:tcW w:w="432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63B63182" w14:textId="77777777" w:rsidR="003E0B96" w:rsidRDefault="003E0B96" w:rsidP="006952C2">
            <w:pPr>
              <w:spacing w:after="0"/>
              <w:rPr>
                <w:lang w:eastAsia="ko-KR"/>
              </w:rPr>
            </w:pPr>
            <w:r>
              <w:rPr>
                <w:rFonts w:hint="eastAsia"/>
                <w:lang w:eastAsia="ko-KR"/>
              </w:rPr>
              <w:t xml:space="preserve">1: </w:t>
            </w:r>
            <w:r>
              <w:rPr>
                <w:lang w:eastAsia="ko-KR"/>
              </w:rPr>
              <w:t>prePlan</w:t>
            </w:r>
          </w:p>
          <w:p w14:paraId="5F96231D" w14:textId="77777777" w:rsidR="003E0B96" w:rsidRDefault="003E0B96" w:rsidP="006952C2">
            <w:pPr>
              <w:spacing w:before="0" w:after="0"/>
              <w:rPr>
                <w:lang w:eastAsia="ko-KR"/>
              </w:rPr>
            </w:pPr>
            <w:r>
              <w:rPr>
                <w:lang w:eastAsia="ko-KR"/>
              </w:rPr>
              <w:t>2: actualPlan</w:t>
            </w:r>
          </w:p>
          <w:p w14:paraId="1DCDF60A" w14:textId="77777777" w:rsidR="00E35A62" w:rsidRDefault="003E0B96" w:rsidP="006952C2">
            <w:pPr>
              <w:spacing w:before="0"/>
              <w:rPr>
                <w:lang w:eastAsia="ko-KR"/>
              </w:rPr>
            </w:pPr>
            <w:r>
              <w:rPr>
                <w:rFonts w:hint="eastAsia"/>
                <w:lang w:eastAsia="ko-KR"/>
              </w:rPr>
              <w:t>3: actualUpdate</w:t>
            </w:r>
          </w:p>
        </w:tc>
        <w:tc>
          <w:tcPr>
            <w:tcW w:w="1165"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26" w:author="Perryman, Lindsay" w:date="2023-03-15T16:16:00Z">
              <w:tcPr>
                <w:tcW w:w="0" w:type="auto"/>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0164A3B2" w14:textId="77777777" w:rsidR="003E0B96" w:rsidRDefault="003E0B96" w:rsidP="00492958">
            <w:pPr>
              <w:spacing w:line="276" w:lineRule="auto"/>
              <w:rPr>
                <w:lang w:eastAsia="ko-KR"/>
              </w:rPr>
            </w:pPr>
            <w:r>
              <w:rPr>
                <w:rFonts w:hint="eastAsia"/>
                <w:lang w:eastAsia="ko-KR"/>
              </w:rPr>
              <w:t>false</w:t>
            </w:r>
          </w:p>
        </w:tc>
      </w:tr>
      <w:tr w:rsidR="003E0B96" w14:paraId="6DBB6CC7" w14:textId="77777777" w:rsidTr="00AC71D0">
        <w:tc>
          <w:tcPr>
            <w:tcW w:w="4625"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27" w:author="Perryman, Lindsay" w:date="2023-03-15T16:16:00Z">
              <w:tcPr>
                <w:tcW w:w="216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5106BCBE" w14:textId="23C66300" w:rsidR="003E0B96" w:rsidRDefault="003E0B96" w:rsidP="00492958">
            <w:pPr>
              <w:spacing w:line="276" w:lineRule="auto"/>
              <w:rPr>
                <w:lang w:eastAsia="ko-KR"/>
              </w:rPr>
            </w:pPr>
            <w:del w:id="3928" w:author="Jason Rhee" w:date="2023-02-16T17:56:00Z">
              <w:r w:rsidDel="00594111">
                <w:rPr>
                  <w:rFonts w:hint="eastAsia"/>
                  <w:lang w:eastAsia="ko-KR"/>
                </w:rPr>
                <w:delText>UnderKeelClearanceCalculationRequested</w:delText>
              </w:r>
            </w:del>
            <w:ins w:id="3929" w:author="Jason Rhee" w:date="2023-02-16T17:56:00Z">
              <w:r w:rsidR="00594111">
                <w:rPr>
                  <w:lang w:eastAsia="ko-KR"/>
                </w:rPr>
                <w:t>u</w:t>
              </w:r>
              <w:r w:rsidR="00594111">
                <w:rPr>
                  <w:rFonts w:hint="eastAsia"/>
                  <w:lang w:eastAsia="ko-KR"/>
                </w:rPr>
                <w:t>nderKeelClearanceCalculation</w:t>
              </w:r>
              <w:r w:rsidR="00594111">
                <w:rPr>
                  <w:lang w:eastAsia="ko-KR"/>
                </w:rPr>
                <w:t>Type</w:t>
              </w:r>
            </w:ins>
          </w:p>
        </w:tc>
        <w:tc>
          <w:tcPr>
            <w:tcW w:w="1276"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30" w:author="Perryman, Lindsay" w:date="2023-03-15T16:16:00Z">
              <w:tcPr>
                <w:tcW w:w="108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0A83AEF0" w14:textId="77777777" w:rsidR="003E0B96" w:rsidRDefault="003E0B96" w:rsidP="00492958">
            <w:pPr>
              <w:spacing w:line="276" w:lineRule="auto"/>
            </w:pPr>
            <w:r>
              <w:rPr>
                <w:rFonts w:hint="eastAsia"/>
                <w:lang w:eastAsia="ko-KR"/>
              </w:rPr>
              <w:t>Enumeration</w:t>
            </w:r>
          </w:p>
        </w:tc>
        <w:tc>
          <w:tcPr>
            <w:tcW w:w="709"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31" w:author="Perryman, Lindsay" w:date="2023-03-15T16:16:00Z">
              <w:tcPr>
                <w:tcW w:w="756"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78DAEA2D" w14:textId="77777777" w:rsidR="003E0B96" w:rsidRDefault="003E0B96" w:rsidP="00492958">
            <w:pPr>
              <w:spacing w:line="276" w:lineRule="auto"/>
            </w:pPr>
          </w:p>
        </w:tc>
        <w:tc>
          <w:tcPr>
            <w:tcW w:w="1528"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32" w:author="Perryman, Lindsay" w:date="2023-03-15T16:16:00Z">
              <w:tcPr>
                <w:tcW w:w="4320"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0156BB02" w14:textId="77777777" w:rsidR="003E0B96" w:rsidRDefault="003E0B96" w:rsidP="006952C2">
            <w:pPr>
              <w:spacing w:after="0"/>
              <w:rPr>
                <w:lang w:eastAsia="ko-KR"/>
              </w:rPr>
            </w:pPr>
            <w:r>
              <w:rPr>
                <w:rFonts w:hint="eastAsia"/>
                <w:lang w:eastAsia="ko-KR"/>
              </w:rPr>
              <w:t xml:space="preserve">1: </w:t>
            </w:r>
            <w:r>
              <w:rPr>
                <w:lang w:eastAsia="ko-KR"/>
              </w:rPr>
              <w:t>timeWindow</w:t>
            </w:r>
          </w:p>
          <w:p w14:paraId="7750FC89" w14:textId="77777777" w:rsidR="00E35A62" w:rsidRDefault="003E0B96" w:rsidP="006952C2">
            <w:pPr>
              <w:spacing w:before="0"/>
              <w:rPr>
                <w:lang w:eastAsia="ko-KR"/>
              </w:rPr>
            </w:pPr>
            <w:r>
              <w:rPr>
                <w:lang w:eastAsia="ko-KR"/>
              </w:rPr>
              <w:t>2: maxDraught</w:t>
            </w:r>
          </w:p>
        </w:tc>
        <w:tc>
          <w:tcPr>
            <w:tcW w:w="1165" w:type="dxa"/>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Change w:id="3933" w:author="Perryman, Lindsay" w:date="2023-03-15T16:16:00Z">
              <w:tcPr>
                <w:tcW w:w="0" w:type="auto"/>
                <w:tcBorders>
                  <w:top w:val="single" w:sz="6" w:space="0" w:color="ACA899"/>
                  <w:left w:val="single" w:sz="6" w:space="0" w:color="ACA899"/>
                  <w:bottom w:val="single" w:sz="6" w:space="0" w:color="ACA899"/>
                  <w:right w:val="single" w:sz="6" w:space="0" w:color="ECE9D8"/>
                </w:tcBorders>
                <w:tcMar>
                  <w:top w:w="30" w:type="dxa"/>
                  <w:left w:w="30" w:type="dxa"/>
                  <w:bottom w:w="30" w:type="dxa"/>
                  <w:right w:w="30" w:type="dxa"/>
                </w:tcMar>
                <w:vAlign w:val="center"/>
              </w:tcPr>
            </w:tcPrChange>
          </w:tcPr>
          <w:p w14:paraId="78F5188A" w14:textId="77777777" w:rsidR="003E0B96" w:rsidRDefault="003E0B96" w:rsidP="00492958">
            <w:pPr>
              <w:spacing w:line="276" w:lineRule="auto"/>
              <w:rPr>
                <w:lang w:eastAsia="ko-KR"/>
              </w:rPr>
            </w:pPr>
            <w:r>
              <w:rPr>
                <w:rFonts w:hint="eastAsia"/>
                <w:lang w:eastAsia="ko-KR"/>
              </w:rPr>
              <w:t>false</w:t>
            </w:r>
          </w:p>
        </w:tc>
      </w:tr>
      <w:tr w:rsidR="003E0B96" w14:paraId="00F38E35" w14:textId="77777777" w:rsidTr="00AC71D0">
        <w:tc>
          <w:tcPr>
            <w:tcW w:w="462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34" w:author="Perryman, Lindsay" w:date="2023-03-15T16:16:00Z">
              <w:tcPr>
                <w:tcW w:w="216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4A48F7DE" w14:textId="77777777" w:rsidR="003E0B96" w:rsidRDefault="003E0B96" w:rsidP="00492958">
            <w:pPr>
              <w:spacing w:line="276" w:lineRule="auto"/>
              <w:rPr>
                <w:lang w:eastAsia="ko-KR"/>
              </w:rPr>
            </w:pPr>
            <w:r>
              <w:rPr>
                <w:rFonts w:hint="eastAsia"/>
                <w:lang w:eastAsia="ko-KR"/>
              </w:rPr>
              <w:t>fixedTimeRange</w:t>
            </w:r>
          </w:p>
        </w:tc>
        <w:tc>
          <w:tcPr>
            <w:tcW w:w="127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35" w:author="Perryman, Lindsay" w:date="2023-03-15T16:16:00Z">
              <w:tcPr>
                <w:tcW w:w="108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6C59D6F0" w14:textId="77777777" w:rsidR="003E0B96" w:rsidRDefault="003E0B96" w:rsidP="00492958">
            <w:pPr>
              <w:spacing w:line="276" w:lineRule="auto"/>
              <w:rPr>
                <w:lang w:eastAsia="ko-KR"/>
              </w:rPr>
            </w:pPr>
            <w:r>
              <w:rPr>
                <w:rFonts w:hint="eastAsia"/>
                <w:lang w:eastAsia="ko-KR"/>
              </w:rPr>
              <w:t>Complex</w:t>
            </w:r>
          </w:p>
        </w:tc>
        <w:tc>
          <w:tcPr>
            <w:tcW w:w="709"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36" w:author="Perryman, Lindsay" w:date="2023-03-15T16:16:00Z">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4D97A67B" w14:textId="77777777" w:rsidR="003E0B96" w:rsidRDefault="003E0B96" w:rsidP="00492958">
            <w:pPr>
              <w:spacing w:line="276" w:lineRule="auto"/>
            </w:pPr>
          </w:p>
        </w:tc>
        <w:tc>
          <w:tcPr>
            <w:tcW w:w="1528"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37" w:author="Perryman, Lindsay" w:date="2023-03-15T16:16:00Z">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4DDA88BC" w14:textId="77777777" w:rsidR="003E0B96" w:rsidRDefault="003E0B96" w:rsidP="00492958">
            <w:pPr>
              <w:spacing w:line="276" w:lineRule="auto"/>
              <w:rPr>
                <w:lang w:eastAsia="ko-KR"/>
              </w:rPr>
            </w:pPr>
          </w:p>
        </w:tc>
        <w:tc>
          <w:tcPr>
            <w:tcW w:w="1165"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Change w:id="3938" w:author="Perryman, Lindsay" w:date="2023-03-15T16:16:00Z">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tcPrChange>
          </w:tcPr>
          <w:p w14:paraId="53BC7C26" w14:textId="77777777" w:rsidR="003E0B96" w:rsidRDefault="003E0B96" w:rsidP="00492958">
            <w:pPr>
              <w:spacing w:line="276" w:lineRule="auto"/>
              <w:rPr>
                <w:lang w:eastAsia="ko-KR"/>
              </w:rPr>
            </w:pPr>
            <w:r>
              <w:rPr>
                <w:rFonts w:hint="eastAsia"/>
                <w:lang w:eastAsia="ko-KR"/>
              </w:rPr>
              <w:t>false</w:t>
            </w:r>
          </w:p>
        </w:tc>
      </w:tr>
    </w:tbl>
    <w:p w14:paraId="1AA336E9" w14:textId="77777777" w:rsidR="003E0B96" w:rsidRPr="006952C2" w:rsidRDefault="003E0B96" w:rsidP="006952C2">
      <w:pPr>
        <w:pStyle w:val="Center"/>
        <w:jc w:val="left"/>
        <w:rPr>
          <w:rFonts w:ascii="Arial" w:hAnsi="Arial" w:cs="Arial"/>
        </w:rPr>
      </w:pPr>
    </w:p>
    <w:p w14:paraId="027E5035" w14:textId="77777777" w:rsidR="003E0B96" w:rsidRDefault="003E0B96">
      <w:pPr>
        <w:pStyle w:val="Annex-Heading3"/>
        <w:rPr>
          <w:rFonts w:ascii="Times New Roman" w:hAnsi="Times New Roman"/>
          <w:szCs w:val="24"/>
        </w:rPr>
        <w:pPrChange w:id="3939" w:author="Jason Rhee" w:date="2023-02-24T09:29:00Z">
          <w:pPr>
            <w:pStyle w:val="Annex-Heading3"/>
            <w:tabs>
              <w:tab w:val="clear" w:pos="426"/>
              <w:tab w:val="left" w:pos="709"/>
            </w:tabs>
          </w:pPr>
        </w:pPrChange>
      </w:pPr>
      <w:bookmarkStart w:id="3940" w:name="idmarkerx16777217x198100"/>
      <w:bookmarkStart w:id="3941" w:name="_Toc527705896"/>
      <w:bookmarkStart w:id="3942" w:name="_Toc528589784"/>
      <w:bookmarkEnd w:id="3940"/>
      <w:r>
        <w:t>UnderKeelClearanceNonNavigableArea</w:t>
      </w:r>
      <w:bookmarkEnd w:id="3941"/>
      <w:bookmarkEnd w:id="3942"/>
    </w:p>
    <w:p w14:paraId="42D7ABC7" w14:textId="77777777" w:rsidR="00123836" w:rsidRDefault="003E0B96" w:rsidP="00A51240">
      <w:pPr>
        <w:spacing w:before="0"/>
      </w:pPr>
      <w:r>
        <w:t>Name: UnderKeelClearanceNonNavigableArea</w:t>
      </w:r>
    </w:p>
    <w:p w14:paraId="66E5BB0F" w14:textId="77777777" w:rsidR="00E35A62" w:rsidRDefault="003E0B96" w:rsidP="00A51240">
      <w:pPr>
        <w:spacing w:before="0"/>
      </w:pPr>
      <w:r>
        <w:t>Abstract type: false</w:t>
      </w:r>
    </w:p>
    <w:p w14:paraId="16462BBB" w14:textId="50D962F0" w:rsidR="00E35A62" w:rsidRDefault="003E0B96" w:rsidP="00A51240">
      <w:pPr>
        <w:spacing w:before="0"/>
      </w:pPr>
      <w:r>
        <w:lastRenderedPageBreak/>
        <w:t>Definition: Non</w:t>
      </w:r>
      <w:ins w:id="3943" w:author="Perryman, Lindsay" w:date="2023-03-15T16:30:00Z">
        <w:r w:rsidR="006E64ED">
          <w:t>-</w:t>
        </w:r>
      </w:ins>
      <w:del w:id="3944" w:author="Perryman, Lindsay" w:date="2023-03-15T16:30:00Z">
        <w:r w:rsidDel="006E64ED">
          <w:delText xml:space="preserve"> </w:delText>
        </w:r>
      </w:del>
      <w:del w:id="3945" w:author="Jason Rhee" w:date="2023-03-17T17:00:00Z">
        <w:r w:rsidDel="006F0F9E">
          <w:delText xml:space="preserve">Navigation </w:delText>
        </w:r>
      </w:del>
      <w:ins w:id="3946" w:author="Jason Rhee" w:date="2023-03-17T17:00:00Z">
        <w:r w:rsidR="006F0F9E">
          <w:t xml:space="preserve">Navigable </w:t>
        </w:r>
      </w:ins>
      <w:r>
        <w:t>Area.</w:t>
      </w:r>
    </w:p>
    <w:p w14:paraId="1D087363" w14:textId="77777777" w:rsidR="00E35A62" w:rsidRDefault="003E0B96" w:rsidP="00A51240">
      <w:pPr>
        <w:spacing w:before="0"/>
      </w:pPr>
      <w:r>
        <w:t>Code: '</w:t>
      </w:r>
      <w:r>
        <w:rPr>
          <w:rFonts w:ascii="Courier New" w:hAnsi="Courier New" w:cs="Courier New"/>
        </w:rPr>
        <w:t>UnderKeelClearanceNonNavigableArea</w:t>
      </w:r>
      <w:r>
        <w:t>'</w:t>
      </w:r>
    </w:p>
    <w:p w14:paraId="683F5742" w14:textId="77777777" w:rsidR="00E35A62" w:rsidRDefault="003E0B96" w:rsidP="00A51240">
      <w:pPr>
        <w:spacing w:before="0"/>
      </w:pPr>
      <w:r>
        <w:t>Remarks:</w:t>
      </w:r>
    </w:p>
    <w:p w14:paraId="610364F4" w14:textId="77777777" w:rsidR="00123836" w:rsidRDefault="003E0B96" w:rsidP="00A51240">
      <w:pPr>
        <w:spacing w:before="0"/>
      </w:pPr>
      <w:r>
        <w:t>Aliases: (none)</w:t>
      </w:r>
    </w:p>
    <w:p w14:paraId="5A44C6A5" w14:textId="77777777" w:rsidR="00E35A62" w:rsidRDefault="003E0B96" w:rsidP="00A51240">
      <w:pPr>
        <w:spacing w:before="0"/>
      </w:pPr>
      <w:r>
        <w:t>Supertype: FeatureType</w:t>
      </w:r>
    </w:p>
    <w:p w14:paraId="1B859843" w14:textId="77777777" w:rsidR="00E35A62" w:rsidRDefault="003E0B96" w:rsidP="00A51240">
      <w:pPr>
        <w:spacing w:before="0"/>
      </w:pPr>
      <w:r>
        <w:t>Feature use type: geographic</w:t>
      </w:r>
    </w:p>
    <w:p w14:paraId="6F2F0087" w14:textId="77777777" w:rsidR="003E0B96" w:rsidRDefault="003E0B96" w:rsidP="00A51240">
      <w:pPr>
        <w:spacing w:before="0"/>
      </w:pPr>
      <w:r>
        <w:t>Permitted primitives: surface</w:t>
      </w:r>
    </w:p>
    <w:p w14:paraId="7934321A" w14:textId="77777777" w:rsidR="003E0B96" w:rsidRPr="00A51240" w:rsidRDefault="003E0B96" w:rsidP="00A51240">
      <w:pPr>
        <w:pStyle w:val="Center"/>
        <w:spacing w:before="160" w:after="160"/>
        <w:rPr>
          <w:rFonts w:ascii="Arial" w:hAnsi="Arial" w:cs="Arial"/>
        </w:rPr>
      </w:pPr>
      <w:r w:rsidRPr="00A51240">
        <w:rPr>
          <w:rFonts w:ascii="Arial" w:hAnsi="Arial" w:cs="Arial"/>
        </w:rPr>
        <w:t>Attribute Bindings</w:t>
      </w:r>
    </w:p>
    <w:tbl>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2888"/>
        <w:gridCol w:w="975"/>
        <w:gridCol w:w="692"/>
        <w:gridCol w:w="3382"/>
        <w:gridCol w:w="1072"/>
      </w:tblGrid>
      <w:tr w:rsidR="003E0B96" w14:paraId="14EE88D5" w14:textId="77777777" w:rsidTr="003E0B96">
        <w:trPr>
          <w:tblHeader/>
        </w:trPr>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2730169" w14:textId="77777777" w:rsidR="003E0B96" w:rsidRDefault="003E0B96" w:rsidP="003E0B96">
            <w:r>
              <w:rPr>
                <w:b/>
                <w:bCs/>
              </w:rPr>
              <w:t>Attribute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109FD9F" w14:textId="77777777" w:rsidR="003E0B96" w:rsidRDefault="003E0B96" w:rsidP="003E0B96">
            <w:r>
              <w:rPr>
                <w:b/>
                <w:bCs/>
              </w:rPr>
              <w:t>Type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753ACDB" w14:textId="77777777" w:rsidR="003E0B96" w:rsidRDefault="003E0B96" w:rsidP="003E0B96">
            <w:r>
              <w:rPr>
                <w:b/>
                <w:bCs/>
              </w:rPr>
              <w:t>Mult.</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01B1D35" w14:textId="77777777" w:rsidR="003E0B96" w:rsidRDefault="003E0B96" w:rsidP="003E0B96">
            <w:r>
              <w:rPr>
                <w:b/>
                <w:bCs/>
              </w:rPr>
              <w:t>Permitted Values</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3B3C5751" w14:textId="77777777" w:rsidR="003E0B96" w:rsidRDefault="003E0B96" w:rsidP="003E0B96">
            <w:r>
              <w:rPr>
                <w:b/>
                <w:bCs/>
              </w:rPr>
              <w:t>Sequential</w:t>
            </w:r>
          </w:p>
        </w:tc>
      </w:tr>
      <w:tr w:rsidR="003E0B96" w14:paraId="53788711"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E041505" w14:textId="77777777" w:rsidR="003E0B96" w:rsidRDefault="003E0B96" w:rsidP="007334C8">
            <w:pPr>
              <w:spacing w:line="276" w:lineRule="auto"/>
            </w:pPr>
            <w:r>
              <w:t>scaleMinimum</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DA718CA" w14:textId="77777777" w:rsidR="003E0B96" w:rsidRDefault="003E0B96" w:rsidP="007334C8">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E6ECB29" w14:textId="77777777" w:rsidR="003E0B96" w:rsidRDefault="003E0B96" w:rsidP="007334C8">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B74AC33" w14:textId="77777777" w:rsidR="003E0B96" w:rsidRDefault="003E0B96" w:rsidP="007334C8">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5FF053A" w14:textId="77777777" w:rsidR="003E0B96" w:rsidRDefault="003E0B96" w:rsidP="007334C8">
            <w:pPr>
              <w:spacing w:line="276" w:lineRule="auto"/>
            </w:pPr>
            <w:r>
              <w:t>false</w:t>
            </w:r>
          </w:p>
        </w:tc>
      </w:tr>
    </w:tbl>
    <w:p w14:paraId="51E280E6" w14:textId="77777777" w:rsidR="00123836" w:rsidRDefault="00123836" w:rsidP="006952C2">
      <w:pPr>
        <w:spacing w:before="0" w:after="0"/>
      </w:pPr>
    </w:p>
    <w:p w14:paraId="065AEDD7" w14:textId="77777777" w:rsidR="003E0B96" w:rsidRDefault="003E0B96">
      <w:pPr>
        <w:pStyle w:val="Annex-Heading3"/>
        <w:rPr>
          <w:rFonts w:ascii="Times New Roman" w:hAnsi="Times New Roman"/>
          <w:szCs w:val="24"/>
        </w:rPr>
        <w:pPrChange w:id="3947" w:author="Jason Rhee" w:date="2023-02-24T09:29:00Z">
          <w:pPr>
            <w:pStyle w:val="Annex-Heading3"/>
            <w:tabs>
              <w:tab w:val="clear" w:pos="426"/>
              <w:tab w:val="left" w:pos="709"/>
            </w:tabs>
          </w:pPr>
        </w:pPrChange>
      </w:pPr>
      <w:bookmarkStart w:id="3948" w:name="idmarkerx16777217x198807"/>
      <w:bookmarkStart w:id="3949" w:name="_Toc527705897"/>
      <w:bookmarkStart w:id="3950" w:name="_Toc528589785"/>
      <w:bookmarkEnd w:id="3948"/>
      <w:r>
        <w:t>UnderKeelClearanceAlmost</w:t>
      </w:r>
      <w:r w:rsidR="0002483E">
        <w:t>N</w:t>
      </w:r>
      <w:r w:rsidR="00C92FE4">
        <w:t>on</w:t>
      </w:r>
      <w:r>
        <w:t>NavigableArea</w:t>
      </w:r>
      <w:bookmarkEnd w:id="3949"/>
      <w:bookmarkEnd w:id="3950"/>
    </w:p>
    <w:p w14:paraId="6962FBBD" w14:textId="77777777" w:rsidR="00123836" w:rsidRDefault="003E0B96" w:rsidP="00A51240">
      <w:pPr>
        <w:spacing w:before="0"/>
      </w:pPr>
      <w:r>
        <w:t>Name: UnderKeelClearanceAlmost</w:t>
      </w:r>
      <w:r w:rsidR="002F3F85">
        <w:t>N</w:t>
      </w:r>
      <w:r w:rsidR="00C92FE4">
        <w:t>on</w:t>
      </w:r>
      <w:r>
        <w:t>NavigableArea</w:t>
      </w:r>
    </w:p>
    <w:p w14:paraId="15606910" w14:textId="77777777" w:rsidR="00E35A62" w:rsidRDefault="003E0B96" w:rsidP="00A51240">
      <w:pPr>
        <w:spacing w:before="0"/>
      </w:pPr>
      <w:r>
        <w:t>Abstract type: false</w:t>
      </w:r>
    </w:p>
    <w:p w14:paraId="2EAB57C4" w14:textId="77777777" w:rsidR="00E35A62" w:rsidRDefault="003E0B96" w:rsidP="00A51240">
      <w:pPr>
        <w:spacing w:before="0"/>
      </w:pPr>
      <w:r>
        <w:t xml:space="preserve">Definition: Almost </w:t>
      </w:r>
      <w:r w:rsidR="002F3F85">
        <w:t>Non-</w:t>
      </w:r>
      <w:r>
        <w:t>Navigable Area.</w:t>
      </w:r>
    </w:p>
    <w:p w14:paraId="7E52C295" w14:textId="77777777" w:rsidR="00E35A62" w:rsidRDefault="003E0B96" w:rsidP="00A51240">
      <w:pPr>
        <w:spacing w:before="0"/>
      </w:pPr>
      <w:r>
        <w:t>Code: '</w:t>
      </w:r>
      <w:r>
        <w:rPr>
          <w:rFonts w:ascii="Courier New" w:hAnsi="Courier New" w:cs="Courier New"/>
        </w:rPr>
        <w:t>UnderKeelClearanceAlmost</w:t>
      </w:r>
      <w:r w:rsidR="002F3F85">
        <w:rPr>
          <w:rFonts w:ascii="Courier New" w:hAnsi="Courier New" w:cs="Courier New"/>
        </w:rPr>
        <w:t>N</w:t>
      </w:r>
      <w:r w:rsidR="00C92FE4">
        <w:rPr>
          <w:rFonts w:ascii="Courier New" w:hAnsi="Courier New" w:cs="Courier New"/>
        </w:rPr>
        <w:t>on</w:t>
      </w:r>
      <w:r>
        <w:rPr>
          <w:rFonts w:ascii="Courier New" w:hAnsi="Courier New" w:cs="Courier New"/>
        </w:rPr>
        <w:t>NavigableArea</w:t>
      </w:r>
      <w:r>
        <w:t>'</w:t>
      </w:r>
    </w:p>
    <w:p w14:paraId="47FFB9CD" w14:textId="77777777" w:rsidR="00E35A62" w:rsidRDefault="003E0B96" w:rsidP="00A51240">
      <w:pPr>
        <w:spacing w:before="0"/>
      </w:pPr>
      <w:r>
        <w:t>Remarks:</w:t>
      </w:r>
    </w:p>
    <w:p w14:paraId="3887C810" w14:textId="77777777" w:rsidR="00123836" w:rsidRDefault="003E0B96" w:rsidP="00A51240">
      <w:pPr>
        <w:spacing w:before="0"/>
      </w:pPr>
      <w:r>
        <w:t>Aliases: (non</w:t>
      </w:r>
      <w:r w:rsidR="00123836">
        <w:t>e)</w:t>
      </w:r>
    </w:p>
    <w:p w14:paraId="4C12D871" w14:textId="77777777" w:rsidR="00E35A62" w:rsidRDefault="003E0B96" w:rsidP="00A51240">
      <w:pPr>
        <w:spacing w:before="0"/>
      </w:pPr>
      <w:r>
        <w:t>Supertype: FeatureType</w:t>
      </w:r>
    </w:p>
    <w:p w14:paraId="0A063D99" w14:textId="77777777" w:rsidR="00E35A62" w:rsidRDefault="003E0B96" w:rsidP="00A51240">
      <w:pPr>
        <w:spacing w:before="0"/>
      </w:pPr>
      <w:r>
        <w:t>Feature use type: geographic</w:t>
      </w:r>
    </w:p>
    <w:p w14:paraId="2C75C231" w14:textId="77777777" w:rsidR="003E0B96" w:rsidRDefault="00E35A62" w:rsidP="00A51240">
      <w:pPr>
        <w:spacing w:before="0"/>
      </w:pPr>
      <w:r>
        <w:t>Permitted primitives: surface</w:t>
      </w:r>
    </w:p>
    <w:p w14:paraId="3CA7A0B3" w14:textId="77777777" w:rsidR="003E0B96" w:rsidRPr="00A51240" w:rsidRDefault="003E0B96" w:rsidP="00A51240">
      <w:pPr>
        <w:pStyle w:val="Center"/>
        <w:spacing w:before="160" w:after="160"/>
        <w:rPr>
          <w:rFonts w:ascii="Arial" w:hAnsi="Arial" w:cs="Arial"/>
        </w:rPr>
      </w:pPr>
      <w:r w:rsidRPr="00A51240">
        <w:rPr>
          <w:rFonts w:ascii="Arial" w:hAnsi="Arial" w:cs="Arial"/>
        </w:rPr>
        <w:t>Attribute Bindings</w:t>
      </w:r>
    </w:p>
    <w:tbl>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3147"/>
        <w:gridCol w:w="948"/>
        <w:gridCol w:w="677"/>
        <w:gridCol w:w="3165"/>
        <w:gridCol w:w="1072"/>
      </w:tblGrid>
      <w:tr w:rsidR="003E0B96" w14:paraId="7E0674B5" w14:textId="77777777" w:rsidTr="003E0B96">
        <w:trPr>
          <w:tblHeader/>
        </w:trPr>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5CCD723" w14:textId="77777777" w:rsidR="003E0B96" w:rsidRDefault="003E0B96" w:rsidP="003E0B96">
            <w:r>
              <w:rPr>
                <w:b/>
                <w:bCs/>
              </w:rPr>
              <w:t>Attribute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E66009B" w14:textId="77777777" w:rsidR="003E0B96" w:rsidRDefault="003E0B96" w:rsidP="003E0B96">
            <w:r>
              <w:rPr>
                <w:b/>
                <w:bCs/>
              </w:rPr>
              <w:t>Type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A31F833" w14:textId="77777777" w:rsidR="003E0B96" w:rsidRDefault="003E0B96" w:rsidP="003E0B96">
            <w:r>
              <w:rPr>
                <w:b/>
                <w:bCs/>
              </w:rPr>
              <w:t>Mult.</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A0B97B6" w14:textId="77777777" w:rsidR="003E0B96" w:rsidRDefault="003E0B96" w:rsidP="003E0B96">
            <w:r>
              <w:rPr>
                <w:b/>
                <w:bCs/>
              </w:rPr>
              <w:t>Permitted Values</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9C8237E" w14:textId="77777777" w:rsidR="003E0B96" w:rsidRDefault="003E0B96" w:rsidP="003E0B96">
            <w:r>
              <w:rPr>
                <w:b/>
                <w:bCs/>
              </w:rPr>
              <w:t>Sequential</w:t>
            </w:r>
          </w:p>
        </w:tc>
      </w:tr>
      <w:tr w:rsidR="003E0B96" w14:paraId="62AB7CA3"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8B83F16" w14:textId="77777777" w:rsidR="003E0B96" w:rsidRDefault="003E0B96" w:rsidP="0094165D">
            <w:pPr>
              <w:spacing w:line="276" w:lineRule="auto"/>
            </w:pPr>
            <w:r>
              <w:t>scaleMinimum</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F59083C"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59DA617" w14:textId="77777777" w:rsidR="003E0B96" w:rsidRDefault="003E0B96" w:rsidP="0094165D">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BF96DFE"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AFD4E23" w14:textId="77777777" w:rsidR="003E0B96" w:rsidRDefault="003E0B96" w:rsidP="0094165D">
            <w:pPr>
              <w:spacing w:line="276" w:lineRule="auto"/>
            </w:pPr>
            <w:r>
              <w:t>false</w:t>
            </w:r>
          </w:p>
        </w:tc>
      </w:tr>
      <w:tr w:rsidR="003E0B96" w14:paraId="5BCD9421"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7D97704" w14:textId="77777777" w:rsidR="003E0B96" w:rsidRDefault="003E0B96" w:rsidP="0094165D">
            <w:pPr>
              <w:spacing w:line="276" w:lineRule="auto"/>
              <w:rPr>
                <w:lang w:eastAsia="ko-KR"/>
              </w:rPr>
            </w:pPr>
            <w:r>
              <w:rPr>
                <w:lang w:eastAsia="ko-KR"/>
              </w:rPr>
              <w:t>distanceAboveUKCLimit_m</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CB7D3AF"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340A462" w14:textId="77777777" w:rsidR="003E0B96" w:rsidRDefault="003E0B96" w:rsidP="0094165D">
            <w:pPr>
              <w:spacing w:line="276" w:lineRule="auto"/>
            </w:pP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1EF2C33" w14:textId="77777777" w:rsidR="003E0B96" w:rsidRDefault="003E0B96" w:rsidP="0094165D">
            <w:pPr>
              <w:spacing w:line="276" w:lineRule="auto"/>
              <w:rPr>
                <w:lang w:eastAsia="ko-KR"/>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F7F903E" w14:textId="77777777" w:rsidR="003E0B96" w:rsidRDefault="003E0B96" w:rsidP="0094165D">
            <w:pPr>
              <w:spacing w:line="276" w:lineRule="auto"/>
              <w:rPr>
                <w:lang w:eastAsia="ko-KR"/>
              </w:rPr>
            </w:pPr>
            <w:r>
              <w:rPr>
                <w:rFonts w:hint="eastAsia"/>
                <w:lang w:eastAsia="ko-KR"/>
              </w:rPr>
              <w:t>false</w:t>
            </w:r>
          </w:p>
        </w:tc>
      </w:tr>
    </w:tbl>
    <w:p w14:paraId="78B8AEB2" w14:textId="77777777" w:rsidR="003E0B96" w:rsidRDefault="003E0B96" w:rsidP="00A51240">
      <w:pPr>
        <w:pStyle w:val="Center"/>
        <w:jc w:val="left"/>
      </w:pPr>
    </w:p>
    <w:p w14:paraId="6012D467" w14:textId="77777777" w:rsidR="003E0B96" w:rsidRDefault="003E0B96" w:rsidP="002721B0">
      <w:pPr>
        <w:pStyle w:val="Annex-Heading3"/>
        <w:rPr>
          <w:rFonts w:ascii="Times New Roman" w:hAnsi="Times New Roman"/>
          <w:szCs w:val="24"/>
        </w:rPr>
      </w:pPr>
      <w:bookmarkStart w:id="3951" w:name="_Toc527705898"/>
      <w:bookmarkStart w:id="3952" w:name="_Toc528589786"/>
      <w:r>
        <w:t>UnderKeelClearanceControlPoint</w:t>
      </w:r>
      <w:bookmarkEnd w:id="3951"/>
      <w:bookmarkEnd w:id="3952"/>
    </w:p>
    <w:p w14:paraId="4D6B696E" w14:textId="77777777" w:rsidR="00123836" w:rsidRDefault="003E0B96" w:rsidP="00A51240">
      <w:pPr>
        <w:spacing w:before="0"/>
      </w:pPr>
      <w:r>
        <w:t>Name: UnderKeelClearanceControlPoint</w:t>
      </w:r>
    </w:p>
    <w:p w14:paraId="2CB87E06" w14:textId="77777777" w:rsidR="00123836" w:rsidRDefault="003E0B96" w:rsidP="00A51240">
      <w:pPr>
        <w:spacing w:before="0"/>
      </w:pPr>
      <w:r>
        <w:t>Abstract type: false</w:t>
      </w:r>
    </w:p>
    <w:p w14:paraId="3CC77696" w14:textId="77777777" w:rsidR="00123836" w:rsidRDefault="003E0B96" w:rsidP="00A51240">
      <w:pPr>
        <w:spacing w:before="0"/>
      </w:pPr>
      <w:r>
        <w:lastRenderedPageBreak/>
        <w:t>Definition: UnderKeelClearance ControlPoint</w:t>
      </w:r>
    </w:p>
    <w:p w14:paraId="4B1D1A21" w14:textId="77777777" w:rsidR="00123836" w:rsidRDefault="003E0B96" w:rsidP="00A51240">
      <w:pPr>
        <w:spacing w:before="0"/>
      </w:pPr>
      <w:r>
        <w:t>Code: '</w:t>
      </w:r>
      <w:r w:rsidRPr="00E86B41">
        <w:rPr>
          <w:rFonts w:ascii="Courier New" w:hAnsi="Courier New" w:cs="Courier New"/>
        </w:rPr>
        <w:t>UnderKeelClearanceControlPoint</w:t>
      </w:r>
      <w:r>
        <w:t>'</w:t>
      </w:r>
    </w:p>
    <w:p w14:paraId="36804253" w14:textId="77777777" w:rsidR="00123836" w:rsidRDefault="003E0B96" w:rsidP="00A51240">
      <w:pPr>
        <w:spacing w:before="0"/>
      </w:pPr>
      <w:r>
        <w:t>Remarks:</w:t>
      </w:r>
    </w:p>
    <w:p w14:paraId="717D37ED" w14:textId="77777777" w:rsidR="00123836" w:rsidRDefault="003E0B96" w:rsidP="00A51240">
      <w:pPr>
        <w:spacing w:before="0"/>
      </w:pPr>
      <w:r>
        <w:t>Aliases: (none)</w:t>
      </w:r>
    </w:p>
    <w:p w14:paraId="6BD76DC4" w14:textId="77777777" w:rsidR="00123836" w:rsidRDefault="003E0B96" w:rsidP="00A51240">
      <w:pPr>
        <w:spacing w:before="0"/>
      </w:pPr>
      <w:r>
        <w:t>Supertype: FeatureType</w:t>
      </w:r>
    </w:p>
    <w:p w14:paraId="429ADCFB" w14:textId="77777777" w:rsidR="00123836" w:rsidRDefault="003E0B96" w:rsidP="00A51240">
      <w:pPr>
        <w:spacing w:before="0"/>
      </w:pPr>
      <w:r>
        <w:t>Feature use type: geographic</w:t>
      </w:r>
    </w:p>
    <w:p w14:paraId="4A1C6EDC" w14:textId="77777777" w:rsidR="003E0B96" w:rsidRDefault="003E0B96" w:rsidP="00A51240">
      <w:pPr>
        <w:spacing w:before="0"/>
      </w:pPr>
      <w:r>
        <w:t>Permitted primitives: point</w:t>
      </w:r>
    </w:p>
    <w:p w14:paraId="65235AC1" w14:textId="77777777" w:rsidR="003E0B96" w:rsidRPr="00A51240" w:rsidRDefault="003E0B96" w:rsidP="00A51240">
      <w:pPr>
        <w:pStyle w:val="Center"/>
        <w:spacing w:before="160" w:after="160"/>
        <w:rPr>
          <w:rFonts w:ascii="Arial" w:hAnsi="Arial" w:cs="Arial"/>
        </w:rPr>
      </w:pPr>
      <w:r w:rsidRPr="00A51240">
        <w:rPr>
          <w:rFonts w:ascii="Arial" w:hAnsi="Arial" w:cs="Arial"/>
        </w:rPr>
        <w:t>Attribute Bindings</w:t>
      </w:r>
    </w:p>
    <w:tbl>
      <w:tblPr>
        <w:tblW w:w="0" w:type="auto"/>
        <w:tblInd w:w="45"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3135"/>
        <w:gridCol w:w="1006"/>
        <w:gridCol w:w="674"/>
        <w:gridCol w:w="3122"/>
        <w:gridCol w:w="1072"/>
      </w:tblGrid>
      <w:tr w:rsidR="003E0B96" w14:paraId="363071CC" w14:textId="77777777" w:rsidTr="003E0B96">
        <w:trPr>
          <w:tblHeader/>
        </w:trPr>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85D7CE6" w14:textId="77777777" w:rsidR="003E0B96" w:rsidRDefault="003E0B96" w:rsidP="003E0B96">
            <w:r>
              <w:rPr>
                <w:b/>
                <w:bCs/>
              </w:rPr>
              <w:t>Attribute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58D54C7" w14:textId="77777777" w:rsidR="003E0B96" w:rsidRDefault="003E0B96" w:rsidP="003E0B96">
            <w:r>
              <w:rPr>
                <w:b/>
                <w:bCs/>
              </w:rPr>
              <w:t>Type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9FA2C3D" w14:textId="77777777" w:rsidR="003E0B96" w:rsidRDefault="003E0B96" w:rsidP="003E0B96">
            <w:r>
              <w:rPr>
                <w:b/>
                <w:bCs/>
              </w:rPr>
              <w:t>Mult.</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D7FE0BF" w14:textId="77777777" w:rsidR="003E0B96" w:rsidRDefault="003E0B96" w:rsidP="003E0B96">
            <w:r>
              <w:rPr>
                <w:b/>
                <w:bCs/>
              </w:rPr>
              <w:t>Permitted Values</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DDDEF42" w14:textId="77777777" w:rsidR="003E0B96" w:rsidRDefault="003E0B96" w:rsidP="003E0B96">
            <w:r>
              <w:rPr>
                <w:b/>
                <w:bCs/>
              </w:rPr>
              <w:t>Sequential</w:t>
            </w:r>
          </w:p>
        </w:tc>
      </w:tr>
      <w:tr w:rsidR="003E0B96" w14:paraId="2C8D8CEA"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B8A6923" w14:textId="77777777" w:rsidR="003E0B96" w:rsidRDefault="00D91CFA" w:rsidP="0094165D">
            <w:pPr>
              <w:spacing w:line="276" w:lineRule="auto"/>
            </w:pPr>
            <w:r>
              <w:t>N</w:t>
            </w:r>
            <w:r w:rsidR="003E0B96">
              <w:t>ame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7F04F3E"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91CA3D0" w14:textId="77777777" w:rsidR="003E0B96" w:rsidRDefault="003E0B96" w:rsidP="0094165D">
            <w:pPr>
              <w:spacing w:line="276" w:lineRule="auto"/>
              <w:rPr>
                <w:lang w:eastAsia="ko-KR"/>
              </w:rPr>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AC5356F"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A9FB91F" w14:textId="77777777" w:rsidR="003E0B96" w:rsidRDefault="003E0B96" w:rsidP="0094165D">
            <w:pPr>
              <w:spacing w:line="276" w:lineRule="auto"/>
            </w:pPr>
            <w:r>
              <w:t>false</w:t>
            </w:r>
          </w:p>
        </w:tc>
      </w:tr>
      <w:tr w:rsidR="003E0B96" w14:paraId="7E1C2E13"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D63BEC1" w14:textId="77777777" w:rsidR="003E0B96" w:rsidRDefault="003E0B96" w:rsidP="0094165D">
            <w:pPr>
              <w:spacing w:line="276" w:lineRule="auto"/>
              <w:rPr>
                <w:lang w:eastAsia="ko-KR"/>
              </w:rPr>
            </w:pPr>
            <w:r>
              <w:rPr>
                <w:rFonts w:hint="eastAsia"/>
                <w:lang w:eastAsia="ko-KR"/>
              </w:rPr>
              <w:t>distanceAboveUKCLimit_m</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699D27A"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62C360F" w14:textId="77777777" w:rsidR="003E0B96" w:rsidRDefault="003E0B96" w:rsidP="0094165D">
            <w:pPr>
              <w:spacing w:line="276" w:lineRule="auto"/>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922CFF0"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7901902" w14:textId="77777777" w:rsidR="003E0B96" w:rsidRDefault="003E0B96" w:rsidP="0094165D">
            <w:pPr>
              <w:spacing w:line="276" w:lineRule="auto"/>
              <w:rPr>
                <w:lang w:eastAsia="ko-KR"/>
              </w:rPr>
            </w:pPr>
            <w:r>
              <w:rPr>
                <w:rFonts w:hint="eastAsia"/>
                <w:lang w:eastAsia="ko-KR"/>
              </w:rPr>
              <w:t>false</w:t>
            </w:r>
          </w:p>
        </w:tc>
      </w:tr>
      <w:tr w:rsidR="003E0B96" w14:paraId="4A89F011"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A2092A1" w14:textId="77777777" w:rsidR="003E0B96" w:rsidRDefault="003E0B96" w:rsidP="0094165D">
            <w:pPr>
              <w:spacing w:line="276" w:lineRule="auto"/>
              <w:rPr>
                <w:lang w:eastAsia="ko-KR"/>
              </w:rPr>
            </w:pPr>
            <w:r>
              <w:rPr>
                <w:rFonts w:hint="eastAsia"/>
                <w:lang w:eastAsia="ko-KR"/>
              </w:rPr>
              <w:t>expectedPassingTime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EA5EA8D"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E2408AC" w14:textId="77777777" w:rsidR="003E0B96" w:rsidRDefault="003E0B96" w:rsidP="0094165D">
            <w:pPr>
              <w:spacing w:line="276" w:lineRule="auto"/>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76DAC96"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582EB4E" w14:textId="77777777" w:rsidR="003E0B96" w:rsidRDefault="003E0B96" w:rsidP="0094165D">
            <w:pPr>
              <w:spacing w:line="276" w:lineRule="auto"/>
              <w:rPr>
                <w:lang w:eastAsia="ko-KR"/>
              </w:rPr>
            </w:pPr>
            <w:r>
              <w:rPr>
                <w:rFonts w:hint="eastAsia"/>
                <w:lang w:eastAsia="ko-KR"/>
              </w:rPr>
              <w:t>false</w:t>
            </w:r>
          </w:p>
        </w:tc>
      </w:tr>
      <w:tr w:rsidR="003E0B96" w14:paraId="3C956BDA"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8CBA920" w14:textId="77777777" w:rsidR="003E0B96" w:rsidRDefault="003E0B96" w:rsidP="0094165D">
            <w:pPr>
              <w:spacing w:line="276" w:lineRule="auto"/>
              <w:rPr>
                <w:lang w:eastAsia="ko-KR"/>
              </w:rPr>
            </w:pPr>
            <w:r>
              <w:rPr>
                <w:rFonts w:hint="eastAsia"/>
                <w:lang w:eastAsia="ko-KR"/>
              </w:rPr>
              <w:t>expectedPassingSpeed</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823E826" w14:textId="77777777" w:rsidR="003E0B96" w:rsidRDefault="003E0B96" w:rsidP="0094165D">
            <w:pPr>
              <w:spacing w:line="276" w:lineRule="auto"/>
              <w:rPr>
                <w:lang w:eastAsia="ko-KR"/>
              </w:rPr>
            </w:pPr>
            <w:r>
              <w:rPr>
                <w:rFonts w:hint="eastAsia"/>
                <w:lang w:eastAsia="ko-KR"/>
              </w:rPr>
              <w:t>Simple</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48DC423" w14:textId="77777777" w:rsidR="003E0B96" w:rsidRDefault="003E0B96" w:rsidP="0094165D">
            <w:pPr>
              <w:spacing w:line="276" w:lineRule="auto"/>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DAA2D62" w14:textId="77777777" w:rsidR="003E0B96" w:rsidRDefault="003E0B96" w:rsidP="0094165D">
            <w:pPr>
              <w:spacing w:line="276" w:lineRule="auto"/>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149BEB0F" w14:textId="77777777" w:rsidR="003E0B96" w:rsidRDefault="003E0B96" w:rsidP="0094165D">
            <w:pPr>
              <w:spacing w:line="276" w:lineRule="auto"/>
              <w:rPr>
                <w:lang w:eastAsia="ko-KR"/>
              </w:rPr>
            </w:pPr>
            <w:r>
              <w:rPr>
                <w:rFonts w:hint="eastAsia"/>
                <w:lang w:eastAsia="ko-KR"/>
              </w:rPr>
              <w:t>false</w:t>
            </w:r>
          </w:p>
        </w:tc>
      </w:tr>
      <w:tr w:rsidR="003E0B96" w14:paraId="0BB2219E" w14:textId="77777777" w:rsidTr="003E0B96">
        <w:tc>
          <w:tcPr>
            <w:tcW w:w="3493"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B575606" w14:textId="77777777" w:rsidR="003E0B96" w:rsidRDefault="003E0B96" w:rsidP="0094165D">
            <w:pPr>
              <w:spacing w:line="276" w:lineRule="auto"/>
              <w:rPr>
                <w:lang w:eastAsia="ko-KR"/>
              </w:rPr>
            </w:pPr>
            <w:r>
              <w:rPr>
                <w:rFonts w:hint="eastAsia"/>
                <w:lang w:eastAsia="ko-KR"/>
              </w:rPr>
              <w:t>fixedTimeRange</w:t>
            </w:r>
          </w:p>
        </w:tc>
        <w:tc>
          <w:tcPr>
            <w:tcW w:w="1094"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08BF71F" w14:textId="77777777" w:rsidR="003E0B96" w:rsidRDefault="003E0B96" w:rsidP="0094165D">
            <w:pPr>
              <w:spacing w:line="276" w:lineRule="auto"/>
              <w:rPr>
                <w:lang w:eastAsia="ko-KR"/>
              </w:rPr>
            </w:pPr>
            <w:r>
              <w:rPr>
                <w:rFonts w:hint="eastAsia"/>
                <w:lang w:eastAsia="ko-KR"/>
              </w:rPr>
              <w:t>Complex</w:t>
            </w:r>
          </w:p>
        </w:tc>
        <w:tc>
          <w:tcPr>
            <w:tcW w:w="756"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4946363" w14:textId="77777777" w:rsidR="003E0B96" w:rsidRDefault="003E0B96" w:rsidP="0094165D">
            <w:pPr>
              <w:spacing w:line="276" w:lineRule="auto"/>
            </w:pPr>
            <w:r>
              <w:rPr>
                <w:rFonts w:hint="eastAsia"/>
                <w:lang w:eastAsia="ko-KR"/>
              </w:rPr>
              <w:t>0..1</w:t>
            </w:r>
          </w:p>
        </w:tc>
        <w:tc>
          <w:tcPr>
            <w:tcW w:w="4320" w:type="dxa"/>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BB5A203" w14:textId="77777777" w:rsidR="003E0B96" w:rsidRDefault="003E0B96" w:rsidP="0094165D">
            <w:pPr>
              <w:spacing w:line="276" w:lineRule="auto"/>
              <w:rPr>
                <w:lang w:eastAsia="ko-KR"/>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521506C9" w14:textId="77777777" w:rsidR="003E0B96" w:rsidRDefault="003E0B96" w:rsidP="0094165D">
            <w:pPr>
              <w:spacing w:line="276" w:lineRule="auto"/>
              <w:rPr>
                <w:lang w:eastAsia="ko-KR"/>
              </w:rPr>
            </w:pPr>
            <w:r>
              <w:rPr>
                <w:rFonts w:hint="eastAsia"/>
                <w:lang w:eastAsia="ko-KR"/>
              </w:rPr>
              <w:t>false</w:t>
            </w:r>
          </w:p>
        </w:tc>
      </w:tr>
    </w:tbl>
    <w:p w14:paraId="4BC060A5" w14:textId="77777777" w:rsidR="001D2A3D" w:rsidRDefault="001D2A3D" w:rsidP="003E0B96">
      <w:pPr>
        <w:pStyle w:val="Center"/>
      </w:pPr>
    </w:p>
    <w:p w14:paraId="2F79EFB4" w14:textId="21CEDD7B" w:rsidR="00A51240" w:rsidRDefault="00A51240">
      <w:pPr>
        <w:spacing w:before="0" w:after="0"/>
        <w:jc w:val="left"/>
        <w:rPr>
          <w:rFonts w:ascii="Times New Roman" w:eastAsiaTheme="minorEastAsia" w:hAnsi="Times New Roman"/>
          <w:lang w:val="en-US"/>
        </w:rPr>
      </w:pPr>
      <w:r>
        <w:br w:type="page"/>
      </w:r>
    </w:p>
    <w:p w14:paraId="196AD24A" w14:textId="77777777" w:rsidR="00A51240" w:rsidRPr="00E61AD8" w:rsidRDefault="00A51240" w:rsidP="00A51240">
      <w:pPr>
        <w:rPr>
          <w:lang w:val="en-US"/>
        </w:rPr>
      </w:pPr>
    </w:p>
    <w:p w14:paraId="32121B2E" w14:textId="77777777" w:rsidR="00A51240" w:rsidRPr="00E61AD8" w:rsidRDefault="00A51240" w:rsidP="00A51240">
      <w:pPr>
        <w:rPr>
          <w:lang w:val="en-US"/>
        </w:rPr>
      </w:pPr>
    </w:p>
    <w:p w14:paraId="7BA97352" w14:textId="77777777" w:rsidR="00A51240" w:rsidRPr="00E61AD8" w:rsidRDefault="00A51240" w:rsidP="00A51240">
      <w:pPr>
        <w:rPr>
          <w:lang w:val="en-US"/>
        </w:rPr>
      </w:pPr>
    </w:p>
    <w:p w14:paraId="2EBA1929" w14:textId="77777777" w:rsidR="00A51240" w:rsidRPr="00E61AD8" w:rsidRDefault="00A51240" w:rsidP="00A51240">
      <w:pPr>
        <w:rPr>
          <w:lang w:val="en-US"/>
        </w:rPr>
      </w:pPr>
    </w:p>
    <w:p w14:paraId="346403DA" w14:textId="77777777" w:rsidR="00A51240" w:rsidRPr="00E61AD8" w:rsidRDefault="00A51240" w:rsidP="00A51240">
      <w:pPr>
        <w:rPr>
          <w:lang w:val="en-US"/>
        </w:rPr>
      </w:pPr>
    </w:p>
    <w:p w14:paraId="7BF48062" w14:textId="77777777" w:rsidR="00A51240" w:rsidRPr="00E61AD8" w:rsidRDefault="00A51240" w:rsidP="00A51240">
      <w:pPr>
        <w:rPr>
          <w:lang w:val="en-US"/>
        </w:rPr>
      </w:pPr>
    </w:p>
    <w:p w14:paraId="6DEE26A9" w14:textId="77777777" w:rsidR="00A51240" w:rsidRPr="00E61AD8" w:rsidRDefault="00A51240" w:rsidP="00A51240">
      <w:pPr>
        <w:rPr>
          <w:lang w:val="en-US"/>
        </w:rPr>
      </w:pPr>
    </w:p>
    <w:p w14:paraId="644E135C" w14:textId="77777777" w:rsidR="00A51240" w:rsidRPr="00E61AD8" w:rsidRDefault="00A51240" w:rsidP="00A51240">
      <w:pPr>
        <w:rPr>
          <w:lang w:val="en-US"/>
        </w:rPr>
      </w:pPr>
    </w:p>
    <w:p w14:paraId="224994E7" w14:textId="77777777" w:rsidR="00A51240" w:rsidRPr="00E61AD8" w:rsidRDefault="00A51240" w:rsidP="00A51240">
      <w:pPr>
        <w:rPr>
          <w:lang w:val="en-US"/>
        </w:rPr>
      </w:pPr>
    </w:p>
    <w:p w14:paraId="7BE22BA5" w14:textId="77777777" w:rsidR="00A51240" w:rsidRPr="00E61AD8" w:rsidRDefault="00A51240" w:rsidP="00A51240">
      <w:pPr>
        <w:rPr>
          <w:lang w:val="en-US"/>
        </w:rPr>
      </w:pPr>
    </w:p>
    <w:p w14:paraId="2EB14EF4" w14:textId="77777777" w:rsidR="00A51240" w:rsidRPr="00E61AD8" w:rsidRDefault="00A51240" w:rsidP="00A51240">
      <w:pPr>
        <w:rPr>
          <w:lang w:val="en-US"/>
        </w:rPr>
      </w:pPr>
    </w:p>
    <w:p w14:paraId="632EC3C6" w14:textId="77777777" w:rsidR="00A51240" w:rsidRPr="00E61AD8" w:rsidRDefault="00A51240" w:rsidP="00A51240">
      <w:pPr>
        <w:rPr>
          <w:lang w:val="en-US"/>
        </w:rPr>
      </w:pPr>
    </w:p>
    <w:p w14:paraId="14197AAB" w14:textId="77777777" w:rsidR="00A51240" w:rsidRPr="00E61AD8" w:rsidRDefault="00A51240" w:rsidP="00A51240">
      <w:pPr>
        <w:rPr>
          <w:lang w:val="en-US"/>
        </w:rPr>
      </w:pPr>
    </w:p>
    <w:p w14:paraId="3083AFA3" w14:textId="77777777" w:rsidR="00A51240" w:rsidRPr="00E61AD8" w:rsidRDefault="00A51240" w:rsidP="00A51240">
      <w:pPr>
        <w:rPr>
          <w:lang w:val="en-US"/>
        </w:rPr>
      </w:pPr>
    </w:p>
    <w:p w14:paraId="46F5DEED" w14:textId="77777777" w:rsidR="00A51240" w:rsidRPr="00E61AD8" w:rsidRDefault="00A51240" w:rsidP="00A51240">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sz w:val="22"/>
          <w:lang w:eastAsia="en-GB"/>
        </w:rPr>
      </w:pPr>
      <w:r w:rsidRPr="00E61AD8">
        <w:rPr>
          <w:sz w:val="22"/>
          <w:lang w:eastAsia="en-GB"/>
        </w:rPr>
        <w:tab/>
        <w:t>Page intentionally left blank</w:t>
      </w:r>
    </w:p>
    <w:p w14:paraId="6175F45A" w14:textId="77777777" w:rsidR="00A51240" w:rsidRPr="00E61AD8" w:rsidRDefault="00A51240" w:rsidP="00A51240">
      <w:pPr>
        <w:rPr>
          <w:lang w:val="en-US"/>
        </w:rPr>
      </w:pPr>
    </w:p>
    <w:p w14:paraId="18137FD8" w14:textId="4757D35D" w:rsidR="00A51240" w:rsidRDefault="00A51240">
      <w:pPr>
        <w:spacing w:before="0" w:after="0"/>
        <w:jc w:val="left"/>
      </w:pPr>
      <w:r>
        <w:br w:type="page"/>
      </w:r>
    </w:p>
    <w:p w14:paraId="73EDA87A" w14:textId="4DD9B08B" w:rsidR="00F84270" w:rsidRDefault="00D01920" w:rsidP="002721B0">
      <w:pPr>
        <w:pStyle w:val="Annex0"/>
      </w:pPr>
      <w:bookmarkStart w:id="3953" w:name="_Toc528325769"/>
      <w:bookmarkStart w:id="3954" w:name="_Toc127463893"/>
      <w:bookmarkStart w:id="3955" w:name="_Toc128125519"/>
      <w:bookmarkEnd w:id="3953"/>
      <w:r w:rsidRPr="00D129DC">
        <w:lastRenderedPageBreak/>
        <w:t>Portrayal Catalogue</w:t>
      </w:r>
      <w:bookmarkEnd w:id="3954"/>
      <w:bookmarkEnd w:id="3955"/>
    </w:p>
    <w:p w14:paraId="7F653339" w14:textId="230AFC1A" w:rsidR="003E0B96" w:rsidRDefault="003E0B96" w:rsidP="00A51240">
      <w:pPr>
        <w:spacing w:before="0"/>
      </w:pPr>
      <w:r>
        <w:t xml:space="preserve">The </w:t>
      </w:r>
      <w:r w:rsidR="00A51240">
        <w:t>Portrayal Catalogue (</w:t>
      </w:r>
      <w:r>
        <w:t>PC</w:t>
      </w:r>
      <w:r w:rsidR="00A51240">
        <w:t>)</w:t>
      </w:r>
      <w:r>
        <w:t xml:space="preserve"> provides those portrayal functions for S-129 UKCM</w:t>
      </w:r>
      <w:r w:rsidRPr="00FA21E9">
        <w:t xml:space="preserve"> </w:t>
      </w:r>
      <w:r>
        <w:t xml:space="preserve">with GML as </w:t>
      </w:r>
      <w:r w:rsidRPr="00FA21E9">
        <w:t>a machine</w:t>
      </w:r>
      <w:ins w:id="3956" w:author="Perryman, Lindsay" w:date="2023-03-02T17:20:00Z">
        <w:r w:rsidR="00F27451">
          <w:t>-</w:t>
        </w:r>
      </w:ins>
      <w:del w:id="3957" w:author="Perryman, Lindsay" w:date="2023-03-02T17:20:00Z">
        <w:r w:rsidRPr="00FA21E9" w:rsidDel="00F27451">
          <w:delText xml:space="preserve"> </w:delText>
        </w:r>
      </w:del>
      <w:r w:rsidRPr="00FA21E9">
        <w:t xml:space="preserve">readable form </w:t>
      </w:r>
      <w:r>
        <w:t xml:space="preserve">to </w:t>
      </w:r>
      <w:r w:rsidRPr="00FA21E9">
        <w:t xml:space="preserve">display the </w:t>
      </w:r>
      <w:r>
        <w:t xml:space="preserve">features of </w:t>
      </w:r>
      <w:r w:rsidR="000148EB">
        <w:t xml:space="preserve">the </w:t>
      </w:r>
      <w:r>
        <w:t>data model</w:t>
      </w:r>
      <w:r w:rsidR="0066549D">
        <w:t xml:space="preserve">. </w:t>
      </w:r>
      <w:r>
        <w:t>This PC is verified by the P</w:t>
      </w:r>
      <w:r w:rsidRPr="00EA0CA0">
        <w:t>CB</w:t>
      </w:r>
      <w:r w:rsidR="00181986">
        <w:t xml:space="preserve"> </w:t>
      </w:r>
      <w:r>
        <w:t>(Portrayal</w:t>
      </w:r>
      <w:r w:rsidRPr="00EA0CA0">
        <w:t xml:space="preserve"> Catalogue Builder) published by K</w:t>
      </w:r>
      <w:r w:rsidR="001C64E5">
        <w:t>H</w:t>
      </w:r>
      <w:r w:rsidRPr="00EA0CA0">
        <w:t>OA on behalf of IHO.</w:t>
      </w:r>
    </w:p>
    <w:p w14:paraId="6D41F8E8" w14:textId="0E11FF91" w:rsidR="003E0B96" w:rsidRDefault="003E0B96" w:rsidP="00A46482">
      <w:pPr>
        <w:pStyle w:val="Annexheader-level2"/>
        <w:rPr>
          <w:rFonts w:ascii="Times New Roman" w:hAnsi="Times New Roman"/>
          <w:szCs w:val="24"/>
        </w:rPr>
      </w:pPr>
      <w:bookmarkStart w:id="3958" w:name="_Toc527707420"/>
      <w:bookmarkStart w:id="3959" w:name="_Toc528589788"/>
      <w:bookmarkStart w:id="3960" w:name="_Toc516378"/>
      <w:bookmarkStart w:id="3961" w:name="_Toc127463894"/>
      <w:bookmarkStart w:id="3962" w:name="_Toc128125520"/>
      <w:r>
        <w:t>Catalogue header information</w:t>
      </w:r>
      <w:bookmarkEnd w:id="3958"/>
      <w:bookmarkEnd w:id="3959"/>
      <w:bookmarkEnd w:id="3960"/>
      <w:bookmarkEnd w:id="3961"/>
      <w:bookmarkEnd w:id="3962"/>
    </w:p>
    <w:p w14:paraId="16F6DECF" w14:textId="77777777" w:rsidR="006916E5" w:rsidRDefault="003E0B96" w:rsidP="00A51240">
      <w:pPr>
        <w:spacing w:before="0"/>
      </w:pPr>
      <w:r>
        <w:t>Name: Portrayal Catalogue for S-129</w:t>
      </w:r>
    </w:p>
    <w:p w14:paraId="17CE6EDD" w14:textId="77777777" w:rsidR="006916E5" w:rsidRDefault="003E0B96" w:rsidP="00A51240">
      <w:pPr>
        <w:spacing w:before="0"/>
      </w:pPr>
      <w:r>
        <w:t>Scope: Dynamic under keel clearance management information</w:t>
      </w:r>
    </w:p>
    <w:p w14:paraId="657FC895" w14:textId="77777777" w:rsidR="006916E5" w:rsidRDefault="003E0B96" w:rsidP="00A51240">
      <w:pPr>
        <w:spacing w:before="0"/>
      </w:pPr>
      <w:r>
        <w:t>Field of Application: Under keel clearance management</w:t>
      </w:r>
    </w:p>
    <w:p w14:paraId="723EF416" w14:textId="1FEA5E22" w:rsidR="006916E5" w:rsidRDefault="003E0B96" w:rsidP="00A51240">
      <w:pPr>
        <w:spacing w:before="0"/>
      </w:pPr>
      <w:r>
        <w:t>Version Number:</w:t>
      </w:r>
    </w:p>
    <w:p w14:paraId="7426E8C6" w14:textId="77777777" w:rsidR="003E0B96" w:rsidRDefault="003E0B96" w:rsidP="00A51240">
      <w:pPr>
        <w:spacing w:before="0"/>
      </w:pPr>
      <w:commentRangeStart w:id="3963"/>
      <w:commentRangeStart w:id="3964"/>
      <w:r>
        <w:t>Version date: 2018-10-19</w:t>
      </w:r>
      <w:commentRangeEnd w:id="3963"/>
      <w:r w:rsidR="00F27451">
        <w:rPr>
          <w:rStyle w:val="CommentReference"/>
          <w:rFonts w:eastAsia="MS Mincho"/>
          <w:szCs w:val="20"/>
          <w:lang w:eastAsia="ja-JP"/>
        </w:rPr>
        <w:commentReference w:id="3963"/>
      </w:r>
      <w:commentRangeEnd w:id="3964"/>
      <w:r w:rsidR="00C042CE">
        <w:rPr>
          <w:rStyle w:val="CommentReference"/>
          <w:rFonts w:eastAsia="MS Mincho"/>
          <w:szCs w:val="20"/>
          <w:lang w:eastAsia="ja-JP"/>
        </w:rPr>
        <w:commentReference w:id="3964"/>
      </w:r>
    </w:p>
    <w:p w14:paraId="13BCECA4" w14:textId="77777777" w:rsidR="006916E5" w:rsidRDefault="003E0B96" w:rsidP="00A51240">
      <w:pPr>
        <w:spacing w:before="0"/>
      </w:pPr>
      <w:r>
        <w:t>Producer information:</w:t>
      </w:r>
    </w:p>
    <w:p w14:paraId="51CF1B08" w14:textId="77777777" w:rsidR="006916E5" w:rsidRDefault="003E0B96" w:rsidP="00A51240">
      <w:pPr>
        <w:spacing w:before="0"/>
      </w:pPr>
      <w:r>
        <w:t>Individual name:</w:t>
      </w:r>
    </w:p>
    <w:p w14:paraId="114CD860" w14:textId="77777777" w:rsidR="006916E5" w:rsidRDefault="003E0B96" w:rsidP="00A51240">
      <w:pPr>
        <w:spacing w:before="0"/>
      </w:pPr>
      <w:r>
        <w:t>Organisation name: International Hydrographic Organization</w:t>
      </w:r>
    </w:p>
    <w:p w14:paraId="4C15A5E1" w14:textId="77777777" w:rsidR="006916E5" w:rsidRDefault="003E0B96" w:rsidP="00A51240">
      <w:pPr>
        <w:spacing w:before="0"/>
      </w:pPr>
      <w:r>
        <w:t>Position Name:</w:t>
      </w:r>
    </w:p>
    <w:p w14:paraId="75897BC2" w14:textId="77777777" w:rsidR="006916E5" w:rsidRDefault="003E0B96" w:rsidP="00A51240">
      <w:pPr>
        <w:spacing w:before="0"/>
      </w:pPr>
      <w:r>
        <w:t>Contact Information:</w:t>
      </w:r>
    </w:p>
    <w:p w14:paraId="365DA535" w14:textId="77777777" w:rsidR="003E0B96" w:rsidRDefault="003E0B96" w:rsidP="00A51240">
      <w:pPr>
        <w:spacing w:before="0"/>
      </w:pPr>
      <w:r>
        <w:t>Phone:</w:t>
      </w:r>
      <w:r>
        <w:br/>
        <w:t>Address:</w:t>
      </w:r>
    </w:p>
    <w:tbl>
      <w:tblPr>
        <w:tblW w:w="0" w:type="auto"/>
        <w:tblCellSpacing w:w="15" w:type="dxa"/>
        <w:tblInd w:w="90" w:type="dxa"/>
        <w:tblBorders>
          <w:top w:val="single" w:sz="6" w:space="0" w:color="AAAAAA"/>
          <w:left w:val="single" w:sz="6" w:space="0" w:color="AAAAAA"/>
          <w:bottom w:val="single" w:sz="6" w:space="0" w:color="AAAAAA"/>
          <w:right w:val="single" w:sz="6" w:space="0" w:color="AAAAAA"/>
        </w:tblBorders>
        <w:tblCellMar>
          <w:top w:w="30" w:type="dxa"/>
          <w:left w:w="30" w:type="dxa"/>
          <w:bottom w:w="30" w:type="dxa"/>
          <w:right w:w="30" w:type="dxa"/>
        </w:tblCellMar>
        <w:tblLook w:val="0000" w:firstRow="0" w:lastRow="0" w:firstColumn="0" w:lastColumn="0" w:noHBand="0" w:noVBand="0"/>
      </w:tblPr>
      <w:tblGrid>
        <w:gridCol w:w="2436"/>
        <w:gridCol w:w="431"/>
        <w:gridCol w:w="1741"/>
        <w:gridCol w:w="1519"/>
        <w:gridCol w:w="781"/>
        <w:gridCol w:w="2056"/>
      </w:tblGrid>
      <w:tr w:rsidR="003E0B96" w14:paraId="74C88E25" w14:textId="77777777" w:rsidTr="003E0B96">
        <w:trPr>
          <w:tblHeader/>
          <w:tblCellSpacing w:w="15" w:type="dxa"/>
        </w:trPr>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197B31A" w14:textId="77777777" w:rsidR="003E0B96" w:rsidRPr="0094165D" w:rsidRDefault="003E0B96" w:rsidP="003E0B96">
            <w:pPr>
              <w:rPr>
                <w:sz w:val="18"/>
              </w:rPr>
            </w:pPr>
            <w:r w:rsidRPr="0094165D">
              <w:rPr>
                <w:b/>
                <w:bCs/>
                <w:sz w:val="18"/>
              </w:rPr>
              <w:t>deliveryPoint</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3BEC5E8" w14:textId="77777777" w:rsidR="003E0B96" w:rsidRPr="0094165D" w:rsidRDefault="003E0B96" w:rsidP="003E0B96">
            <w:pPr>
              <w:rPr>
                <w:sz w:val="18"/>
              </w:rPr>
            </w:pPr>
            <w:r w:rsidRPr="0094165D">
              <w:rPr>
                <w:b/>
                <w:bCs/>
                <w:sz w:val="18"/>
              </w:rPr>
              <w:t>city</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8BB50D6" w14:textId="77777777" w:rsidR="003E0B96" w:rsidRPr="0094165D" w:rsidRDefault="003E0B96" w:rsidP="003E0B96">
            <w:pPr>
              <w:rPr>
                <w:sz w:val="18"/>
              </w:rPr>
            </w:pPr>
            <w:r w:rsidRPr="0094165D">
              <w:rPr>
                <w:b/>
                <w:bCs/>
                <w:sz w:val="18"/>
              </w:rPr>
              <w:t>administrativeArea</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5190FD0" w14:textId="77777777" w:rsidR="003E0B96" w:rsidRPr="0094165D" w:rsidRDefault="003E0B96" w:rsidP="003E0B96">
            <w:pPr>
              <w:rPr>
                <w:sz w:val="18"/>
              </w:rPr>
            </w:pPr>
            <w:r w:rsidRPr="0094165D">
              <w:rPr>
                <w:b/>
                <w:bCs/>
                <w:sz w:val="18"/>
              </w:rPr>
              <w:t>postalCode</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6D8071F5" w14:textId="77777777" w:rsidR="003E0B96" w:rsidRPr="0094165D" w:rsidRDefault="003E0B96" w:rsidP="003E0B96">
            <w:pPr>
              <w:rPr>
                <w:sz w:val="18"/>
              </w:rPr>
            </w:pPr>
            <w:r w:rsidRPr="0094165D">
              <w:rPr>
                <w:b/>
                <w:bCs/>
                <w:sz w:val="18"/>
              </w:rPr>
              <w:t>country</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3A0A436" w14:textId="77777777" w:rsidR="003E0B96" w:rsidRPr="0094165D" w:rsidRDefault="003E0B96" w:rsidP="003E0B96">
            <w:pPr>
              <w:rPr>
                <w:sz w:val="18"/>
              </w:rPr>
            </w:pPr>
            <w:r w:rsidRPr="0094165D">
              <w:rPr>
                <w:b/>
                <w:bCs/>
                <w:sz w:val="18"/>
              </w:rPr>
              <w:t>electronicMailAddress</w:t>
            </w:r>
          </w:p>
        </w:tc>
      </w:tr>
      <w:tr w:rsidR="003E0B96" w14:paraId="71ADD880" w14:textId="77777777" w:rsidTr="003E0B96">
        <w:trPr>
          <w:tblCellSpacing w:w="15" w:type="dxa"/>
        </w:trPr>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4D021C40" w14:textId="77777777" w:rsidR="006916E5" w:rsidRDefault="003E0B96" w:rsidP="006916E5">
            <w:pPr>
              <w:jc w:val="left"/>
              <w:rPr>
                <w:sz w:val="16"/>
              </w:rPr>
            </w:pPr>
            <w:r w:rsidRPr="0094165D">
              <w:rPr>
                <w:sz w:val="16"/>
              </w:rPr>
              <w:t xml:space="preserve">International Hydrographic Organization, 4 quai Antoine 1er, </w:t>
            </w:r>
          </w:p>
          <w:p w14:paraId="650291FF" w14:textId="77777777" w:rsidR="003E0B96" w:rsidRPr="0094165D" w:rsidRDefault="003E0B96" w:rsidP="00FD3CD2">
            <w:pPr>
              <w:jc w:val="left"/>
              <w:rPr>
                <w:sz w:val="16"/>
              </w:rPr>
            </w:pPr>
            <w:r w:rsidRPr="0094165D">
              <w:rPr>
                <w:sz w:val="16"/>
              </w:rPr>
              <w:t>B.P</w:t>
            </w:r>
            <w:r w:rsidR="0066549D">
              <w:rPr>
                <w:sz w:val="16"/>
              </w:rPr>
              <w:t xml:space="preserve">. </w:t>
            </w:r>
            <w:r w:rsidRPr="0094165D">
              <w:rPr>
                <w:sz w:val="16"/>
              </w:rPr>
              <w:t>445</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EA7E02B" w14:textId="77777777" w:rsidR="003E0B96" w:rsidRPr="0094165D"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94FA71C" w14:textId="77777777" w:rsidR="003E0B96" w:rsidRPr="0094165D"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7FCAE709" w14:textId="77777777" w:rsidR="003E0B96" w:rsidRPr="0094165D" w:rsidRDefault="003E0B96" w:rsidP="003E0B96">
            <w:pPr>
              <w:rPr>
                <w:sz w:val="16"/>
              </w:rPr>
            </w:pPr>
            <w:r w:rsidRPr="0094165D">
              <w:rPr>
                <w:sz w:val="16"/>
              </w:rPr>
              <w:t>MC 98011 MONACO CEDEX</w:t>
            </w: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260E4CDE" w14:textId="77777777" w:rsidR="003E0B96" w:rsidRPr="0094165D" w:rsidRDefault="003E0B96" w:rsidP="003E0B96">
            <w:pPr>
              <w:rPr>
                <w:sz w:val="16"/>
              </w:rPr>
            </w:pPr>
          </w:p>
        </w:tc>
        <w:tc>
          <w:tcPr>
            <w:tcW w:w="0" w:type="auto"/>
            <w:tcBorders>
              <w:top w:val="single" w:sz="6" w:space="0" w:color="ACA899"/>
              <w:left w:val="single" w:sz="6" w:space="0" w:color="ACA899"/>
              <w:bottom w:val="single" w:sz="6" w:space="0" w:color="ECE9D8"/>
              <w:right w:val="single" w:sz="6" w:space="0" w:color="ECE9D8"/>
            </w:tcBorders>
            <w:tcMar>
              <w:top w:w="30" w:type="dxa"/>
              <w:left w:w="30" w:type="dxa"/>
              <w:bottom w:w="30" w:type="dxa"/>
              <w:right w:w="30" w:type="dxa"/>
            </w:tcMar>
            <w:vAlign w:val="center"/>
          </w:tcPr>
          <w:p w14:paraId="0DA79939" w14:textId="77777777" w:rsidR="003E0B96" w:rsidRPr="0094165D" w:rsidRDefault="003E0B96" w:rsidP="003E0B96">
            <w:pPr>
              <w:rPr>
                <w:sz w:val="16"/>
              </w:rPr>
            </w:pPr>
          </w:p>
        </w:tc>
      </w:tr>
    </w:tbl>
    <w:p w14:paraId="35579A91" w14:textId="77777777" w:rsidR="006916E5" w:rsidRDefault="003E0B96" w:rsidP="00A51240">
      <w:pPr>
        <w:spacing w:before="0"/>
      </w:pPr>
      <w:r>
        <w:br/>
        <w:t>Online resource information:</w:t>
      </w:r>
    </w:p>
    <w:p w14:paraId="7CD16E16" w14:textId="77777777" w:rsidR="006916E5" w:rsidRDefault="003E0B96" w:rsidP="00A51240">
      <w:pPr>
        <w:spacing w:before="0"/>
      </w:pPr>
      <w:r>
        <w:t>Hours of Service:</w:t>
      </w:r>
    </w:p>
    <w:p w14:paraId="097931CA" w14:textId="77777777" w:rsidR="006916E5" w:rsidRDefault="003E0B96" w:rsidP="00A51240">
      <w:pPr>
        <w:spacing w:before="0"/>
      </w:pPr>
      <w:r>
        <w:t>Contact Instructions:</w:t>
      </w:r>
    </w:p>
    <w:p w14:paraId="0977C629" w14:textId="77777777" w:rsidR="006916E5" w:rsidRDefault="003E0B96" w:rsidP="00A51240">
      <w:pPr>
        <w:spacing w:before="0"/>
      </w:pPr>
      <w:r>
        <w:t>Role: user</w:t>
      </w:r>
    </w:p>
    <w:p w14:paraId="52F9DA13" w14:textId="77777777" w:rsidR="003E0B96" w:rsidRDefault="003E0B96" w:rsidP="00A51240">
      <w:pPr>
        <w:spacing w:before="0"/>
      </w:pPr>
      <w:r>
        <w:t>Classification: unclassified</w:t>
      </w:r>
    </w:p>
    <w:p w14:paraId="562FFA2B" w14:textId="25CFFB67" w:rsidR="003E0B96" w:rsidRDefault="003E0B96" w:rsidP="00A46482">
      <w:pPr>
        <w:pStyle w:val="Annexheader-level2"/>
        <w:rPr>
          <w:rFonts w:ascii="Times New Roman" w:hAnsi="Times New Roman"/>
          <w:szCs w:val="24"/>
        </w:rPr>
      </w:pPr>
      <w:r>
        <w:br w:type="page"/>
      </w:r>
      <w:bookmarkStart w:id="3965" w:name="_Toc527707421"/>
      <w:bookmarkStart w:id="3966" w:name="_Toc528589789"/>
      <w:bookmarkStart w:id="3967" w:name="_Toc516379"/>
      <w:bookmarkStart w:id="3968" w:name="_Toc127463895"/>
      <w:bookmarkStart w:id="3969" w:name="_Toc128125521"/>
      <w:r>
        <w:lastRenderedPageBreak/>
        <w:t>Definition Sources</w:t>
      </w:r>
      <w:bookmarkEnd w:id="3965"/>
      <w:bookmarkEnd w:id="3966"/>
      <w:bookmarkEnd w:id="3967"/>
      <w:bookmarkEnd w:id="3968"/>
      <w:bookmarkEnd w:id="3969"/>
    </w:p>
    <w:p w14:paraId="099D39B6" w14:textId="77777777" w:rsidR="003E0B96" w:rsidRDefault="003E0B96" w:rsidP="00A51240">
      <w:pPr>
        <w:spacing w:before="0"/>
      </w:pPr>
      <w:r>
        <w:t>No definition sources in catalogue</w:t>
      </w:r>
      <w:r w:rsidR="00E710B7">
        <w:t>.</w:t>
      </w:r>
    </w:p>
    <w:p w14:paraId="6FBBB8C8" w14:textId="593501CD" w:rsidR="003E0B96" w:rsidRDefault="003E0B96" w:rsidP="00A46482">
      <w:pPr>
        <w:pStyle w:val="Annexheader-level2"/>
        <w:rPr>
          <w:rFonts w:ascii="Times New Roman" w:hAnsi="Times New Roman"/>
          <w:szCs w:val="24"/>
        </w:rPr>
      </w:pPr>
      <w:r>
        <w:br w:type="page"/>
      </w:r>
      <w:bookmarkStart w:id="3970" w:name="_Toc527707422"/>
      <w:bookmarkStart w:id="3971" w:name="_Toc528589790"/>
      <w:bookmarkStart w:id="3972" w:name="_Toc516380"/>
      <w:bookmarkStart w:id="3973" w:name="_Toc127463896"/>
      <w:bookmarkStart w:id="3974" w:name="_Toc128125522"/>
      <w:r>
        <w:lastRenderedPageBreak/>
        <w:t>Color Profiles</w:t>
      </w:r>
      <w:bookmarkEnd w:id="3970"/>
      <w:bookmarkEnd w:id="3971"/>
      <w:bookmarkEnd w:id="3972"/>
      <w:bookmarkEnd w:id="3973"/>
      <w:bookmarkEnd w:id="3974"/>
    </w:p>
    <w:p w14:paraId="0FACBD4E" w14:textId="11F82A58" w:rsidR="003E0B96" w:rsidRDefault="003E0B96">
      <w:pPr>
        <w:pStyle w:val="Annex-Heading3"/>
        <w:rPr>
          <w:rFonts w:ascii="Times New Roman" w:hAnsi="Times New Roman"/>
          <w:szCs w:val="24"/>
        </w:rPr>
        <w:pPrChange w:id="3975" w:author="Jason Rhee" w:date="2023-02-24T09:29:00Z">
          <w:pPr>
            <w:pStyle w:val="Annex-Heading3"/>
            <w:tabs>
              <w:tab w:val="clear" w:pos="426"/>
              <w:tab w:val="left" w:pos="709"/>
            </w:tabs>
            <w:spacing w:line="240" w:lineRule="auto"/>
          </w:pPr>
        </w:pPrChange>
      </w:pPr>
      <w:bookmarkStart w:id="3976" w:name="_Toc527707423"/>
      <w:bookmarkStart w:id="3977" w:name="_Toc528589791"/>
      <w:r>
        <w:t>UKC color profile</w:t>
      </w:r>
      <w:bookmarkEnd w:id="3976"/>
      <w:bookmarkEnd w:id="3977"/>
    </w:p>
    <w:p w14:paraId="70E71B7F" w14:textId="77777777" w:rsidR="006916E5" w:rsidRDefault="003E0B96" w:rsidP="00A51240">
      <w:pPr>
        <w:spacing w:before="0"/>
        <w:jc w:val="left"/>
      </w:pPr>
      <w:r>
        <w:t>Name: UKC color profile</w:t>
      </w:r>
    </w:p>
    <w:p w14:paraId="6D16BFE2" w14:textId="77777777" w:rsidR="003E0B96" w:rsidRDefault="003E0B96" w:rsidP="00A51240">
      <w:pPr>
        <w:spacing w:before="0"/>
        <w:jc w:val="left"/>
      </w:pPr>
      <w:r>
        <w:t>Description: Color profile for UKC information</w:t>
      </w:r>
    </w:p>
    <w:p w14:paraId="1CCC3EE9" w14:textId="77777777" w:rsidR="006916E5" w:rsidRDefault="003E0B96" w:rsidP="00A51240">
      <w:pPr>
        <w:spacing w:before="0"/>
        <w:jc w:val="left"/>
      </w:pPr>
      <w:r>
        <w:t>ID: UKCColorProfile</w:t>
      </w:r>
    </w:p>
    <w:p w14:paraId="62962338" w14:textId="77777777" w:rsidR="006916E5" w:rsidRDefault="003E0B96" w:rsidP="00A51240">
      <w:pPr>
        <w:spacing w:before="0"/>
        <w:jc w:val="left"/>
      </w:pPr>
      <w:r>
        <w:t>Language: en (English)</w:t>
      </w:r>
    </w:p>
    <w:p w14:paraId="34D20C7D" w14:textId="77777777" w:rsidR="006916E5" w:rsidRDefault="003E0B96" w:rsidP="00A51240">
      <w:pPr>
        <w:spacing w:before="0"/>
        <w:jc w:val="left"/>
      </w:pPr>
      <w:r>
        <w:t xml:space="preserve">Remarks: </w:t>
      </w:r>
    </w:p>
    <w:p w14:paraId="7935D586" w14:textId="77777777" w:rsidR="006916E5" w:rsidRDefault="003E0B96" w:rsidP="00A51240">
      <w:pPr>
        <w:spacing w:before="0"/>
        <w:jc w:val="left"/>
      </w:pPr>
      <w:r>
        <w:t>File Name: colorProfile.xml</w:t>
      </w:r>
    </w:p>
    <w:p w14:paraId="214D65C6" w14:textId="77777777" w:rsidR="003E0B96" w:rsidRDefault="003E0B96" w:rsidP="00A51240">
      <w:pPr>
        <w:spacing w:before="0"/>
        <w:jc w:val="left"/>
      </w:pPr>
      <w:r>
        <w:t>File Type: ColorProfile</w:t>
      </w:r>
    </w:p>
    <w:p w14:paraId="31462C94" w14:textId="77777777" w:rsidR="002464F7" w:rsidRDefault="003E0B96" w:rsidP="00A51240">
      <w:pPr>
        <w:spacing w:before="0"/>
        <w:jc w:val="left"/>
      </w:pPr>
      <w:r>
        <w:t>File Format: XML</w:t>
      </w:r>
    </w:p>
    <w:p w14:paraId="6C2906D3" w14:textId="77777777" w:rsidR="002464F7" w:rsidRDefault="002464F7" w:rsidP="00A51240">
      <w:pPr>
        <w:spacing w:before="0"/>
        <w:jc w:val="left"/>
        <w:rPr>
          <w:rFonts w:eastAsia="MS Mincho"/>
          <w:b/>
          <w:bCs/>
          <w:sz w:val="24"/>
          <w:szCs w:val="22"/>
          <w:lang w:val="en-GB" w:eastAsia="ja-JP"/>
        </w:rPr>
      </w:pPr>
      <w:r>
        <w:br w:type="page"/>
      </w:r>
    </w:p>
    <w:p w14:paraId="7CF7BD6B" w14:textId="7F491515" w:rsidR="003E0B96" w:rsidRDefault="003E0B96" w:rsidP="00A46482">
      <w:pPr>
        <w:pStyle w:val="Annexheader-level2"/>
      </w:pPr>
      <w:bookmarkStart w:id="3978" w:name="_Toc527707424"/>
      <w:bookmarkStart w:id="3979" w:name="_Toc528589792"/>
      <w:bookmarkStart w:id="3980" w:name="_Toc516381"/>
      <w:bookmarkStart w:id="3981" w:name="_Toc127463897"/>
      <w:bookmarkStart w:id="3982" w:name="_Toc128125523"/>
      <w:r w:rsidRPr="002464F7">
        <w:lastRenderedPageBreak/>
        <w:t>Symbols</w:t>
      </w:r>
      <w:bookmarkEnd w:id="3978"/>
      <w:bookmarkEnd w:id="3979"/>
      <w:bookmarkEnd w:id="3980"/>
      <w:bookmarkEnd w:id="3981"/>
      <w:bookmarkEnd w:id="3982"/>
    </w:p>
    <w:p w14:paraId="472A99F2" w14:textId="27C16EE1" w:rsidR="003E0B96" w:rsidRDefault="003E0B96">
      <w:pPr>
        <w:pStyle w:val="Annex-Heading3"/>
        <w:rPr>
          <w:rFonts w:ascii="Times New Roman" w:hAnsi="Times New Roman"/>
          <w:szCs w:val="24"/>
        </w:rPr>
        <w:pPrChange w:id="3983" w:author="Jason Rhee" w:date="2023-02-24T09:29:00Z">
          <w:pPr>
            <w:pStyle w:val="Annex-Heading3"/>
            <w:tabs>
              <w:tab w:val="clear" w:pos="426"/>
              <w:tab w:val="left" w:pos="709"/>
            </w:tabs>
            <w:spacing w:line="240" w:lineRule="auto"/>
          </w:pPr>
        </w:pPrChange>
      </w:pPr>
      <w:bookmarkStart w:id="3984" w:name="_Toc527707425"/>
      <w:bookmarkStart w:id="3985" w:name="_Toc528589793"/>
      <w:r>
        <w:t>Control Point</w:t>
      </w:r>
      <w:bookmarkEnd w:id="3984"/>
      <w:bookmarkEnd w:id="3985"/>
    </w:p>
    <w:p w14:paraId="4860BE4B" w14:textId="77777777" w:rsidR="006916E5" w:rsidRDefault="003E0B96" w:rsidP="00A51240">
      <w:pPr>
        <w:spacing w:before="0"/>
      </w:pPr>
      <w:r>
        <w:t>Name: Control Point</w:t>
      </w:r>
    </w:p>
    <w:p w14:paraId="427113DE" w14:textId="77777777" w:rsidR="003E0B96" w:rsidRDefault="003E0B96" w:rsidP="00A51240">
      <w:pPr>
        <w:spacing w:before="0"/>
      </w:pPr>
      <w:r>
        <w:t>Description: Control Point in UKC</w:t>
      </w:r>
    </w:p>
    <w:p w14:paraId="07141693" w14:textId="77777777" w:rsidR="006916E5" w:rsidRDefault="003E0B96" w:rsidP="00A51240">
      <w:pPr>
        <w:spacing w:before="0"/>
      </w:pPr>
      <w:r>
        <w:t>ID: CP</w:t>
      </w:r>
    </w:p>
    <w:p w14:paraId="28B2C099" w14:textId="77777777" w:rsidR="006916E5" w:rsidRDefault="003E0B96" w:rsidP="00A51240">
      <w:pPr>
        <w:spacing w:before="0"/>
      </w:pPr>
      <w:r>
        <w:t>Language: en (English)</w:t>
      </w:r>
    </w:p>
    <w:p w14:paraId="6C937416" w14:textId="77777777" w:rsidR="006916E5" w:rsidRDefault="003E0B96" w:rsidP="00A51240">
      <w:pPr>
        <w:spacing w:before="0"/>
      </w:pPr>
      <w:r>
        <w:t>Remarks:</w:t>
      </w:r>
    </w:p>
    <w:p w14:paraId="6FD96D45" w14:textId="77777777" w:rsidR="006916E5" w:rsidRDefault="003E0B96" w:rsidP="00A51240">
      <w:pPr>
        <w:spacing w:before="0"/>
      </w:pPr>
      <w:r>
        <w:t>File Name: CP.svg</w:t>
      </w:r>
    </w:p>
    <w:p w14:paraId="0341E4E2" w14:textId="77777777" w:rsidR="003E0B96" w:rsidRDefault="003E0B96" w:rsidP="00A51240">
      <w:pPr>
        <w:spacing w:before="0"/>
      </w:pPr>
      <w:r>
        <w:t>File Type: Symbol</w:t>
      </w:r>
    </w:p>
    <w:p w14:paraId="11F66C79" w14:textId="77777777" w:rsidR="003E0B96" w:rsidRDefault="003E0B96" w:rsidP="00A51240">
      <w:pPr>
        <w:spacing w:before="0"/>
      </w:pPr>
      <w:r>
        <w:t>File Format: SVG</w:t>
      </w:r>
    </w:p>
    <w:p w14:paraId="35AC248B" w14:textId="77777777" w:rsidR="003E0B96" w:rsidRDefault="003E0B96" w:rsidP="00A51240">
      <w:pPr>
        <w:spacing w:before="0"/>
      </w:pPr>
    </w:p>
    <w:p w14:paraId="2802B706" w14:textId="63874CAE" w:rsidR="003E0B96" w:rsidRDefault="003E0B96" w:rsidP="00A46482">
      <w:pPr>
        <w:pStyle w:val="Annexheader-level2"/>
      </w:pPr>
      <w:r>
        <w:br w:type="page"/>
      </w:r>
      <w:bookmarkStart w:id="3986" w:name="_Toc527707426"/>
      <w:bookmarkStart w:id="3987" w:name="_Toc528589794"/>
      <w:bookmarkStart w:id="3988" w:name="_Toc516382"/>
      <w:bookmarkStart w:id="3989" w:name="_Toc127463898"/>
      <w:bookmarkStart w:id="3990" w:name="_Toc128125524"/>
      <w:r>
        <w:rPr>
          <w:rFonts w:hint="eastAsia"/>
        </w:rPr>
        <w:lastRenderedPageBreak/>
        <w:t>Line</w:t>
      </w:r>
      <w:r>
        <w:t xml:space="preserve"> </w:t>
      </w:r>
      <w:r>
        <w:rPr>
          <w:rFonts w:hint="eastAsia"/>
        </w:rPr>
        <w:t>styles</w:t>
      </w:r>
      <w:bookmarkEnd w:id="3986"/>
      <w:bookmarkEnd w:id="3987"/>
      <w:bookmarkEnd w:id="3988"/>
      <w:bookmarkEnd w:id="3989"/>
      <w:bookmarkEnd w:id="3990"/>
    </w:p>
    <w:p w14:paraId="0B342272" w14:textId="77777777" w:rsidR="003E0B96" w:rsidRDefault="0004420E" w:rsidP="00A51240">
      <w:pPr>
        <w:spacing w:before="0"/>
        <w:rPr>
          <w:lang w:eastAsia="ko-KR"/>
        </w:rPr>
      </w:pPr>
      <w:r>
        <w:rPr>
          <w:lang w:eastAsia="ko-KR"/>
        </w:rPr>
        <w:t>(No description)</w:t>
      </w:r>
    </w:p>
    <w:p w14:paraId="6A1A2AE8" w14:textId="06FA2FB6" w:rsidR="003E0B96" w:rsidRDefault="003E0B96" w:rsidP="00A46482">
      <w:pPr>
        <w:pStyle w:val="Annexheader-level2"/>
      </w:pPr>
      <w:r>
        <w:br w:type="page"/>
      </w:r>
      <w:bookmarkStart w:id="3991" w:name="_Toc527707428"/>
      <w:bookmarkStart w:id="3992" w:name="_Toc528589796"/>
      <w:bookmarkStart w:id="3993" w:name="_Toc516383"/>
      <w:bookmarkStart w:id="3994" w:name="_Toc127463899"/>
      <w:bookmarkStart w:id="3995" w:name="_Toc128125525"/>
      <w:r>
        <w:rPr>
          <w:rFonts w:hint="eastAsia"/>
        </w:rPr>
        <w:lastRenderedPageBreak/>
        <w:t>Area Fills</w:t>
      </w:r>
      <w:bookmarkEnd w:id="3991"/>
      <w:bookmarkEnd w:id="3992"/>
      <w:bookmarkEnd w:id="3993"/>
      <w:bookmarkEnd w:id="3994"/>
      <w:bookmarkEnd w:id="3995"/>
    </w:p>
    <w:p w14:paraId="08ECE8AA" w14:textId="68EBE617" w:rsidR="003E0B96" w:rsidRDefault="003E0B96" w:rsidP="00DB6272">
      <w:pPr>
        <w:pStyle w:val="Annex-Heading3"/>
        <w:rPr>
          <w:rFonts w:ascii="Times New Roman" w:hAnsi="Times New Roman"/>
          <w:szCs w:val="24"/>
        </w:rPr>
      </w:pPr>
      <w:bookmarkStart w:id="3996" w:name="_Toc527707429"/>
      <w:bookmarkStart w:id="3997" w:name="_Toc528589797"/>
      <w:r>
        <w:t xml:space="preserve">Almost </w:t>
      </w:r>
      <w:r w:rsidR="002F3F85">
        <w:t>Non-</w:t>
      </w:r>
      <w:r>
        <w:t>Navigable Area</w:t>
      </w:r>
      <w:bookmarkEnd w:id="3996"/>
      <w:bookmarkEnd w:id="3997"/>
    </w:p>
    <w:p w14:paraId="03A68832" w14:textId="77777777" w:rsidR="006916E5" w:rsidRDefault="003E0B96" w:rsidP="007D127A">
      <w:pPr>
        <w:spacing w:before="0"/>
      </w:pPr>
      <w:r>
        <w:t xml:space="preserve">Name: Almost </w:t>
      </w:r>
      <w:r w:rsidR="002F3F85">
        <w:t>Non-</w:t>
      </w:r>
      <w:r>
        <w:t>Navigable Area</w:t>
      </w:r>
    </w:p>
    <w:p w14:paraId="26C38FC0" w14:textId="77777777" w:rsidR="003E0B96" w:rsidRDefault="003E0B96" w:rsidP="007D127A">
      <w:pPr>
        <w:spacing w:before="0"/>
      </w:pPr>
      <w:r>
        <w:t>Description:</w:t>
      </w:r>
    </w:p>
    <w:p w14:paraId="376E8B52" w14:textId="77777777" w:rsidR="006916E5" w:rsidRDefault="003E0B96" w:rsidP="007D127A">
      <w:pPr>
        <w:spacing w:before="0"/>
      </w:pPr>
      <w:r>
        <w:t>ID: ANARemarks</w:t>
      </w:r>
    </w:p>
    <w:p w14:paraId="26E3A913" w14:textId="77777777" w:rsidR="006916E5" w:rsidRDefault="003E0B96" w:rsidP="007D127A">
      <w:pPr>
        <w:spacing w:before="0"/>
      </w:pPr>
      <w:r>
        <w:t>File Name: ANA.xml</w:t>
      </w:r>
    </w:p>
    <w:p w14:paraId="06DA010B" w14:textId="77777777" w:rsidR="003E0B96" w:rsidRDefault="003E0B96" w:rsidP="007D127A">
      <w:pPr>
        <w:spacing w:before="0"/>
      </w:pPr>
      <w:r>
        <w:t>File Type: AreaFill</w:t>
      </w:r>
    </w:p>
    <w:p w14:paraId="7466ACE1" w14:textId="77777777" w:rsidR="003E0B96" w:rsidRDefault="003E0B96" w:rsidP="007D127A">
      <w:pPr>
        <w:spacing w:before="0"/>
      </w:pPr>
      <w:r>
        <w:t>File Format: XML</w:t>
      </w:r>
    </w:p>
    <w:p w14:paraId="6D433505" w14:textId="6216BE74" w:rsidR="003E0B96" w:rsidRDefault="003E0B96" w:rsidP="00DB6272">
      <w:pPr>
        <w:pStyle w:val="Annex-Heading3"/>
        <w:rPr>
          <w:rFonts w:ascii="Times New Roman" w:hAnsi="Times New Roman"/>
          <w:szCs w:val="24"/>
        </w:rPr>
      </w:pPr>
      <w:bookmarkStart w:id="3998" w:name="_Toc527707430"/>
      <w:bookmarkStart w:id="3999" w:name="_Toc528589798"/>
      <w:r>
        <w:t>Non</w:t>
      </w:r>
      <w:ins w:id="4000" w:author="Perryman, Lindsay" w:date="2023-03-15T16:18:00Z">
        <w:r w:rsidR="00AC71D0">
          <w:t>-</w:t>
        </w:r>
      </w:ins>
      <w:del w:id="4001" w:author="Perryman, Lindsay" w:date="2023-03-15T16:18:00Z">
        <w:r w:rsidDel="00AC71D0">
          <w:delText xml:space="preserve"> </w:delText>
        </w:r>
      </w:del>
      <w:r>
        <w:t>Navigable Area</w:t>
      </w:r>
      <w:bookmarkEnd w:id="3998"/>
      <w:bookmarkEnd w:id="3999"/>
    </w:p>
    <w:p w14:paraId="4655F9C0" w14:textId="41CB4630" w:rsidR="006916E5" w:rsidRDefault="003E0B96" w:rsidP="007D127A">
      <w:pPr>
        <w:spacing w:before="0"/>
      </w:pPr>
      <w:r>
        <w:t>Name: Non</w:t>
      </w:r>
      <w:ins w:id="4002" w:author="Perryman, Lindsay" w:date="2023-03-15T16:18:00Z">
        <w:r w:rsidR="00AC71D0">
          <w:t>-</w:t>
        </w:r>
      </w:ins>
      <w:del w:id="4003" w:author="Perryman, Lindsay" w:date="2023-03-15T16:18:00Z">
        <w:r w:rsidDel="00AC71D0">
          <w:delText xml:space="preserve"> </w:delText>
        </w:r>
      </w:del>
      <w:r>
        <w:t>Navigable Area</w:t>
      </w:r>
    </w:p>
    <w:p w14:paraId="6B5B1B2E" w14:textId="77777777" w:rsidR="003E0B96" w:rsidRDefault="003E0B96" w:rsidP="007D127A">
      <w:pPr>
        <w:spacing w:before="0"/>
      </w:pPr>
      <w:r>
        <w:t>Description:</w:t>
      </w:r>
    </w:p>
    <w:p w14:paraId="212EAB26" w14:textId="77777777" w:rsidR="006916E5" w:rsidRDefault="003E0B96" w:rsidP="007D127A">
      <w:pPr>
        <w:spacing w:before="0"/>
      </w:pPr>
      <w:r>
        <w:t>ID: ANA</w:t>
      </w:r>
    </w:p>
    <w:p w14:paraId="166898F7" w14:textId="77777777" w:rsidR="006916E5" w:rsidRDefault="003E0B96" w:rsidP="007D127A">
      <w:pPr>
        <w:spacing w:before="0"/>
      </w:pPr>
      <w:r>
        <w:t>Remarks:</w:t>
      </w:r>
    </w:p>
    <w:p w14:paraId="45C0EC22" w14:textId="77777777" w:rsidR="006916E5" w:rsidRDefault="003E0B96" w:rsidP="007D127A">
      <w:pPr>
        <w:spacing w:before="0"/>
      </w:pPr>
      <w:r>
        <w:t>File Name: NNA.xml</w:t>
      </w:r>
    </w:p>
    <w:p w14:paraId="152FBB3B" w14:textId="77777777" w:rsidR="003E0B96" w:rsidRDefault="003E0B96" w:rsidP="007D127A">
      <w:pPr>
        <w:spacing w:before="0"/>
      </w:pPr>
      <w:r>
        <w:t>File Type: AreaFill</w:t>
      </w:r>
    </w:p>
    <w:p w14:paraId="632E88F8" w14:textId="77777777" w:rsidR="003E0B96" w:rsidRDefault="003E0B96" w:rsidP="007D127A">
      <w:pPr>
        <w:spacing w:before="0"/>
      </w:pPr>
      <w:r>
        <w:t>File Format: XML</w:t>
      </w:r>
    </w:p>
    <w:p w14:paraId="0B497753" w14:textId="7E95BDD2" w:rsidR="003E0B96" w:rsidRDefault="003E0B96" w:rsidP="00A46482">
      <w:pPr>
        <w:pStyle w:val="Annexheader-level2"/>
      </w:pPr>
      <w:r>
        <w:br w:type="page"/>
      </w:r>
      <w:bookmarkStart w:id="4004" w:name="_Toc527707431"/>
      <w:bookmarkStart w:id="4005" w:name="_Toc528589799"/>
      <w:bookmarkStart w:id="4006" w:name="_Toc516384"/>
      <w:bookmarkStart w:id="4007" w:name="_Toc127463900"/>
      <w:bookmarkStart w:id="4008" w:name="_Toc128125526"/>
      <w:r>
        <w:rPr>
          <w:rFonts w:hint="eastAsia"/>
        </w:rPr>
        <w:lastRenderedPageBreak/>
        <w:t>Fonts</w:t>
      </w:r>
      <w:bookmarkEnd w:id="4004"/>
      <w:bookmarkEnd w:id="4005"/>
      <w:bookmarkEnd w:id="4006"/>
      <w:bookmarkEnd w:id="4007"/>
      <w:bookmarkEnd w:id="4008"/>
    </w:p>
    <w:p w14:paraId="1C736DD7" w14:textId="77777777" w:rsidR="003E0B96" w:rsidRDefault="003E0B96" w:rsidP="007D127A">
      <w:pPr>
        <w:spacing w:before="0"/>
        <w:rPr>
          <w:lang w:eastAsia="ko-KR"/>
        </w:rPr>
      </w:pPr>
      <w:r>
        <w:rPr>
          <w:lang w:eastAsia="ko-KR"/>
        </w:rPr>
        <w:t>(No description)</w:t>
      </w:r>
    </w:p>
    <w:p w14:paraId="13499DE9" w14:textId="77777777" w:rsidR="003E0B96" w:rsidRDefault="003E0B96" w:rsidP="003E0B96">
      <w:pPr>
        <w:rPr>
          <w:lang w:eastAsia="ko-KR"/>
        </w:rPr>
      </w:pPr>
    </w:p>
    <w:p w14:paraId="0A3BAE18" w14:textId="62AA9F0D" w:rsidR="003E0B96" w:rsidRDefault="003E0B96" w:rsidP="00A46482">
      <w:pPr>
        <w:pStyle w:val="Annexheader-level2"/>
      </w:pPr>
      <w:r>
        <w:br w:type="page"/>
      </w:r>
      <w:bookmarkStart w:id="4009" w:name="_Toc527707432"/>
      <w:bookmarkStart w:id="4010" w:name="_Toc528589800"/>
      <w:bookmarkStart w:id="4011" w:name="_Toc516385"/>
      <w:bookmarkStart w:id="4012" w:name="_Toc127463901"/>
      <w:bookmarkStart w:id="4013" w:name="_Toc128125527"/>
      <w:r>
        <w:lastRenderedPageBreak/>
        <w:t>Viewing Group</w:t>
      </w:r>
      <w:bookmarkEnd w:id="4009"/>
      <w:bookmarkEnd w:id="4010"/>
      <w:bookmarkEnd w:id="4011"/>
      <w:bookmarkEnd w:id="4012"/>
      <w:bookmarkEnd w:id="4013"/>
    </w:p>
    <w:p w14:paraId="2E9275E8" w14:textId="77777777" w:rsidR="003E0B96" w:rsidRDefault="003E0B96" w:rsidP="007D127A">
      <w:pPr>
        <w:spacing w:before="0"/>
        <w:rPr>
          <w:lang w:eastAsia="ko-KR"/>
        </w:rPr>
      </w:pPr>
      <w:r>
        <w:rPr>
          <w:lang w:eastAsia="ko-KR"/>
        </w:rPr>
        <w:t>(No description)</w:t>
      </w:r>
    </w:p>
    <w:p w14:paraId="43C21F0C" w14:textId="77777777" w:rsidR="003E0B96" w:rsidRDefault="003E0B96" w:rsidP="003E0B96">
      <w:pPr>
        <w:rPr>
          <w:lang w:eastAsia="ko-KR"/>
        </w:rPr>
      </w:pPr>
    </w:p>
    <w:p w14:paraId="092DDA11" w14:textId="2B238423" w:rsidR="003E0B96" w:rsidRDefault="003E0B96" w:rsidP="00A46482">
      <w:pPr>
        <w:pStyle w:val="Annexheader-level2"/>
      </w:pPr>
      <w:r>
        <w:br w:type="page"/>
      </w:r>
      <w:bookmarkStart w:id="4014" w:name="_Toc527707433"/>
      <w:bookmarkStart w:id="4015" w:name="_Toc528589801"/>
      <w:bookmarkStart w:id="4016" w:name="_Toc516386"/>
      <w:bookmarkStart w:id="4017" w:name="_Toc127463902"/>
      <w:bookmarkStart w:id="4018" w:name="_Toc128125528"/>
      <w:r>
        <w:rPr>
          <w:rFonts w:hint="eastAsia"/>
        </w:rPr>
        <w:lastRenderedPageBreak/>
        <w:t>Rules</w:t>
      </w:r>
      <w:bookmarkEnd w:id="4014"/>
      <w:bookmarkEnd w:id="4015"/>
      <w:bookmarkEnd w:id="4016"/>
      <w:bookmarkEnd w:id="4017"/>
      <w:bookmarkEnd w:id="4018"/>
    </w:p>
    <w:p w14:paraId="3F137553" w14:textId="0989EC49" w:rsidR="003E0B96" w:rsidRDefault="003E0B96" w:rsidP="00331C2F">
      <w:pPr>
        <w:pStyle w:val="Annex-Heading3"/>
        <w:rPr>
          <w:rFonts w:ascii="Times New Roman" w:hAnsi="Times New Roman"/>
          <w:szCs w:val="24"/>
        </w:rPr>
      </w:pPr>
      <w:bookmarkStart w:id="4019" w:name="_Toc527707434"/>
      <w:bookmarkStart w:id="4020" w:name="_Toc528589802"/>
      <w:r>
        <w:t>Main rule set</w:t>
      </w:r>
      <w:bookmarkEnd w:id="4019"/>
      <w:bookmarkEnd w:id="4020"/>
    </w:p>
    <w:p w14:paraId="6888BF00" w14:textId="77777777" w:rsidR="006916E5" w:rsidRDefault="003E0B96" w:rsidP="007D127A">
      <w:pPr>
        <w:spacing w:before="0"/>
      </w:pPr>
      <w:r>
        <w:t>Name: Main rule set</w:t>
      </w:r>
    </w:p>
    <w:p w14:paraId="611458A3" w14:textId="77777777" w:rsidR="003E0B96" w:rsidRDefault="003E0B96" w:rsidP="007D127A">
      <w:pPr>
        <w:spacing w:before="0"/>
      </w:pPr>
      <w:r>
        <w:t>Description:</w:t>
      </w:r>
    </w:p>
    <w:p w14:paraId="649945CC" w14:textId="77777777" w:rsidR="006916E5" w:rsidRDefault="003E0B96" w:rsidP="007D127A">
      <w:pPr>
        <w:spacing w:before="0"/>
      </w:pPr>
      <w:r>
        <w:t>ID: main</w:t>
      </w:r>
    </w:p>
    <w:p w14:paraId="6717821E" w14:textId="77777777" w:rsidR="006916E5" w:rsidRDefault="003E0B96" w:rsidP="007D127A">
      <w:pPr>
        <w:spacing w:before="0"/>
      </w:pPr>
      <w:r>
        <w:t>Remarks:</w:t>
      </w:r>
    </w:p>
    <w:p w14:paraId="0BE79F07" w14:textId="77777777" w:rsidR="006916E5" w:rsidRDefault="003E0B96" w:rsidP="007D127A">
      <w:pPr>
        <w:spacing w:before="0"/>
      </w:pPr>
      <w:r>
        <w:t>File Name: main.xsl</w:t>
      </w:r>
    </w:p>
    <w:p w14:paraId="4FCC991F" w14:textId="77777777" w:rsidR="003E0B96" w:rsidRDefault="003E0B96" w:rsidP="007D127A">
      <w:pPr>
        <w:spacing w:before="0"/>
      </w:pPr>
      <w:r>
        <w:t>File Type: Rule</w:t>
      </w:r>
    </w:p>
    <w:p w14:paraId="771B2256" w14:textId="77777777" w:rsidR="003E0B96" w:rsidRDefault="003E0B96" w:rsidP="007D127A">
      <w:pPr>
        <w:spacing w:before="0"/>
      </w:pPr>
      <w:r>
        <w:t>File Format: XSLT</w:t>
      </w:r>
    </w:p>
    <w:p w14:paraId="6701228B" w14:textId="77777777" w:rsidR="003E0B96" w:rsidRDefault="003E0B96" w:rsidP="007D127A">
      <w:pPr>
        <w:spacing w:before="0"/>
      </w:pPr>
      <w:r>
        <w:t>Rule Type: TopLevelTemplate</w:t>
      </w:r>
    </w:p>
    <w:p w14:paraId="0D7A76A3" w14:textId="77777777" w:rsidR="003E0B96" w:rsidRDefault="003E0B96" w:rsidP="00331C2F">
      <w:pPr>
        <w:pStyle w:val="Annex-Heading3"/>
        <w:rPr>
          <w:rFonts w:ascii="Times New Roman" w:hAnsi="Times New Roman"/>
          <w:szCs w:val="24"/>
        </w:rPr>
      </w:pPr>
      <w:bookmarkStart w:id="4021" w:name="_Toc527707435"/>
      <w:bookmarkStart w:id="4022" w:name="_Toc528589803"/>
      <w:r>
        <w:t>Control Point</w:t>
      </w:r>
      <w:bookmarkEnd w:id="4021"/>
      <w:bookmarkEnd w:id="4022"/>
    </w:p>
    <w:p w14:paraId="2E260609" w14:textId="77777777" w:rsidR="006916E5" w:rsidRDefault="003E0B96" w:rsidP="007D127A">
      <w:pPr>
        <w:spacing w:before="0"/>
      </w:pPr>
      <w:r>
        <w:t>Name: Control Point</w:t>
      </w:r>
    </w:p>
    <w:p w14:paraId="03C2514D" w14:textId="77777777" w:rsidR="003E0B96" w:rsidRDefault="003E0B96" w:rsidP="007D127A">
      <w:pPr>
        <w:spacing w:before="0"/>
      </w:pPr>
      <w:r>
        <w:t>Description:</w:t>
      </w:r>
    </w:p>
    <w:p w14:paraId="50B5BC21" w14:textId="70065846" w:rsidR="006916E5" w:rsidRDefault="003E0B96" w:rsidP="007D127A">
      <w:pPr>
        <w:spacing w:before="0"/>
      </w:pPr>
      <w:r>
        <w:t xml:space="preserve">ID: </w:t>
      </w:r>
      <w:del w:id="4023" w:author="Jason Rhee" w:date="2023-03-17T17:03:00Z">
        <w:r w:rsidDel="00D820E2">
          <w:delText>controlpoint</w:delText>
        </w:r>
      </w:del>
      <w:ins w:id="4024" w:author="Jason Rhee" w:date="2023-03-17T17:03:00Z">
        <w:r w:rsidR="00D820E2">
          <w:t>ControlPoint</w:t>
        </w:r>
      </w:ins>
    </w:p>
    <w:p w14:paraId="66FF30ED" w14:textId="77777777" w:rsidR="006916E5" w:rsidRDefault="003E0B96" w:rsidP="007D127A">
      <w:pPr>
        <w:spacing w:before="0"/>
      </w:pPr>
      <w:r>
        <w:t>Remarks:</w:t>
      </w:r>
    </w:p>
    <w:p w14:paraId="6704E65C" w14:textId="77777777" w:rsidR="006916E5" w:rsidRDefault="003E0B96" w:rsidP="007D127A">
      <w:pPr>
        <w:spacing w:before="0"/>
      </w:pPr>
      <w:r>
        <w:t>File Name: ControlPoint.xsl</w:t>
      </w:r>
    </w:p>
    <w:p w14:paraId="420657B3" w14:textId="77777777" w:rsidR="003E0B96" w:rsidRDefault="003E0B96" w:rsidP="007D127A">
      <w:pPr>
        <w:spacing w:before="0"/>
      </w:pPr>
      <w:r>
        <w:t>File Type: Rule</w:t>
      </w:r>
    </w:p>
    <w:p w14:paraId="085F46AC" w14:textId="77777777" w:rsidR="003E0B96" w:rsidRDefault="003E0B96" w:rsidP="007D127A">
      <w:pPr>
        <w:spacing w:before="0"/>
      </w:pPr>
      <w:r>
        <w:t>File Format: XSLT</w:t>
      </w:r>
    </w:p>
    <w:p w14:paraId="4A26E364" w14:textId="77777777" w:rsidR="003E0B96" w:rsidRDefault="003E0B96" w:rsidP="007D127A">
      <w:pPr>
        <w:spacing w:before="0"/>
      </w:pPr>
      <w:r>
        <w:t>Rule Type: SubTemplate</w:t>
      </w:r>
    </w:p>
    <w:p w14:paraId="5F640FB1" w14:textId="77777777" w:rsidR="003E0B96" w:rsidRDefault="003E0B96" w:rsidP="006E698D">
      <w:pPr>
        <w:pStyle w:val="Annex-Heading3"/>
        <w:rPr>
          <w:rFonts w:ascii="Times New Roman" w:hAnsi="Times New Roman"/>
          <w:szCs w:val="24"/>
        </w:rPr>
      </w:pPr>
      <w:bookmarkStart w:id="4025" w:name="_Toc527707436"/>
      <w:bookmarkStart w:id="4026" w:name="_Toc528589804"/>
      <w:r>
        <w:t>Information Box</w:t>
      </w:r>
      <w:bookmarkEnd w:id="4025"/>
      <w:bookmarkEnd w:id="4026"/>
    </w:p>
    <w:p w14:paraId="1CBAD70A" w14:textId="77777777" w:rsidR="006916E5" w:rsidRDefault="003E0B96" w:rsidP="007D127A">
      <w:pPr>
        <w:spacing w:before="0"/>
      </w:pPr>
      <w:r>
        <w:t>Name: Information Box</w:t>
      </w:r>
    </w:p>
    <w:p w14:paraId="46D85706" w14:textId="77777777" w:rsidR="003E0B96" w:rsidRDefault="003E0B96" w:rsidP="007D127A">
      <w:pPr>
        <w:spacing w:before="0"/>
      </w:pPr>
      <w:r>
        <w:t>Description:</w:t>
      </w:r>
    </w:p>
    <w:p w14:paraId="748F6A73" w14:textId="77777777" w:rsidR="006916E5" w:rsidRDefault="003E0B96" w:rsidP="007D127A">
      <w:pPr>
        <w:spacing w:before="0"/>
      </w:pPr>
      <w:r>
        <w:t>ID: InformationBox</w:t>
      </w:r>
    </w:p>
    <w:p w14:paraId="3CF3C5D9" w14:textId="77777777" w:rsidR="006916E5" w:rsidRDefault="003E0B96" w:rsidP="007D127A">
      <w:pPr>
        <w:spacing w:before="0"/>
      </w:pPr>
      <w:r>
        <w:t>Remarks:</w:t>
      </w:r>
    </w:p>
    <w:p w14:paraId="6EF9EA46" w14:textId="77777777" w:rsidR="006916E5" w:rsidRDefault="003E0B96" w:rsidP="007D127A">
      <w:pPr>
        <w:spacing w:before="0"/>
      </w:pPr>
      <w:r>
        <w:t>File Name: InformationBox.xsl</w:t>
      </w:r>
    </w:p>
    <w:p w14:paraId="049D7479" w14:textId="77777777" w:rsidR="003E0B96" w:rsidRDefault="003E0B96" w:rsidP="007D127A">
      <w:pPr>
        <w:spacing w:before="0"/>
      </w:pPr>
      <w:r>
        <w:t>File Type: Rule</w:t>
      </w:r>
    </w:p>
    <w:p w14:paraId="2789EEF2" w14:textId="77777777" w:rsidR="003E0B96" w:rsidRDefault="003E0B96" w:rsidP="007D127A">
      <w:pPr>
        <w:spacing w:before="0"/>
      </w:pPr>
      <w:r>
        <w:t>File Format: XSLT</w:t>
      </w:r>
    </w:p>
    <w:p w14:paraId="71A07B19" w14:textId="77777777" w:rsidR="003E0B96" w:rsidRDefault="003E0B96" w:rsidP="007D127A">
      <w:pPr>
        <w:spacing w:before="0"/>
      </w:pPr>
      <w:r>
        <w:t>Rule Type: SubTemplate</w:t>
      </w:r>
    </w:p>
    <w:p w14:paraId="637EF674" w14:textId="76FCEA46" w:rsidR="003E0B96" w:rsidRDefault="003E0B96" w:rsidP="008F5CC2">
      <w:pPr>
        <w:pStyle w:val="Annex-Heading3"/>
        <w:rPr>
          <w:rFonts w:ascii="Times New Roman" w:hAnsi="Times New Roman"/>
          <w:szCs w:val="24"/>
        </w:rPr>
      </w:pPr>
      <w:bookmarkStart w:id="4027" w:name="_Toc527707437"/>
      <w:bookmarkStart w:id="4028" w:name="_Toc528589805"/>
      <w:r>
        <w:lastRenderedPageBreak/>
        <w:t xml:space="preserve">Almost </w:t>
      </w:r>
      <w:r w:rsidR="00C92FE4">
        <w:t>Non</w:t>
      </w:r>
      <w:ins w:id="4029" w:author="Perryman, Lindsay" w:date="2023-03-15T16:20:00Z">
        <w:r w:rsidR="00AC71D0">
          <w:t>-</w:t>
        </w:r>
      </w:ins>
      <w:del w:id="4030" w:author="Perryman, Lindsay" w:date="2023-03-15T16:20:00Z">
        <w:r w:rsidR="00C92FE4" w:rsidDel="00AC71D0">
          <w:delText xml:space="preserve"> </w:delText>
        </w:r>
      </w:del>
      <w:r>
        <w:t>Navigable Area</w:t>
      </w:r>
      <w:bookmarkEnd w:id="4027"/>
      <w:bookmarkEnd w:id="4028"/>
    </w:p>
    <w:p w14:paraId="18C1B388" w14:textId="098205EC" w:rsidR="006916E5" w:rsidRDefault="003E0B96" w:rsidP="00505136">
      <w:pPr>
        <w:keepNext/>
        <w:keepLines/>
        <w:spacing w:before="0"/>
      </w:pPr>
      <w:r>
        <w:t xml:space="preserve">Name: Almost </w:t>
      </w:r>
      <w:r w:rsidR="00C92FE4">
        <w:t>Non</w:t>
      </w:r>
      <w:ins w:id="4031" w:author="Perryman, Lindsay" w:date="2023-03-15T16:20:00Z">
        <w:r w:rsidR="00AC71D0">
          <w:t>-</w:t>
        </w:r>
      </w:ins>
      <w:del w:id="4032" w:author="Perryman, Lindsay" w:date="2023-03-15T16:20:00Z">
        <w:r w:rsidR="00C92FE4" w:rsidDel="00AC71D0">
          <w:delText xml:space="preserve"> </w:delText>
        </w:r>
      </w:del>
      <w:r>
        <w:t>Navigable Area</w:t>
      </w:r>
    </w:p>
    <w:p w14:paraId="5A1137C1" w14:textId="77777777" w:rsidR="003E0B96" w:rsidRDefault="003E0B96" w:rsidP="00505136">
      <w:pPr>
        <w:keepNext/>
        <w:keepLines/>
        <w:spacing w:before="0"/>
      </w:pPr>
      <w:r>
        <w:t>Description:</w:t>
      </w:r>
    </w:p>
    <w:p w14:paraId="6194CEAA" w14:textId="77777777" w:rsidR="001406A3" w:rsidRDefault="003E0B96" w:rsidP="00505136">
      <w:pPr>
        <w:keepNext/>
        <w:keepLines/>
        <w:spacing w:before="0"/>
      </w:pPr>
      <w:r>
        <w:t>ID: Almost</w:t>
      </w:r>
      <w:r w:rsidR="002F3F85">
        <w:t>N</w:t>
      </w:r>
      <w:r w:rsidR="00C92FE4">
        <w:t>on</w:t>
      </w:r>
      <w:r>
        <w:t>NavigableArea</w:t>
      </w:r>
    </w:p>
    <w:p w14:paraId="24C92AA6" w14:textId="77777777" w:rsidR="001406A3" w:rsidRDefault="003E0B96" w:rsidP="00505136">
      <w:pPr>
        <w:spacing w:before="0"/>
      </w:pPr>
      <w:r>
        <w:t xml:space="preserve">Remarks: </w:t>
      </w:r>
    </w:p>
    <w:p w14:paraId="5475E271" w14:textId="77777777" w:rsidR="001406A3" w:rsidRDefault="003E0B96" w:rsidP="00505136">
      <w:pPr>
        <w:spacing w:before="0"/>
      </w:pPr>
      <w:r>
        <w:t>File Name: Almost</w:t>
      </w:r>
      <w:r w:rsidR="002F3F85">
        <w:t>N</w:t>
      </w:r>
      <w:r w:rsidR="00C92FE4">
        <w:t>on</w:t>
      </w:r>
      <w:r>
        <w:t>NavigableArea.xsl</w:t>
      </w:r>
    </w:p>
    <w:p w14:paraId="497CF579" w14:textId="77777777" w:rsidR="003E0B96" w:rsidRDefault="003E0B96" w:rsidP="00505136">
      <w:pPr>
        <w:spacing w:before="0"/>
      </w:pPr>
      <w:r>
        <w:t>File Type: Rule</w:t>
      </w:r>
    </w:p>
    <w:p w14:paraId="59E1F66D" w14:textId="77777777" w:rsidR="003E0B96" w:rsidRDefault="003E0B96" w:rsidP="00505136">
      <w:pPr>
        <w:spacing w:before="0"/>
      </w:pPr>
      <w:r>
        <w:t>File Format: XSLT</w:t>
      </w:r>
    </w:p>
    <w:p w14:paraId="4CB79AC6" w14:textId="77777777" w:rsidR="003E0B96" w:rsidRDefault="003E0B96" w:rsidP="00505136">
      <w:pPr>
        <w:spacing w:before="0"/>
      </w:pPr>
      <w:r>
        <w:t>Rule Type: SubTemplate</w:t>
      </w:r>
    </w:p>
    <w:p w14:paraId="3AB97C57" w14:textId="597ED2F5" w:rsidR="003E0B96" w:rsidRDefault="003E0B96" w:rsidP="008F5CC2">
      <w:pPr>
        <w:pStyle w:val="Annex-Heading3"/>
        <w:rPr>
          <w:rFonts w:ascii="Times New Roman" w:hAnsi="Times New Roman"/>
          <w:szCs w:val="24"/>
        </w:rPr>
      </w:pPr>
      <w:bookmarkStart w:id="4033" w:name="_Toc527707438"/>
      <w:bookmarkStart w:id="4034" w:name="_Toc528589806"/>
      <w:r>
        <w:t>Non</w:t>
      </w:r>
      <w:ins w:id="4035" w:author="Perryman, Lindsay" w:date="2023-03-15T16:21:00Z">
        <w:r w:rsidR="00AC71D0">
          <w:t>-</w:t>
        </w:r>
      </w:ins>
      <w:del w:id="4036" w:author="Perryman, Lindsay" w:date="2023-03-15T16:21:00Z">
        <w:r w:rsidDel="00AC71D0">
          <w:delText xml:space="preserve"> </w:delText>
        </w:r>
      </w:del>
      <w:r>
        <w:t>Navigable Area</w:t>
      </w:r>
      <w:bookmarkEnd w:id="4033"/>
      <w:bookmarkEnd w:id="4034"/>
    </w:p>
    <w:p w14:paraId="78E3EA59" w14:textId="21283889" w:rsidR="001406A3" w:rsidRDefault="003E0B96" w:rsidP="00505136">
      <w:pPr>
        <w:spacing w:before="0"/>
      </w:pPr>
      <w:r>
        <w:t>Name: Non</w:t>
      </w:r>
      <w:ins w:id="4037" w:author="Perryman, Lindsay" w:date="2023-03-15T16:21:00Z">
        <w:r w:rsidR="00AC71D0">
          <w:t>-</w:t>
        </w:r>
      </w:ins>
      <w:del w:id="4038" w:author="Perryman, Lindsay" w:date="2023-03-15T16:21:00Z">
        <w:r w:rsidDel="00AC71D0">
          <w:delText xml:space="preserve"> </w:delText>
        </w:r>
      </w:del>
      <w:r>
        <w:t>Navigable Area</w:t>
      </w:r>
    </w:p>
    <w:p w14:paraId="5AA242E1" w14:textId="77777777" w:rsidR="003E0B96" w:rsidRDefault="003E0B96" w:rsidP="00505136">
      <w:pPr>
        <w:spacing w:before="0"/>
      </w:pPr>
      <w:r>
        <w:t>Description:</w:t>
      </w:r>
    </w:p>
    <w:p w14:paraId="1DEC96F8" w14:textId="77777777" w:rsidR="001406A3" w:rsidRDefault="003E0B96" w:rsidP="00505136">
      <w:pPr>
        <w:spacing w:before="0"/>
      </w:pPr>
      <w:r>
        <w:t>ID: NonNavigableArea</w:t>
      </w:r>
    </w:p>
    <w:p w14:paraId="18686AC8" w14:textId="77777777" w:rsidR="001406A3" w:rsidRDefault="003E0B96" w:rsidP="00505136">
      <w:pPr>
        <w:spacing w:before="0"/>
      </w:pPr>
      <w:r>
        <w:t>Remarks:</w:t>
      </w:r>
    </w:p>
    <w:p w14:paraId="78D54774" w14:textId="77777777" w:rsidR="001406A3" w:rsidRDefault="003E0B96" w:rsidP="00505136">
      <w:pPr>
        <w:spacing w:before="0"/>
      </w:pPr>
      <w:r>
        <w:t>File Name: NonNavigableArea.xsl</w:t>
      </w:r>
    </w:p>
    <w:p w14:paraId="29233450" w14:textId="77777777" w:rsidR="003E0B96" w:rsidRDefault="003E0B96" w:rsidP="00505136">
      <w:pPr>
        <w:spacing w:before="0"/>
      </w:pPr>
      <w:r>
        <w:t>File Type: Rule</w:t>
      </w:r>
    </w:p>
    <w:p w14:paraId="469AAE9D" w14:textId="77777777" w:rsidR="003E0B96" w:rsidRDefault="003E0B96" w:rsidP="00505136">
      <w:pPr>
        <w:spacing w:before="0"/>
      </w:pPr>
      <w:r>
        <w:t>File Format: XSLT</w:t>
      </w:r>
    </w:p>
    <w:p w14:paraId="372996CD" w14:textId="77777777" w:rsidR="0094165D" w:rsidRDefault="003E0B96" w:rsidP="00505136">
      <w:pPr>
        <w:spacing w:before="0"/>
      </w:pPr>
      <w:r>
        <w:t>Rule Type: SubTemplate</w:t>
      </w:r>
    </w:p>
    <w:p w14:paraId="518B012D" w14:textId="77777777" w:rsidR="0094165D" w:rsidRDefault="0094165D">
      <w:pPr>
        <w:jc w:val="left"/>
      </w:pPr>
      <w:r>
        <w:br w:type="page"/>
      </w:r>
    </w:p>
    <w:p w14:paraId="3F2FDDC6" w14:textId="5ACE566A" w:rsidR="002F4516" w:rsidRDefault="00584C25" w:rsidP="002721B0">
      <w:pPr>
        <w:pStyle w:val="Annex0"/>
      </w:pPr>
      <w:bookmarkStart w:id="4039" w:name="_Toc127463903"/>
      <w:bookmarkStart w:id="4040" w:name="_Toc128125529"/>
      <w:r>
        <w:lastRenderedPageBreak/>
        <w:t xml:space="preserve">Data </w:t>
      </w:r>
      <w:r w:rsidR="002F4516" w:rsidRPr="00D129DC">
        <w:t>Validation Checks</w:t>
      </w:r>
      <w:bookmarkEnd w:id="4039"/>
      <w:bookmarkEnd w:id="4040"/>
    </w:p>
    <w:p w14:paraId="1D82DF7A" w14:textId="77777777" w:rsidR="003E0B96" w:rsidRPr="00584C25" w:rsidRDefault="003E0B96" w:rsidP="008F5CC2">
      <w:pPr>
        <w:pStyle w:val="Annex-Heading3"/>
      </w:pPr>
      <w:r w:rsidRPr="00584C25">
        <w:t>References</w:t>
      </w:r>
    </w:p>
    <w:p w14:paraId="40C403F7" w14:textId="0A4397F7" w:rsidR="003E0B96" w:rsidRDefault="003E0B96" w:rsidP="00505136">
      <w:pPr>
        <w:pStyle w:val="ListParagraph"/>
        <w:spacing w:before="0" w:line="240" w:lineRule="auto"/>
        <w:rPr>
          <w:rFonts w:cs="Arial"/>
          <w:color w:val="000000"/>
          <w:lang w:eastAsia="ar-SA"/>
        </w:rPr>
      </w:pPr>
      <w:r w:rsidRPr="00F27451">
        <w:rPr>
          <w:rFonts w:cs="Arial"/>
          <w:color w:val="000000"/>
          <w:highlight w:val="yellow"/>
          <w:lang w:eastAsia="ar-SA"/>
          <w:rPrChange w:id="4041" w:author="Perryman, Lindsay" w:date="2023-03-02T17:21:00Z">
            <w:rPr>
              <w:rFonts w:cs="Arial"/>
              <w:color w:val="000000"/>
              <w:lang w:eastAsia="ar-SA"/>
            </w:rPr>
          </w:rPrChange>
        </w:rPr>
        <w:t xml:space="preserve">IHO S-58 ENC VALIDATION CHECKS Edition </w:t>
      </w:r>
      <w:del w:id="4042" w:author="Jason Rhee" w:date="2023-03-06T12:25:00Z">
        <w:r w:rsidRPr="00F27451" w:rsidDel="00C042CE">
          <w:rPr>
            <w:rFonts w:cs="Arial"/>
            <w:color w:val="000000"/>
            <w:highlight w:val="yellow"/>
            <w:lang w:eastAsia="ar-SA"/>
            <w:rPrChange w:id="4043" w:author="Perryman, Lindsay" w:date="2023-03-02T17:21:00Z">
              <w:rPr>
                <w:rFonts w:cs="Arial"/>
                <w:color w:val="000000"/>
                <w:lang w:eastAsia="ar-SA"/>
              </w:rPr>
            </w:rPrChange>
          </w:rPr>
          <w:delText>6</w:delText>
        </w:r>
      </w:del>
      <w:ins w:id="4044" w:author="Jason Rhee" w:date="2023-03-06T12:25:00Z">
        <w:r w:rsidR="00C042CE">
          <w:rPr>
            <w:rFonts w:cs="Arial"/>
            <w:color w:val="000000"/>
            <w:highlight w:val="yellow"/>
            <w:lang w:eastAsia="ar-SA"/>
          </w:rPr>
          <w:t>7</w:t>
        </w:r>
      </w:ins>
      <w:r w:rsidRPr="00F27451">
        <w:rPr>
          <w:rFonts w:cs="Arial"/>
          <w:color w:val="000000"/>
          <w:highlight w:val="yellow"/>
          <w:lang w:eastAsia="ar-SA"/>
          <w:rPrChange w:id="4045" w:author="Perryman, Lindsay" w:date="2023-03-02T17:21:00Z">
            <w:rPr>
              <w:rFonts w:cs="Arial"/>
              <w:color w:val="000000"/>
              <w:lang w:eastAsia="ar-SA"/>
            </w:rPr>
          </w:rPrChange>
        </w:rPr>
        <w:t>.0.0 – 20</w:t>
      </w:r>
      <w:ins w:id="4046" w:author="Jason Rhee" w:date="2023-03-06T12:26:00Z">
        <w:r w:rsidR="00C042CE">
          <w:rPr>
            <w:rFonts w:cs="Arial"/>
            <w:color w:val="000000"/>
            <w:highlight w:val="yellow"/>
            <w:lang w:eastAsia="ar-SA"/>
          </w:rPr>
          <w:t>22</w:t>
        </w:r>
      </w:ins>
      <w:del w:id="4047" w:author="Jason Rhee" w:date="2023-03-06T12:26:00Z">
        <w:r w:rsidRPr="00F27451" w:rsidDel="00C042CE">
          <w:rPr>
            <w:rFonts w:cs="Arial"/>
            <w:color w:val="000000"/>
            <w:highlight w:val="yellow"/>
            <w:lang w:eastAsia="ar-SA"/>
            <w:rPrChange w:id="4048" w:author="Perryman, Lindsay" w:date="2023-03-02T17:21:00Z">
              <w:rPr>
                <w:rFonts w:cs="Arial"/>
                <w:color w:val="000000"/>
                <w:lang w:eastAsia="ar-SA"/>
              </w:rPr>
            </w:rPrChange>
          </w:rPr>
          <w:delText>16</w:delText>
        </w:r>
      </w:del>
    </w:p>
    <w:p w14:paraId="3AD900DC" w14:textId="77777777" w:rsidR="003E0B96" w:rsidRPr="005650FB" w:rsidRDefault="003E0B96" w:rsidP="008F5CC2">
      <w:pPr>
        <w:pStyle w:val="Annex-Heading3"/>
      </w:pPr>
      <w:bookmarkStart w:id="4049" w:name="_Toc528589810"/>
      <w:r w:rsidRPr="005650FB">
        <w:t>Abbreviation</w:t>
      </w:r>
      <w:bookmarkEnd w:id="4049"/>
      <w:r w:rsidR="00584C25">
        <w:t>s</w:t>
      </w:r>
    </w:p>
    <w:p w14:paraId="3202C181" w14:textId="77777777" w:rsidR="003E0B96" w:rsidRPr="0055789B" w:rsidRDefault="003E0B96" w:rsidP="00505136">
      <w:pPr>
        <w:spacing w:before="0"/>
        <w:ind w:left="357"/>
      </w:pPr>
      <w:r w:rsidRPr="0055789B">
        <w:t xml:space="preserve">PS – </w:t>
      </w:r>
      <w:r w:rsidR="0066549D">
        <w:t>Product Specification</w:t>
      </w:r>
    </w:p>
    <w:p w14:paraId="2EC63394" w14:textId="77777777" w:rsidR="003E0B96" w:rsidRPr="0055789B" w:rsidRDefault="003E0B96" w:rsidP="00505136">
      <w:pPr>
        <w:spacing w:before="0"/>
        <w:ind w:left="357"/>
      </w:pPr>
      <w:r w:rsidRPr="0055789B">
        <w:t>DCEG – Data C</w:t>
      </w:r>
      <w:r>
        <w:t>lassification</w:t>
      </w:r>
      <w:r w:rsidRPr="0055789B">
        <w:t xml:space="preserve"> and Encoding Guide</w:t>
      </w:r>
    </w:p>
    <w:p w14:paraId="04B573B6" w14:textId="77777777" w:rsidR="003E0B96" w:rsidRPr="005650FB" w:rsidRDefault="003E0B96" w:rsidP="008F5CC2">
      <w:pPr>
        <w:pStyle w:val="Annex-Heading3"/>
      </w:pPr>
      <w:bookmarkStart w:id="4050" w:name="_Toc528589811"/>
      <w:r w:rsidRPr="005650FB">
        <w:t>Production validation checks for S-12</w:t>
      </w:r>
      <w:r>
        <w:t>9</w:t>
      </w:r>
      <w:r w:rsidRPr="005650FB">
        <w:t xml:space="preserve"> </w:t>
      </w:r>
      <w:r>
        <w:t>Under Keel Clearance Management</w:t>
      </w:r>
      <w:bookmarkEnd w:id="4050"/>
    </w:p>
    <w:p w14:paraId="4024B069" w14:textId="26808BA3" w:rsidR="003E0B96" w:rsidRDefault="003E0B96" w:rsidP="00505136">
      <w:pPr>
        <w:spacing w:before="0"/>
        <w:rPr>
          <w:szCs w:val="20"/>
        </w:rPr>
      </w:pPr>
      <w:r>
        <w:rPr>
          <w:szCs w:val="20"/>
        </w:rPr>
        <w:t>The following checks are intended for production systems designed to produce S-129 UKC</w:t>
      </w:r>
      <w:r w:rsidR="00B832A6">
        <w:rPr>
          <w:szCs w:val="20"/>
        </w:rPr>
        <w:t>M</w:t>
      </w:r>
      <w:r>
        <w:rPr>
          <w:szCs w:val="20"/>
        </w:rPr>
        <w:t xml:space="preserve"> datasets</w:t>
      </w:r>
      <w:r w:rsidR="0066549D">
        <w:rPr>
          <w:szCs w:val="20"/>
        </w:rPr>
        <w:t>.</w:t>
      </w:r>
      <w:r w:rsidR="004E1105">
        <w:rPr>
          <w:szCs w:val="20"/>
        </w:rPr>
        <w:t xml:space="preserve"> </w:t>
      </w:r>
      <w:r>
        <w:rPr>
          <w:szCs w:val="20"/>
        </w:rPr>
        <w:t>The checks can be administered at any time during the production phase</w:t>
      </w:r>
      <w:r w:rsidR="0066549D">
        <w:rPr>
          <w:szCs w:val="20"/>
        </w:rPr>
        <w:t>.</w:t>
      </w:r>
      <w:r w:rsidR="004E1105">
        <w:rPr>
          <w:szCs w:val="20"/>
        </w:rPr>
        <w:t xml:space="preserve"> </w:t>
      </w:r>
      <w:r>
        <w:rPr>
          <w:szCs w:val="20"/>
        </w:rPr>
        <w:t>All checks should be considered as warnings, even though more severe classifications are available</w:t>
      </w:r>
      <w:r w:rsidR="00120D3A">
        <w:rPr>
          <w:szCs w:val="20"/>
        </w:rPr>
        <w:t xml:space="preserve">. Given </w:t>
      </w:r>
      <w:r>
        <w:rPr>
          <w:szCs w:val="20"/>
        </w:rPr>
        <w:t>the status of the development and lack of experience with system use of S-129 datasets, it is considered premature to classify any checks as error or critical error at this time</w:t>
      </w:r>
      <w:r w:rsidR="0066549D">
        <w:rPr>
          <w:szCs w:val="20"/>
        </w:rPr>
        <w:t>.</w:t>
      </w:r>
      <w:r w:rsidR="004E1105">
        <w:rPr>
          <w:szCs w:val="20"/>
        </w:rPr>
        <w:t xml:space="preserve"> </w:t>
      </w:r>
      <w:r w:rsidRPr="003F081B">
        <w:rPr>
          <w:szCs w:val="20"/>
        </w:rPr>
        <w:t xml:space="preserve">All operators and spatial expressions are defined in Annex </w:t>
      </w:r>
      <w:r w:rsidR="00505136">
        <w:rPr>
          <w:szCs w:val="20"/>
        </w:rPr>
        <w:t>F</w:t>
      </w:r>
      <w:r>
        <w:rPr>
          <w:szCs w:val="20"/>
        </w:rPr>
        <w:t>.</w:t>
      </w:r>
    </w:p>
    <w:p w14:paraId="72DEA3D5" w14:textId="77777777" w:rsidR="003E0B96" w:rsidRDefault="003E0B96" w:rsidP="008F5CC2">
      <w:pPr>
        <w:pStyle w:val="Annex-Heading3"/>
      </w:pPr>
      <w:r w:rsidRPr="005650FB">
        <w:t>Check Classification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701"/>
        <w:gridCol w:w="6145"/>
      </w:tblGrid>
      <w:tr w:rsidR="003E0B96" w:rsidRPr="00851A69" w14:paraId="215B35BB" w14:textId="77777777" w:rsidTr="003E0B96">
        <w:tc>
          <w:tcPr>
            <w:tcW w:w="675" w:type="dxa"/>
            <w:shd w:val="clear" w:color="auto" w:fill="auto"/>
          </w:tcPr>
          <w:p w14:paraId="624012C5" w14:textId="77777777" w:rsidR="003E0B96" w:rsidRPr="00851A69" w:rsidRDefault="003E0B96" w:rsidP="003E0B96">
            <w:pPr>
              <w:jc w:val="center"/>
              <w:rPr>
                <w:szCs w:val="20"/>
              </w:rPr>
            </w:pPr>
            <w:r w:rsidRPr="00851A69">
              <w:rPr>
                <w:szCs w:val="20"/>
              </w:rPr>
              <w:t>C</w:t>
            </w:r>
          </w:p>
        </w:tc>
        <w:tc>
          <w:tcPr>
            <w:tcW w:w="1701" w:type="dxa"/>
            <w:shd w:val="clear" w:color="auto" w:fill="auto"/>
          </w:tcPr>
          <w:p w14:paraId="4F1CFB17" w14:textId="77777777" w:rsidR="003E0B96" w:rsidRPr="00851A69" w:rsidRDefault="003E0B96" w:rsidP="003E0B96">
            <w:pPr>
              <w:jc w:val="center"/>
              <w:rPr>
                <w:szCs w:val="20"/>
              </w:rPr>
            </w:pPr>
            <w:r w:rsidRPr="00851A69">
              <w:rPr>
                <w:szCs w:val="20"/>
              </w:rPr>
              <w:t>Critical Error</w:t>
            </w:r>
          </w:p>
        </w:tc>
        <w:tc>
          <w:tcPr>
            <w:tcW w:w="6145" w:type="dxa"/>
            <w:shd w:val="clear" w:color="auto" w:fill="auto"/>
          </w:tcPr>
          <w:p w14:paraId="25D96DEF" w14:textId="77777777" w:rsidR="003E0B96" w:rsidRPr="00851A69" w:rsidRDefault="003E0B96" w:rsidP="003E0B96">
            <w:pPr>
              <w:rPr>
                <w:szCs w:val="20"/>
              </w:rPr>
            </w:pPr>
            <w:r w:rsidRPr="00851A69">
              <w:rPr>
                <w:szCs w:val="20"/>
              </w:rPr>
              <w:t>An error which would make an ENC unusable in ECDIS through not loading or causing an ECDIS to crash or presenting data which is unsafe for navigation.</w:t>
            </w:r>
          </w:p>
        </w:tc>
      </w:tr>
      <w:tr w:rsidR="003E0B96" w:rsidRPr="00851A69" w14:paraId="7D7377DA" w14:textId="77777777" w:rsidTr="003E0B96">
        <w:tc>
          <w:tcPr>
            <w:tcW w:w="675" w:type="dxa"/>
            <w:shd w:val="clear" w:color="auto" w:fill="auto"/>
          </w:tcPr>
          <w:p w14:paraId="4328FA7C" w14:textId="77777777" w:rsidR="003E0B96" w:rsidRPr="00851A69" w:rsidRDefault="003E0B96" w:rsidP="003E0B96">
            <w:pPr>
              <w:jc w:val="center"/>
              <w:rPr>
                <w:szCs w:val="20"/>
              </w:rPr>
            </w:pPr>
            <w:r w:rsidRPr="00851A69">
              <w:rPr>
                <w:szCs w:val="20"/>
              </w:rPr>
              <w:t>E</w:t>
            </w:r>
          </w:p>
        </w:tc>
        <w:tc>
          <w:tcPr>
            <w:tcW w:w="1701" w:type="dxa"/>
            <w:shd w:val="clear" w:color="auto" w:fill="auto"/>
          </w:tcPr>
          <w:p w14:paraId="161E3FB1" w14:textId="77777777" w:rsidR="003E0B96" w:rsidRPr="00851A69" w:rsidRDefault="003E0B96" w:rsidP="003E0B96">
            <w:pPr>
              <w:jc w:val="center"/>
              <w:rPr>
                <w:szCs w:val="20"/>
              </w:rPr>
            </w:pPr>
            <w:r w:rsidRPr="00851A69">
              <w:rPr>
                <w:szCs w:val="20"/>
              </w:rPr>
              <w:t>Error</w:t>
            </w:r>
          </w:p>
        </w:tc>
        <w:tc>
          <w:tcPr>
            <w:tcW w:w="6145" w:type="dxa"/>
            <w:shd w:val="clear" w:color="auto" w:fill="auto"/>
          </w:tcPr>
          <w:p w14:paraId="217E1835" w14:textId="6CDF27C5" w:rsidR="003E0B96" w:rsidRPr="00851A69" w:rsidRDefault="003E0B96" w:rsidP="003E0B96">
            <w:pPr>
              <w:rPr>
                <w:szCs w:val="20"/>
              </w:rPr>
            </w:pPr>
            <w:r w:rsidRPr="00851A69">
              <w:rPr>
                <w:szCs w:val="20"/>
              </w:rPr>
              <w:t>An error which may degrade the quality of the ENC through appearance</w:t>
            </w:r>
            <w:ins w:id="4051" w:author="Perryman, Lindsay" w:date="2023-03-02T17:21:00Z">
              <w:r w:rsidR="00F27451">
                <w:rPr>
                  <w:szCs w:val="20"/>
                </w:rPr>
                <w:t>,</w:t>
              </w:r>
            </w:ins>
            <w:r w:rsidRPr="00851A69">
              <w:rPr>
                <w:szCs w:val="20"/>
              </w:rPr>
              <w:t xml:space="preserve"> or usability but which will not pose a significant danger when used to support navigation.</w:t>
            </w:r>
          </w:p>
        </w:tc>
      </w:tr>
      <w:tr w:rsidR="003E0B96" w:rsidRPr="00851A69" w14:paraId="5222CBF1" w14:textId="77777777" w:rsidTr="003E0B96">
        <w:tc>
          <w:tcPr>
            <w:tcW w:w="675" w:type="dxa"/>
            <w:shd w:val="clear" w:color="auto" w:fill="auto"/>
          </w:tcPr>
          <w:p w14:paraId="51C9D4CA" w14:textId="77777777" w:rsidR="003E0B96" w:rsidRPr="00851A69" w:rsidRDefault="003E0B96" w:rsidP="003E0B96">
            <w:pPr>
              <w:jc w:val="center"/>
              <w:rPr>
                <w:szCs w:val="20"/>
              </w:rPr>
            </w:pPr>
            <w:r w:rsidRPr="00851A69">
              <w:rPr>
                <w:szCs w:val="20"/>
              </w:rPr>
              <w:t>W</w:t>
            </w:r>
          </w:p>
        </w:tc>
        <w:tc>
          <w:tcPr>
            <w:tcW w:w="1701" w:type="dxa"/>
            <w:shd w:val="clear" w:color="auto" w:fill="auto"/>
          </w:tcPr>
          <w:p w14:paraId="46F5271E" w14:textId="77777777" w:rsidR="003E0B96" w:rsidRPr="00851A69" w:rsidRDefault="003E0B96" w:rsidP="003E0B96">
            <w:pPr>
              <w:jc w:val="center"/>
              <w:rPr>
                <w:szCs w:val="20"/>
              </w:rPr>
            </w:pPr>
            <w:r w:rsidRPr="00851A69">
              <w:rPr>
                <w:szCs w:val="20"/>
              </w:rPr>
              <w:t>Warning</w:t>
            </w:r>
          </w:p>
        </w:tc>
        <w:tc>
          <w:tcPr>
            <w:tcW w:w="6145" w:type="dxa"/>
            <w:shd w:val="clear" w:color="auto" w:fill="auto"/>
          </w:tcPr>
          <w:p w14:paraId="45EA8CA7" w14:textId="77777777" w:rsidR="003E0B96" w:rsidRPr="00851A69" w:rsidRDefault="003E0B96" w:rsidP="003E0B96">
            <w:pPr>
              <w:rPr>
                <w:szCs w:val="20"/>
              </w:rPr>
            </w:pPr>
            <w:r w:rsidRPr="00851A69">
              <w:rPr>
                <w:szCs w:val="20"/>
              </w:rPr>
              <w:t>An error which may be duplication or an inconsistency which will not noticeably degrade the usability of an ENC in ECDIS.</w:t>
            </w:r>
          </w:p>
        </w:tc>
      </w:tr>
    </w:tbl>
    <w:p w14:paraId="1BF6BE43" w14:textId="77777777" w:rsidR="003E0B96" w:rsidRDefault="003E0B96" w:rsidP="00615D0E">
      <w:pPr>
        <w:spacing w:before="0" w:after="0"/>
        <w:rPr>
          <w:szCs w:val="20"/>
        </w:rPr>
      </w:pPr>
    </w:p>
    <w:p w14:paraId="63EDBE6B" w14:textId="77777777" w:rsidR="003E0B96" w:rsidRPr="005650FB" w:rsidRDefault="003E0B96" w:rsidP="008F5CC2">
      <w:pPr>
        <w:pStyle w:val="Annex-Heading3"/>
      </w:pPr>
      <w:r w:rsidRPr="005650FB">
        <w:t xml:space="preserve">Check </w:t>
      </w:r>
      <w:r>
        <w:t>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701"/>
        <w:gridCol w:w="6145"/>
      </w:tblGrid>
      <w:tr w:rsidR="003E0B96" w:rsidRPr="00851A69" w14:paraId="7C9DB0C1" w14:textId="77777777" w:rsidTr="003E0B96">
        <w:tc>
          <w:tcPr>
            <w:tcW w:w="675" w:type="dxa"/>
            <w:shd w:val="clear" w:color="auto" w:fill="auto"/>
          </w:tcPr>
          <w:p w14:paraId="32AF03E9" w14:textId="77777777" w:rsidR="003E0B96" w:rsidRPr="00CF7708" w:rsidRDefault="003E0B96" w:rsidP="003E0B96">
            <w:pPr>
              <w:jc w:val="center"/>
              <w:rPr>
                <w:szCs w:val="20"/>
              </w:rPr>
            </w:pPr>
            <w:r w:rsidRPr="00CF7708">
              <w:rPr>
                <w:szCs w:val="20"/>
              </w:rPr>
              <w:t>B</w:t>
            </w:r>
          </w:p>
        </w:tc>
        <w:tc>
          <w:tcPr>
            <w:tcW w:w="1701" w:type="dxa"/>
            <w:shd w:val="clear" w:color="auto" w:fill="auto"/>
          </w:tcPr>
          <w:p w14:paraId="7F35D0D7" w14:textId="77777777" w:rsidR="003E0B96" w:rsidRPr="00CF7708" w:rsidRDefault="003E0B96" w:rsidP="003E0B96">
            <w:pPr>
              <w:jc w:val="center"/>
              <w:rPr>
                <w:szCs w:val="20"/>
              </w:rPr>
            </w:pPr>
            <w:r w:rsidRPr="00CF7708">
              <w:rPr>
                <w:szCs w:val="20"/>
              </w:rPr>
              <w:t>Base</w:t>
            </w:r>
          </w:p>
        </w:tc>
        <w:tc>
          <w:tcPr>
            <w:tcW w:w="6145" w:type="dxa"/>
            <w:shd w:val="clear" w:color="auto" w:fill="auto"/>
          </w:tcPr>
          <w:p w14:paraId="4E99C815" w14:textId="77777777" w:rsidR="003E0B96" w:rsidRPr="00CF7708" w:rsidRDefault="003E0B96" w:rsidP="003E0B96">
            <w:pPr>
              <w:rPr>
                <w:szCs w:val="20"/>
              </w:rPr>
            </w:pPr>
            <w:r w:rsidRPr="00CF7708">
              <w:rPr>
                <w:szCs w:val="20"/>
              </w:rPr>
              <w:t>Apply check to new dataset, new edition, and post-update dataset (after updates have been applied to the base).</w:t>
            </w:r>
          </w:p>
        </w:tc>
      </w:tr>
      <w:tr w:rsidR="003E0B96" w:rsidRPr="00851A69" w14:paraId="48E07534" w14:textId="77777777" w:rsidTr="003E0B96">
        <w:tc>
          <w:tcPr>
            <w:tcW w:w="675" w:type="dxa"/>
            <w:shd w:val="clear" w:color="auto" w:fill="auto"/>
          </w:tcPr>
          <w:p w14:paraId="4892E83B" w14:textId="77777777" w:rsidR="003E0B96" w:rsidRPr="00CF7708" w:rsidRDefault="003E0B96" w:rsidP="003E0B96">
            <w:pPr>
              <w:jc w:val="center"/>
              <w:rPr>
                <w:szCs w:val="20"/>
              </w:rPr>
            </w:pPr>
            <w:r w:rsidRPr="00CF7708">
              <w:rPr>
                <w:szCs w:val="20"/>
              </w:rPr>
              <w:t>U</w:t>
            </w:r>
          </w:p>
        </w:tc>
        <w:tc>
          <w:tcPr>
            <w:tcW w:w="1701" w:type="dxa"/>
            <w:shd w:val="clear" w:color="auto" w:fill="auto"/>
          </w:tcPr>
          <w:p w14:paraId="46E3ECAF" w14:textId="77777777" w:rsidR="003E0B96" w:rsidRPr="00CF7708" w:rsidRDefault="003E0B96" w:rsidP="003E0B96">
            <w:pPr>
              <w:jc w:val="center"/>
              <w:rPr>
                <w:szCs w:val="20"/>
              </w:rPr>
            </w:pPr>
            <w:r w:rsidRPr="00CF7708">
              <w:rPr>
                <w:szCs w:val="20"/>
              </w:rPr>
              <w:t>Update</w:t>
            </w:r>
          </w:p>
        </w:tc>
        <w:tc>
          <w:tcPr>
            <w:tcW w:w="6145" w:type="dxa"/>
            <w:shd w:val="clear" w:color="auto" w:fill="auto"/>
          </w:tcPr>
          <w:p w14:paraId="30FBD9D4" w14:textId="77777777" w:rsidR="003E0B96" w:rsidRPr="00CF7708" w:rsidRDefault="003E0B96" w:rsidP="003E0B96">
            <w:pPr>
              <w:rPr>
                <w:szCs w:val="20"/>
              </w:rPr>
            </w:pPr>
            <w:r w:rsidRPr="00CF7708">
              <w:rPr>
                <w:szCs w:val="20"/>
              </w:rPr>
              <w:t>Apply check to update datasets in isolation.</w:t>
            </w:r>
          </w:p>
        </w:tc>
      </w:tr>
      <w:tr w:rsidR="003E0B96" w:rsidRPr="00851A69" w14:paraId="565F2622" w14:textId="77777777" w:rsidTr="003E0B96">
        <w:tc>
          <w:tcPr>
            <w:tcW w:w="675" w:type="dxa"/>
            <w:shd w:val="clear" w:color="auto" w:fill="auto"/>
          </w:tcPr>
          <w:p w14:paraId="65FD27E7" w14:textId="77777777" w:rsidR="003E0B96" w:rsidRPr="00CF7708" w:rsidRDefault="003E0B96" w:rsidP="003E0B96">
            <w:pPr>
              <w:jc w:val="center"/>
              <w:rPr>
                <w:szCs w:val="20"/>
              </w:rPr>
            </w:pPr>
            <w:r w:rsidRPr="00CF7708">
              <w:rPr>
                <w:szCs w:val="20"/>
              </w:rPr>
              <w:t>S</w:t>
            </w:r>
          </w:p>
        </w:tc>
        <w:tc>
          <w:tcPr>
            <w:tcW w:w="1701" w:type="dxa"/>
            <w:shd w:val="clear" w:color="auto" w:fill="auto"/>
          </w:tcPr>
          <w:p w14:paraId="3BF0A4DB" w14:textId="77777777" w:rsidR="003E0B96" w:rsidRPr="00CF7708" w:rsidRDefault="003E0B96" w:rsidP="003E0B96">
            <w:pPr>
              <w:jc w:val="center"/>
              <w:rPr>
                <w:szCs w:val="20"/>
              </w:rPr>
            </w:pPr>
            <w:r w:rsidRPr="00CF7708">
              <w:rPr>
                <w:szCs w:val="20"/>
              </w:rPr>
              <w:t>Post-update</w:t>
            </w:r>
          </w:p>
        </w:tc>
        <w:tc>
          <w:tcPr>
            <w:tcW w:w="6145" w:type="dxa"/>
            <w:shd w:val="clear" w:color="auto" w:fill="auto"/>
          </w:tcPr>
          <w:p w14:paraId="19F13A88" w14:textId="77777777" w:rsidR="003E0B96" w:rsidRPr="00CF7708" w:rsidRDefault="003E0B96" w:rsidP="00F736C5">
            <w:pPr>
              <w:rPr>
                <w:szCs w:val="20"/>
              </w:rPr>
            </w:pPr>
            <w:r w:rsidRPr="00CF7708">
              <w:rPr>
                <w:szCs w:val="20"/>
              </w:rPr>
              <w:t xml:space="preserve">Apply check only to a post-update dataset </w:t>
            </w:r>
            <w:r w:rsidR="00F736C5">
              <w:rPr>
                <w:szCs w:val="20"/>
              </w:rPr>
              <w:t>(</w:t>
            </w:r>
            <w:r w:rsidRPr="00CF7708">
              <w:rPr>
                <w:szCs w:val="20"/>
              </w:rPr>
              <w:t>i.e. subsequent to application of all available updates</w:t>
            </w:r>
            <w:r w:rsidR="00F736C5">
              <w:rPr>
                <w:szCs w:val="20"/>
              </w:rPr>
              <w:t>)</w:t>
            </w:r>
            <w:r w:rsidRPr="00CF7708">
              <w:rPr>
                <w:szCs w:val="20"/>
              </w:rPr>
              <w:t>.</w:t>
            </w:r>
          </w:p>
        </w:tc>
      </w:tr>
    </w:tbl>
    <w:p w14:paraId="5AF641A8" w14:textId="77777777" w:rsidR="00615D0E" w:rsidRDefault="00615D0E" w:rsidP="00615D0E">
      <w:pPr>
        <w:spacing w:before="0" w:after="0"/>
        <w:rPr>
          <w:szCs w:val="20"/>
        </w:rPr>
      </w:pPr>
    </w:p>
    <w:p w14:paraId="041CCB6B" w14:textId="77777777" w:rsidR="003E0B96" w:rsidRDefault="003E0B96" w:rsidP="00615D0E">
      <w:pPr>
        <w:spacing w:before="0"/>
        <w:rPr>
          <w:szCs w:val="20"/>
        </w:rPr>
      </w:pPr>
      <w:r>
        <w:rPr>
          <w:szCs w:val="20"/>
        </w:rPr>
        <w:t>Checks do not apply to dataset terminations or cancellations, except where the check description explicitly states it applies in case of a termination or cancellation.</w:t>
      </w:r>
    </w:p>
    <w:p w14:paraId="5FB46BFC" w14:textId="77777777" w:rsidR="003E0B96" w:rsidRDefault="003E0B96" w:rsidP="003E0B96">
      <w:pPr>
        <w:rPr>
          <w:szCs w:val="20"/>
        </w:rPr>
      </w:pPr>
    </w:p>
    <w:p w14:paraId="279F9184" w14:textId="77777777" w:rsidR="003E0B96" w:rsidRPr="005650FB" w:rsidRDefault="003E0B96" w:rsidP="00DB1B3E">
      <w:pPr>
        <w:pStyle w:val="Annex-Heading3"/>
      </w:pPr>
      <w:r w:rsidRPr="005650FB">
        <w:lastRenderedPageBreak/>
        <w:t xml:space="preserve">Checks relating to </w:t>
      </w:r>
      <w:r>
        <w:t>UKCM</w:t>
      </w:r>
      <w:r w:rsidRPr="005650FB">
        <w:t xml:space="preserve"> </w:t>
      </w:r>
      <w:r w:rsidR="0066549D">
        <w:t>Product Specification</w:t>
      </w:r>
    </w:p>
    <w:tbl>
      <w:tblPr>
        <w:tblW w:w="5056" w:type="pct"/>
        <w:tblLayout w:type="fixed"/>
        <w:tblLook w:val="0000" w:firstRow="0" w:lastRow="0" w:firstColumn="0" w:lastColumn="0" w:noHBand="0" w:noVBand="0"/>
        <w:tblPrChange w:id="4052" w:author="Perryman, Lindsay" w:date="2023-03-15T16:21:00Z">
          <w:tblPr>
            <w:tblW w:w="5000" w:type="pct"/>
            <w:tblLayout w:type="fixed"/>
            <w:tblLook w:val="0000" w:firstRow="0" w:lastRow="0" w:firstColumn="0" w:lastColumn="0" w:noHBand="0" w:noVBand="0"/>
          </w:tblPr>
        </w:tblPrChange>
      </w:tblPr>
      <w:tblGrid>
        <w:gridCol w:w="805"/>
        <w:gridCol w:w="2092"/>
        <w:gridCol w:w="1960"/>
        <w:gridCol w:w="1807"/>
        <w:gridCol w:w="1389"/>
        <w:gridCol w:w="872"/>
        <w:gridCol w:w="236"/>
        <w:tblGridChange w:id="4053">
          <w:tblGrid>
            <w:gridCol w:w="805"/>
            <w:gridCol w:w="2092"/>
            <w:gridCol w:w="1961"/>
            <w:gridCol w:w="1806"/>
            <w:gridCol w:w="1389"/>
            <w:gridCol w:w="771"/>
            <w:gridCol w:w="236"/>
          </w:tblGrid>
        </w:tblGridChange>
      </w:tblGrid>
      <w:tr w:rsidR="003E0B96" w14:paraId="0EE716EE" w14:textId="77777777" w:rsidTr="00AC71D0">
        <w:trPr>
          <w:gridAfter w:val="1"/>
          <w:wAfter w:w="129" w:type="pct"/>
          <w:cantSplit/>
          <w:trHeight w:val="330"/>
          <w:tblHeader/>
          <w:trPrChange w:id="4054" w:author="Perryman, Lindsay" w:date="2023-03-15T16:21:00Z">
            <w:trPr>
              <w:gridAfter w:val="1"/>
              <w:wAfter w:w="128" w:type="pct"/>
              <w:cantSplit/>
              <w:trHeight w:val="330"/>
              <w:tblHeader/>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055"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2F9E4F2B" w14:textId="77777777" w:rsidR="003E0B96" w:rsidRDefault="003E0B96" w:rsidP="003E0B96">
            <w:pPr>
              <w:jc w:val="center"/>
              <w:rPr>
                <w:b/>
                <w:bCs/>
                <w:szCs w:val="20"/>
              </w:rPr>
            </w:pPr>
            <w:r>
              <w:rPr>
                <w:b/>
                <w:bCs/>
                <w:szCs w:val="20"/>
              </w:rPr>
              <w:t xml:space="preserve">No </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056"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74FF2C5" w14:textId="77777777" w:rsidR="003E0B96" w:rsidRDefault="003E0B96" w:rsidP="003E0B96">
            <w:pPr>
              <w:rPr>
                <w:b/>
                <w:bCs/>
                <w:szCs w:val="20"/>
              </w:rPr>
            </w:pPr>
            <w:r>
              <w:rPr>
                <w:b/>
                <w:bCs/>
                <w:szCs w:val="20"/>
              </w:rPr>
              <w:t>Check description</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057"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1215AB8" w14:textId="77777777" w:rsidR="003E0B96" w:rsidRDefault="003E0B96" w:rsidP="003E0B96">
            <w:pPr>
              <w:rPr>
                <w:b/>
                <w:bCs/>
                <w:szCs w:val="20"/>
              </w:rPr>
            </w:pPr>
            <w:r>
              <w:rPr>
                <w:b/>
                <w:bCs/>
                <w:szCs w:val="20"/>
              </w:rPr>
              <w:t>Check message</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058"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7A1EE93" w14:textId="77777777" w:rsidR="003E0B96" w:rsidRDefault="003E0B96" w:rsidP="003E0B96">
            <w:pPr>
              <w:rPr>
                <w:b/>
                <w:bCs/>
                <w:szCs w:val="20"/>
              </w:rPr>
            </w:pPr>
            <w:r>
              <w:rPr>
                <w:b/>
                <w:bCs/>
                <w:szCs w:val="20"/>
              </w:rPr>
              <w:t>Check solution</w:t>
            </w:r>
          </w:p>
        </w:tc>
        <w:tc>
          <w:tcPr>
            <w:tcW w:w="758" w:type="pct"/>
            <w:tcBorders>
              <w:top w:val="single" w:sz="4" w:space="0" w:color="000000"/>
              <w:left w:val="single" w:sz="4" w:space="0" w:color="000000"/>
              <w:bottom w:val="single" w:sz="4" w:space="0" w:color="000000"/>
              <w:right w:val="single" w:sz="4" w:space="0" w:color="000000"/>
            </w:tcBorders>
            <w:shd w:val="clear" w:color="auto" w:fill="FFFFFF"/>
            <w:tcPrChange w:id="4059" w:author="Perryman, Lindsay" w:date="2023-03-15T16:21:00Z">
              <w:tcPr>
                <w:tcW w:w="76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1A4A8447" w14:textId="77777777" w:rsidR="003E0B96" w:rsidRDefault="003E0B96" w:rsidP="003E0B96">
            <w:r>
              <w:rPr>
                <w:b/>
                <w:bCs/>
                <w:szCs w:val="20"/>
              </w:rPr>
              <w:t xml:space="preserve">Conformity to: </w:t>
            </w:r>
          </w:p>
        </w:tc>
        <w:tc>
          <w:tcPr>
            <w:tcW w:w="476" w:type="pct"/>
            <w:tcBorders>
              <w:top w:val="single" w:sz="4" w:space="0" w:color="000000"/>
              <w:left w:val="single" w:sz="4" w:space="0" w:color="000000"/>
              <w:bottom w:val="single" w:sz="4" w:space="0" w:color="000000"/>
              <w:right w:val="single" w:sz="4" w:space="0" w:color="000000"/>
            </w:tcBorders>
            <w:shd w:val="clear" w:color="auto" w:fill="FFFFFF"/>
            <w:tcPrChange w:id="4060" w:author="Perryman, Lindsay" w:date="2023-03-15T16:21:00Z">
              <w:tcPr>
                <w:tcW w:w="426"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7C15503" w14:textId="77777777" w:rsidR="003E0B96" w:rsidRDefault="003E0B96" w:rsidP="00584C25">
            <w:pPr>
              <w:rPr>
                <w:b/>
                <w:bCs/>
                <w:szCs w:val="20"/>
              </w:rPr>
            </w:pPr>
            <w:r>
              <w:rPr>
                <w:b/>
                <w:bCs/>
                <w:szCs w:val="20"/>
              </w:rPr>
              <w:t>Apply to</w:t>
            </w:r>
          </w:p>
        </w:tc>
      </w:tr>
      <w:tr w:rsidR="000C130D" w14:paraId="7B470489" w14:textId="77777777" w:rsidTr="00AC71D0">
        <w:trPr>
          <w:gridAfter w:val="1"/>
          <w:wAfter w:w="129" w:type="pct"/>
          <w:cantSplit/>
          <w:trHeight w:val="840"/>
          <w:trPrChange w:id="4061" w:author="Perryman, Lindsay" w:date="2023-03-15T16:21:00Z">
            <w:trPr>
              <w:gridAfter w:val="1"/>
              <w:wAfter w:w="128" w:type="pct"/>
              <w:cantSplit/>
              <w:trHeight w:val="840"/>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062"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2675CD6" w14:textId="77777777" w:rsidR="000C130D" w:rsidRPr="007A632F" w:rsidRDefault="000C130D" w:rsidP="003E0B96">
            <w:pPr>
              <w:jc w:val="center"/>
              <w:rPr>
                <w:szCs w:val="20"/>
                <w:highlight w:val="green"/>
              </w:rPr>
            </w:pPr>
            <w:r w:rsidRPr="00F35A4D">
              <w:rPr>
                <w:szCs w:val="20"/>
              </w:rPr>
              <w:t>1</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063"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261564E" w14:textId="77777777" w:rsidR="000C130D" w:rsidRPr="00F35A4D" w:rsidRDefault="000C130D" w:rsidP="00BF3FCB">
            <w:pPr>
              <w:jc w:val="left"/>
              <w:rPr>
                <w:szCs w:val="20"/>
              </w:rPr>
            </w:pPr>
            <w:r w:rsidRPr="00F35A4D">
              <w:rPr>
                <w:szCs w:val="20"/>
              </w:rPr>
              <w:t>If any mandatory attributes are not Present.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064"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B38E300" w14:textId="77777777" w:rsidR="000C130D" w:rsidRPr="00F35A4D" w:rsidRDefault="000C130D" w:rsidP="00BF3FCB">
            <w:pPr>
              <w:jc w:val="left"/>
              <w:rPr>
                <w:szCs w:val="20"/>
              </w:rPr>
            </w:pPr>
            <w:r w:rsidRPr="00F35A4D">
              <w:rPr>
                <w:szCs w:val="20"/>
              </w:rPr>
              <w:t>Mandatory attributes are not encoded</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065"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06949B8" w14:textId="77777777" w:rsidR="000C130D" w:rsidRPr="00F35A4D" w:rsidRDefault="000C130D" w:rsidP="00BF3FCB">
            <w:pPr>
              <w:jc w:val="left"/>
              <w:rPr>
                <w:szCs w:val="20"/>
              </w:rPr>
            </w:pPr>
            <w:r w:rsidRPr="00F35A4D">
              <w:rPr>
                <w:szCs w:val="20"/>
              </w:rPr>
              <w:t>Populate mandatory attributes.</w:t>
            </w:r>
          </w:p>
        </w:tc>
        <w:tc>
          <w:tcPr>
            <w:tcW w:w="758" w:type="pct"/>
            <w:tcBorders>
              <w:top w:val="single" w:sz="4" w:space="0" w:color="000000"/>
              <w:left w:val="single" w:sz="4" w:space="0" w:color="000000"/>
              <w:bottom w:val="single" w:sz="4" w:space="0" w:color="000000"/>
              <w:right w:val="single" w:sz="4" w:space="0" w:color="000000"/>
            </w:tcBorders>
            <w:shd w:val="clear" w:color="auto" w:fill="FFFFFF"/>
            <w:tcPrChange w:id="4066" w:author="Perryman, Lindsay" w:date="2023-03-15T16:21:00Z">
              <w:tcPr>
                <w:tcW w:w="76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23E0610" w14:textId="46054E17" w:rsidR="000C130D" w:rsidRPr="00F35A4D" w:rsidRDefault="000C130D" w:rsidP="00615D0E">
            <w:pPr>
              <w:jc w:val="left"/>
            </w:pPr>
            <w:r w:rsidRPr="00F35A4D">
              <w:rPr>
                <w:szCs w:val="20"/>
              </w:rPr>
              <w:t>DCEG and PS</w:t>
            </w:r>
            <w:r w:rsidR="006F532F">
              <w:rPr>
                <w:szCs w:val="20"/>
              </w:rPr>
              <w:t xml:space="preserve"> </w:t>
            </w:r>
            <w:r w:rsidR="00615D0E">
              <w:rPr>
                <w:szCs w:val="20"/>
              </w:rPr>
              <w:t>7</w:t>
            </w:r>
            <w:r w:rsidR="006F532F">
              <w:rPr>
                <w:szCs w:val="20"/>
              </w:rPr>
              <w:t>.2 Application Schema</w:t>
            </w:r>
          </w:p>
        </w:tc>
        <w:tc>
          <w:tcPr>
            <w:tcW w:w="476" w:type="pct"/>
            <w:tcBorders>
              <w:top w:val="single" w:sz="4" w:space="0" w:color="000000"/>
              <w:left w:val="single" w:sz="4" w:space="0" w:color="000000"/>
              <w:bottom w:val="single" w:sz="4" w:space="0" w:color="000000"/>
              <w:right w:val="single" w:sz="4" w:space="0" w:color="000000"/>
            </w:tcBorders>
            <w:shd w:val="clear" w:color="auto" w:fill="FFFFFF"/>
            <w:tcPrChange w:id="4067" w:author="Perryman, Lindsay" w:date="2023-03-15T16:21:00Z">
              <w:tcPr>
                <w:tcW w:w="426"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07B7511" w14:textId="77777777" w:rsidR="000C130D" w:rsidRPr="00F35A4D" w:rsidRDefault="000C130D" w:rsidP="003E0B96">
            <w:pPr>
              <w:rPr>
                <w:szCs w:val="20"/>
              </w:rPr>
            </w:pPr>
            <w:r w:rsidRPr="00F35A4D">
              <w:rPr>
                <w:szCs w:val="20"/>
              </w:rPr>
              <w:t>B</w:t>
            </w:r>
          </w:p>
        </w:tc>
      </w:tr>
      <w:tr w:rsidR="000C130D" w14:paraId="0ACC57CF" w14:textId="77777777" w:rsidTr="00AC71D0">
        <w:trPr>
          <w:gridAfter w:val="1"/>
          <w:wAfter w:w="129" w:type="pct"/>
          <w:cantSplit/>
          <w:trHeight w:val="530"/>
          <w:trPrChange w:id="4068" w:author="Perryman, Lindsay" w:date="2023-03-15T16:21:00Z">
            <w:trPr>
              <w:gridAfter w:val="1"/>
              <w:wAfter w:w="128" w:type="pct"/>
              <w:cantSplit/>
              <w:trHeight w:val="530"/>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069"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E85E32B" w14:textId="77777777" w:rsidR="000C130D" w:rsidRPr="0083248E" w:rsidRDefault="00266531" w:rsidP="003E0B96">
            <w:pPr>
              <w:jc w:val="center"/>
              <w:rPr>
                <w:szCs w:val="20"/>
                <w:highlight w:val="green"/>
              </w:rPr>
            </w:pPr>
            <w:r>
              <w:rPr>
                <w:szCs w:val="20"/>
              </w:rPr>
              <w:t>2</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070"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2168DBF0" w14:textId="77777777" w:rsidR="000C130D" w:rsidRPr="00F35A4D" w:rsidRDefault="000C130D" w:rsidP="00BF3FCB">
            <w:pPr>
              <w:jc w:val="left"/>
              <w:rPr>
                <w:szCs w:val="20"/>
              </w:rPr>
            </w:pPr>
            <w:r w:rsidRPr="00F35A4D">
              <w:rPr>
                <w:szCs w:val="20"/>
              </w:rPr>
              <w:t>If any mandatory attributes are present but the attribute value is unknown</w:t>
            </w:r>
            <w:r>
              <w:rPr>
                <w:szCs w:val="20"/>
              </w:rPr>
              <w: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071"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ECA4EA5" w14:textId="77777777" w:rsidR="000C130D" w:rsidRPr="00F35A4D" w:rsidRDefault="000C130D" w:rsidP="00BF3FCB">
            <w:pPr>
              <w:jc w:val="left"/>
              <w:rPr>
                <w:szCs w:val="20"/>
              </w:rPr>
            </w:pPr>
            <w:r w:rsidRPr="00F35A4D">
              <w:rPr>
                <w:szCs w:val="20"/>
              </w:rPr>
              <w:t>Mandatory attributes are encoded, but attribute value is unknown</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072"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237DC38" w14:textId="77777777" w:rsidR="000C130D" w:rsidRPr="00F35A4D" w:rsidRDefault="000C130D" w:rsidP="00BF3FCB">
            <w:pPr>
              <w:jc w:val="left"/>
              <w:rPr>
                <w:szCs w:val="20"/>
              </w:rPr>
            </w:pPr>
            <w:r w:rsidRPr="00F35A4D">
              <w:rPr>
                <w:szCs w:val="20"/>
              </w:rPr>
              <w:t>The reason for omission must be given by populating a GML nilReason attribute.</w:t>
            </w:r>
          </w:p>
        </w:tc>
        <w:tc>
          <w:tcPr>
            <w:tcW w:w="758" w:type="pct"/>
            <w:tcBorders>
              <w:top w:val="single" w:sz="4" w:space="0" w:color="000000"/>
              <w:left w:val="single" w:sz="4" w:space="0" w:color="000000"/>
              <w:bottom w:val="single" w:sz="4" w:space="0" w:color="000000"/>
              <w:right w:val="single" w:sz="4" w:space="0" w:color="000000"/>
            </w:tcBorders>
            <w:shd w:val="clear" w:color="auto" w:fill="FFFFFF"/>
            <w:tcPrChange w:id="4073" w:author="Perryman, Lindsay" w:date="2023-03-15T16:21:00Z">
              <w:tcPr>
                <w:tcW w:w="76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40826BC" w14:textId="70339EEA" w:rsidR="000C130D" w:rsidRPr="00F35A4D" w:rsidRDefault="000C130D" w:rsidP="00615D0E">
            <w:pPr>
              <w:jc w:val="left"/>
            </w:pPr>
            <w:r w:rsidRPr="00F35A4D">
              <w:rPr>
                <w:szCs w:val="20"/>
              </w:rPr>
              <w:t xml:space="preserve">PS </w:t>
            </w:r>
            <w:r w:rsidR="00615D0E">
              <w:rPr>
                <w:szCs w:val="20"/>
              </w:rPr>
              <w:t>7</w:t>
            </w:r>
            <w:r w:rsidR="006F532F">
              <w:rPr>
                <w:szCs w:val="20"/>
              </w:rPr>
              <w:t>.2 Application Schema</w:t>
            </w:r>
          </w:p>
        </w:tc>
        <w:tc>
          <w:tcPr>
            <w:tcW w:w="476" w:type="pct"/>
            <w:tcBorders>
              <w:top w:val="single" w:sz="4" w:space="0" w:color="000000"/>
              <w:left w:val="single" w:sz="4" w:space="0" w:color="000000"/>
              <w:bottom w:val="single" w:sz="4" w:space="0" w:color="000000"/>
              <w:right w:val="single" w:sz="4" w:space="0" w:color="000000"/>
            </w:tcBorders>
            <w:shd w:val="clear" w:color="auto" w:fill="FFFFFF"/>
            <w:tcPrChange w:id="4074" w:author="Perryman, Lindsay" w:date="2023-03-15T16:21:00Z">
              <w:tcPr>
                <w:tcW w:w="426"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7C2E4B1" w14:textId="77777777" w:rsidR="000C130D" w:rsidRPr="00F35A4D" w:rsidRDefault="000C130D" w:rsidP="003E0B96">
            <w:pPr>
              <w:rPr>
                <w:szCs w:val="20"/>
              </w:rPr>
            </w:pPr>
            <w:r w:rsidRPr="00F35A4D">
              <w:rPr>
                <w:szCs w:val="20"/>
              </w:rPr>
              <w:t>B</w:t>
            </w:r>
          </w:p>
        </w:tc>
      </w:tr>
      <w:tr w:rsidR="000C130D" w14:paraId="2301D7EA" w14:textId="77777777" w:rsidTr="00AC71D0">
        <w:trPr>
          <w:gridAfter w:val="1"/>
          <w:wAfter w:w="129" w:type="pct"/>
          <w:cantSplit/>
          <w:trHeight w:val="510"/>
          <w:trPrChange w:id="4075" w:author="Perryman, Lindsay" w:date="2023-03-15T16:21:00Z">
            <w:trPr>
              <w:gridAfter w:val="1"/>
              <w:wAfter w:w="128" w:type="pct"/>
              <w:cantSplit/>
              <w:trHeight w:val="510"/>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076"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C515D44" w14:textId="77777777" w:rsidR="000C130D" w:rsidRPr="00F35A4D" w:rsidRDefault="0012735E" w:rsidP="003E0B96">
            <w:pPr>
              <w:jc w:val="center"/>
              <w:rPr>
                <w:szCs w:val="20"/>
              </w:rPr>
            </w:pPr>
            <w:r>
              <w:rPr>
                <w:szCs w:val="20"/>
              </w:rPr>
              <w:t>3</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077"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873D4F7" w14:textId="77777777" w:rsidR="000C130D" w:rsidRPr="00F35A4D" w:rsidRDefault="000C130D" w:rsidP="00BF3FCB">
            <w:pPr>
              <w:jc w:val="left"/>
              <w:rPr>
                <w:szCs w:val="20"/>
              </w:rPr>
            </w:pPr>
            <w:r w:rsidRPr="00F35A4D">
              <w:rPr>
                <w:szCs w:val="20"/>
              </w:rPr>
              <w:t>For each feature object with an attribute of type Float or Integer where the value contains zeroes before the first numerical digit or after the last numerical digit.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078"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EBDEAB6" w14:textId="77777777" w:rsidR="000C130D" w:rsidRPr="00F35A4D" w:rsidRDefault="000C130D" w:rsidP="00BF3FCB">
            <w:pPr>
              <w:jc w:val="left"/>
              <w:rPr>
                <w:szCs w:val="20"/>
              </w:rPr>
            </w:pPr>
            <w:r w:rsidRPr="00F35A4D">
              <w:rPr>
                <w:szCs w:val="20"/>
              </w:rPr>
              <w:t>Values have been padded with non-significant zeroes</w:t>
            </w:r>
            <w:r>
              <w:rPr>
                <w:szCs w:val="20"/>
              </w:rPr>
              <w:t xml:space="preserve">. </w:t>
            </w:r>
            <w:r w:rsidRPr="00F35A4D">
              <w:rPr>
                <w:szCs w:val="20"/>
              </w:rPr>
              <w:t>E.g</w:t>
            </w:r>
            <w:r>
              <w:rPr>
                <w:szCs w:val="20"/>
              </w:rPr>
              <w:t xml:space="preserve">. </w:t>
            </w:r>
            <w:r w:rsidRPr="00F35A4D">
              <w:rPr>
                <w:szCs w:val="20"/>
              </w:rPr>
              <w:t>For a signal period of 2.5 sec, the value of SIGPER must be 2.5 and not 02.500</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079"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6E21FEE" w14:textId="77777777" w:rsidR="000C130D" w:rsidRPr="00F35A4D" w:rsidRDefault="000C130D" w:rsidP="00BF3FCB">
            <w:pPr>
              <w:jc w:val="left"/>
              <w:rPr>
                <w:szCs w:val="20"/>
              </w:rPr>
            </w:pPr>
            <w:r w:rsidRPr="00F35A4D">
              <w:rPr>
                <w:szCs w:val="20"/>
              </w:rPr>
              <w:t>Remove non-significant zeroes</w:t>
            </w:r>
            <w:r>
              <w:rPr>
                <w:szCs w:val="20"/>
              </w:rPr>
              <w:t>.</w:t>
            </w:r>
          </w:p>
        </w:tc>
        <w:tc>
          <w:tcPr>
            <w:tcW w:w="758" w:type="pct"/>
            <w:tcBorders>
              <w:top w:val="single" w:sz="4" w:space="0" w:color="000000"/>
              <w:left w:val="single" w:sz="4" w:space="0" w:color="000000"/>
              <w:bottom w:val="single" w:sz="4" w:space="0" w:color="000000"/>
              <w:right w:val="single" w:sz="4" w:space="0" w:color="000000"/>
            </w:tcBorders>
            <w:shd w:val="clear" w:color="auto" w:fill="FFFFFF"/>
            <w:tcPrChange w:id="4080" w:author="Perryman, Lindsay" w:date="2023-03-15T16:21:00Z">
              <w:tcPr>
                <w:tcW w:w="76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BEFE92C" w14:textId="315B65AD" w:rsidR="000C130D" w:rsidRPr="00F35A4D" w:rsidRDefault="006F532F" w:rsidP="00615D0E">
            <w:pPr>
              <w:jc w:val="left"/>
            </w:pPr>
            <w:r w:rsidRPr="00F35A4D">
              <w:rPr>
                <w:szCs w:val="20"/>
              </w:rPr>
              <w:t xml:space="preserve">PS </w:t>
            </w:r>
            <w:r w:rsidR="00615D0E">
              <w:rPr>
                <w:szCs w:val="20"/>
              </w:rPr>
              <w:t>7</w:t>
            </w:r>
            <w:r>
              <w:rPr>
                <w:szCs w:val="20"/>
              </w:rPr>
              <w:t>.2 Application Schema</w:t>
            </w:r>
          </w:p>
        </w:tc>
        <w:tc>
          <w:tcPr>
            <w:tcW w:w="476" w:type="pct"/>
            <w:tcBorders>
              <w:top w:val="single" w:sz="4" w:space="0" w:color="000000"/>
              <w:left w:val="single" w:sz="4" w:space="0" w:color="000000"/>
              <w:bottom w:val="single" w:sz="4" w:space="0" w:color="000000"/>
              <w:right w:val="single" w:sz="4" w:space="0" w:color="000000"/>
            </w:tcBorders>
            <w:shd w:val="clear" w:color="auto" w:fill="FFFFFF"/>
            <w:tcPrChange w:id="4081" w:author="Perryman, Lindsay" w:date="2023-03-15T16:21:00Z">
              <w:tcPr>
                <w:tcW w:w="426"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DD0EC31" w14:textId="77777777" w:rsidR="000C130D" w:rsidRPr="00F35A4D" w:rsidRDefault="000C130D" w:rsidP="003E0B96">
            <w:pPr>
              <w:rPr>
                <w:szCs w:val="20"/>
              </w:rPr>
            </w:pPr>
            <w:r w:rsidRPr="00F35A4D">
              <w:rPr>
                <w:szCs w:val="20"/>
              </w:rPr>
              <w:t>B</w:t>
            </w:r>
          </w:p>
        </w:tc>
      </w:tr>
      <w:tr w:rsidR="000C130D" w14:paraId="5FAC6428" w14:textId="77777777" w:rsidTr="00AC71D0">
        <w:trPr>
          <w:gridAfter w:val="1"/>
          <w:wAfter w:w="129" w:type="pct"/>
          <w:cantSplit/>
          <w:trHeight w:val="585"/>
          <w:trPrChange w:id="4082" w:author="Perryman, Lindsay" w:date="2023-03-15T16:21:00Z">
            <w:trPr>
              <w:gridAfter w:val="1"/>
              <w:wAfter w:w="128" w:type="pct"/>
              <w:cantSplit/>
              <w:trHeight w:val="585"/>
            </w:trPr>
          </w:trPrChange>
        </w:trPr>
        <w:tc>
          <w:tcPr>
            <w:tcW w:w="439" w:type="pct"/>
            <w:tcBorders>
              <w:left w:val="single" w:sz="4" w:space="0" w:color="000000"/>
              <w:bottom w:val="single" w:sz="4" w:space="0" w:color="000000"/>
              <w:right w:val="single" w:sz="4" w:space="0" w:color="000000"/>
            </w:tcBorders>
            <w:shd w:val="clear" w:color="auto" w:fill="FFFFFF"/>
            <w:tcPrChange w:id="4083" w:author="Perryman, Lindsay" w:date="2023-03-15T16:21:00Z">
              <w:tcPr>
                <w:tcW w:w="445" w:type="pct"/>
                <w:tcBorders>
                  <w:left w:val="single" w:sz="4" w:space="0" w:color="000000"/>
                  <w:bottom w:val="single" w:sz="4" w:space="0" w:color="000000"/>
                  <w:right w:val="single" w:sz="4" w:space="0" w:color="000000"/>
                </w:tcBorders>
                <w:shd w:val="clear" w:color="auto" w:fill="FFFFFF"/>
              </w:tcPr>
            </w:tcPrChange>
          </w:tcPr>
          <w:p w14:paraId="18C4E3C2" w14:textId="77777777" w:rsidR="000C130D" w:rsidRPr="00F35A4D" w:rsidRDefault="0012735E" w:rsidP="003E0B96">
            <w:pPr>
              <w:jc w:val="center"/>
              <w:rPr>
                <w:szCs w:val="20"/>
              </w:rPr>
            </w:pPr>
            <w:r>
              <w:rPr>
                <w:szCs w:val="20"/>
              </w:rPr>
              <w:t>4</w:t>
            </w:r>
          </w:p>
        </w:tc>
        <w:tc>
          <w:tcPr>
            <w:tcW w:w="1142" w:type="pct"/>
            <w:tcBorders>
              <w:left w:val="single" w:sz="4" w:space="0" w:color="000000"/>
              <w:bottom w:val="single" w:sz="4" w:space="0" w:color="000000"/>
              <w:right w:val="single" w:sz="4" w:space="0" w:color="000000"/>
            </w:tcBorders>
            <w:shd w:val="clear" w:color="auto" w:fill="FFFFFF"/>
            <w:tcPrChange w:id="4084" w:author="Perryman, Lindsay" w:date="2023-03-15T16:21:00Z">
              <w:tcPr>
                <w:tcW w:w="1155" w:type="pct"/>
                <w:tcBorders>
                  <w:left w:val="single" w:sz="4" w:space="0" w:color="000000"/>
                  <w:bottom w:val="single" w:sz="4" w:space="0" w:color="000000"/>
                  <w:right w:val="single" w:sz="4" w:space="0" w:color="000000"/>
                </w:tcBorders>
                <w:shd w:val="clear" w:color="auto" w:fill="FFFFFF"/>
              </w:tcPr>
            </w:tcPrChange>
          </w:tcPr>
          <w:p w14:paraId="54624259" w14:textId="77777777" w:rsidR="000C130D" w:rsidRPr="00F35A4D" w:rsidRDefault="000C130D" w:rsidP="00BF3FCB">
            <w:pPr>
              <w:jc w:val="left"/>
              <w:rPr>
                <w:szCs w:val="20"/>
              </w:rPr>
            </w:pPr>
            <w:r w:rsidRPr="00F35A4D">
              <w:rPr>
                <w:szCs w:val="20"/>
              </w:rPr>
              <w:t>For each association between features instances, features instances and information instances, and between information instances that is not defined in the feature catalogue</w:t>
            </w:r>
            <w:r>
              <w:rPr>
                <w:szCs w:val="20"/>
              </w:rPr>
              <w:t>.</w:t>
            </w:r>
          </w:p>
        </w:tc>
        <w:tc>
          <w:tcPr>
            <w:tcW w:w="1070" w:type="pct"/>
            <w:tcBorders>
              <w:left w:val="single" w:sz="4" w:space="0" w:color="000000"/>
              <w:bottom w:val="single" w:sz="4" w:space="0" w:color="000000"/>
              <w:right w:val="single" w:sz="4" w:space="0" w:color="000000"/>
            </w:tcBorders>
            <w:shd w:val="clear" w:color="auto" w:fill="FFFFFF"/>
            <w:tcPrChange w:id="4085" w:author="Perryman, Lindsay" w:date="2023-03-15T16:21:00Z">
              <w:tcPr>
                <w:tcW w:w="1083" w:type="pct"/>
                <w:tcBorders>
                  <w:left w:val="single" w:sz="4" w:space="0" w:color="000000"/>
                  <w:bottom w:val="single" w:sz="4" w:space="0" w:color="000000"/>
                  <w:right w:val="single" w:sz="4" w:space="0" w:color="000000"/>
                </w:tcBorders>
                <w:shd w:val="clear" w:color="auto" w:fill="FFFFFF"/>
              </w:tcPr>
            </w:tcPrChange>
          </w:tcPr>
          <w:p w14:paraId="58982500" w14:textId="77777777" w:rsidR="000C130D" w:rsidRPr="00F35A4D" w:rsidRDefault="000C130D" w:rsidP="00BF3FCB">
            <w:pPr>
              <w:jc w:val="left"/>
              <w:rPr>
                <w:szCs w:val="20"/>
              </w:rPr>
            </w:pPr>
            <w:r w:rsidRPr="00F35A4D">
              <w:rPr>
                <w:szCs w:val="20"/>
              </w:rPr>
              <w:t>Wrong association used</w:t>
            </w:r>
            <w:r>
              <w:rPr>
                <w:szCs w:val="20"/>
              </w:rPr>
              <w:t>.</w:t>
            </w:r>
          </w:p>
        </w:tc>
        <w:tc>
          <w:tcPr>
            <w:tcW w:w="986" w:type="pct"/>
            <w:tcBorders>
              <w:left w:val="single" w:sz="4" w:space="0" w:color="000000"/>
              <w:bottom w:val="single" w:sz="4" w:space="0" w:color="000000"/>
              <w:right w:val="single" w:sz="4" w:space="0" w:color="000000"/>
            </w:tcBorders>
            <w:shd w:val="clear" w:color="auto" w:fill="FFFFFF"/>
            <w:tcPrChange w:id="4086" w:author="Perryman, Lindsay" w:date="2023-03-15T16:21:00Z">
              <w:tcPr>
                <w:tcW w:w="997" w:type="pct"/>
                <w:tcBorders>
                  <w:left w:val="single" w:sz="4" w:space="0" w:color="000000"/>
                  <w:bottom w:val="single" w:sz="4" w:space="0" w:color="000000"/>
                  <w:right w:val="single" w:sz="4" w:space="0" w:color="000000"/>
                </w:tcBorders>
                <w:shd w:val="clear" w:color="auto" w:fill="FFFFFF"/>
              </w:tcPr>
            </w:tcPrChange>
          </w:tcPr>
          <w:p w14:paraId="5FD05494" w14:textId="77777777" w:rsidR="000C130D" w:rsidRPr="00F35A4D" w:rsidRDefault="000C130D" w:rsidP="00BF3FCB">
            <w:pPr>
              <w:jc w:val="left"/>
              <w:rPr>
                <w:szCs w:val="20"/>
              </w:rPr>
            </w:pPr>
            <w:r w:rsidRPr="00F35A4D">
              <w:rPr>
                <w:szCs w:val="20"/>
              </w:rPr>
              <w:t>Use correct association type</w:t>
            </w:r>
            <w:r>
              <w:rPr>
                <w:szCs w:val="20"/>
              </w:rPr>
              <w:t>.</w:t>
            </w:r>
          </w:p>
        </w:tc>
        <w:tc>
          <w:tcPr>
            <w:tcW w:w="758" w:type="pct"/>
            <w:tcBorders>
              <w:left w:val="single" w:sz="4" w:space="0" w:color="000000"/>
              <w:bottom w:val="single" w:sz="4" w:space="0" w:color="000000"/>
              <w:right w:val="single" w:sz="4" w:space="0" w:color="000000"/>
            </w:tcBorders>
            <w:shd w:val="clear" w:color="auto" w:fill="FFFFFF"/>
            <w:tcPrChange w:id="4087" w:author="Perryman, Lindsay" w:date="2023-03-15T16:21:00Z">
              <w:tcPr>
                <w:tcW w:w="767" w:type="pct"/>
                <w:tcBorders>
                  <w:left w:val="single" w:sz="4" w:space="0" w:color="000000"/>
                  <w:bottom w:val="single" w:sz="4" w:space="0" w:color="000000"/>
                  <w:right w:val="single" w:sz="4" w:space="0" w:color="000000"/>
                </w:tcBorders>
                <w:shd w:val="clear" w:color="auto" w:fill="FFFFFF"/>
              </w:tcPr>
            </w:tcPrChange>
          </w:tcPr>
          <w:p w14:paraId="56499AF7" w14:textId="77777777" w:rsidR="000C130D" w:rsidRPr="00F35A4D" w:rsidRDefault="000C130D" w:rsidP="00BF3FCB">
            <w:pPr>
              <w:jc w:val="left"/>
              <w:rPr>
                <w:szCs w:val="20"/>
              </w:rPr>
            </w:pPr>
            <w:r w:rsidRPr="00F35A4D">
              <w:rPr>
                <w:szCs w:val="20"/>
              </w:rPr>
              <w:t>Logical consistency</w:t>
            </w:r>
          </w:p>
        </w:tc>
        <w:tc>
          <w:tcPr>
            <w:tcW w:w="476" w:type="pct"/>
            <w:tcBorders>
              <w:left w:val="single" w:sz="4" w:space="0" w:color="000000"/>
              <w:bottom w:val="single" w:sz="4" w:space="0" w:color="000000"/>
              <w:right w:val="single" w:sz="4" w:space="0" w:color="000000"/>
            </w:tcBorders>
            <w:shd w:val="clear" w:color="auto" w:fill="FFFFFF"/>
            <w:tcPrChange w:id="4088" w:author="Perryman, Lindsay" w:date="2023-03-15T16:21:00Z">
              <w:tcPr>
                <w:tcW w:w="426" w:type="pct"/>
                <w:tcBorders>
                  <w:left w:val="single" w:sz="4" w:space="0" w:color="000000"/>
                  <w:bottom w:val="single" w:sz="4" w:space="0" w:color="000000"/>
                  <w:right w:val="single" w:sz="4" w:space="0" w:color="000000"/>
                </w:tcBorders>
                <w:shd w:val="clear" w:color="auto" w:fill="FFFFFF"/>
              </w:tcPr>
            </w:tcPrChange>
          </w:tcPr>
          <w:p w14:paraId="60CAD078" w14:textId="77777777" w:rsidR="000C130D" w:rsidRPr="00F35A4D" w:rsidRDefault="000C130D" w:rsidP="003E0B96">
            <w:pPr>
              <w:rPr>
                <w:szCs w:val="20"/>
              </w:rPr>
            </w:pPr>
            <w:r w:rsidRPr="00F35A4D">
              <w:rPr>
                <w:szCs w:val="20"/>
              </w:rPr>
              <w:t>B</w:t>
            </w:r>
          </w:p>
        </w:tc>
      </w:tr>
      <w:tr w:rsidR="000C130D" w14:paraId="4566F878" w14:textId="77777777" w:rsidTr="00AC71D0">
        <w:trPr>
          <w:gridAfter w:val="1"/>
          <w:wAfter w:w="129" w:type="pct"/>
          <w:cantSplit/>
          <w:trHeight w:val="1890"/>
          <w:trPrChange w:id="4089" w:author="Perryman, Lindsay" w:date="2023-03-15T16:21:00Z">
            <w:trPr>
              <w:gridAfter w:val="1"/>
              <w:wAfter w:w="128" w:type="pct"/>
              <w:cantSplit/>
              <w:trHeight w:val="1890"/>
            </w:trPr>
          </w:trPrChange>
        </w:trPr>
        <w:tc>
          <w:tcPr>
            <w:tcW w:w="439" w:type="pct"/>
            <w:tcBorders>
              <w:left w:val="single" w:sz="4" w:space="0" w:color="000000"/>
              <w:bottom w:val="single" w:sz="4" w:space="0" w:color="000000"/>
              <w:right w:val="single" w:sz="4" w:space="0" w:color="000000"/>
            </w:tcBorders>
            <w:shd w:val="clear" w:color="auto" w:fill="FFFFFF"/>
            <w:tcPrChange w:id="4090" w:author="Perryman, Lindsay" w:date="2023-03-15T16:21:00Z">
              <w:tcPr>
                <w:tcW w:w="445" w:type="pct"/>
                <w:tcBorders>
                  <w:left w:val="single" w:sz="4" w:space="0" w:color="000000"/>
                  <w:bottom w:val="single" w:sz="4" w:space="0" w:color="000000"/>
                  <w:right w:val="single" w:sz="4" w:space="0" w:color="000000"/>
                </w:tcBorders>
                <w:shd w:val="clear" w:color="auto" w:fill="FFFFFF"/>
              </w:tcPr>
            </w:tcPrChange>
          </w:tcPr>
          <w:p w14:paraId="738B4731" w14:textId="77777777" w:rsidR="000C130D" w:rsidRPr="00F35A4D" w:rsidRDefault="0012735E" w:rsidP="003E0B96">
            <w:pPr>
              <w:jc w:val="center"/>
              <w:rPr>
                <w:szCs w:val="20"/>
              </w:rPr>
            </w:pPr>
            <w:r>
              <w:rPr>
                <w:szCs w:val="20"/>
              </w:rPr>
              <w:t>5</w:t>
            </w:r>
          </w:p>
        </w:tc>
        <w:tc>
          <w:tcPr>
            <w:tcW w:w="1142" w:type="pct"/>
            <w:tcBorders>
              <w:left w:val="single" w:sz="4" w:space="0" w:color="000000"/>
              <w:bottom w:val="single" w:sz="4" w:space="0" w:color="000000"/>
              <w:right w:val="single" w:sz="4" w:space="0" w:color="000000"/>
            </w:tcBorders>
            <w:shd w:val="clear" w:color="auto" w:fill="FFFFFF"/>
            <w:tcPrChange w:id="4091" w:author="Perryman, Lindsay" w:date="2023-03-15T16:21:00Z">
              <w:tcPr>
                <w:tcW w:w="1155" w:type="pct"/>
                <w:tcBorders>
                  <w:left w:val="single" w:sz="4" w:space="0" w:color="000000"/>
                  <w:bottom w:val="single" w:sz="4" w:space="0" w:color="000000"/>
                  <w:right w:val="single" w:sz="4" w:space="0" w:color="000000"/>
                </w:tcBorders>
                <w:shd w:val="clear" w:color="auto" w:fill="FFFFFF"/>
              </w:tcPr>
            </w:tcPrChange>
          </w:tcPr>
          <w:p w14:paraId="41371BE3" w14:textId="77777777" w:rsidR="000C130D" w:rsidRPr="00F35A4D" w:rsidRDefault="000C130D" w:rsidP="00BF3FCB">
            <w:pPr>
              <w:jc w:val="left"/>
              <w:rPr>
                <w:szCs w:val="20"/>
              </w:rPr>
            </w:pPr>
            <w:r w:rsidRPr="00F35A4D">
              <w:rPr>
                <w:szCs w:val="20"/>
              </w:rPr>
              <w:t>For each role name on associations that is not defined in the feature catalogue</w:t>
            </w:r>
            <w:r>
              <w:rPr>
                <w:szCs w:val="20"/>
              </w:rPr>
              <w:t>.</w:t>
            </w:r>
          </w:p>
        </w:tc>
        <w:tc>
          <w:tcPr>
            <w:tcW w:w="1070" w:type="pct"/>
            <w:tcBorders>
              <w:left w:val="single" w:sz="4" w:space="0" w:color="000000"/>
              <w:bottom w:val="single" w:sz="4" w:space="0" w:color="000000"/>
              <w:right w:val="single" w:sz="4" w:space="0" w:color="000000"/>
            </w:tcBorders>
            <w:shd w:val="clear" w:color="auto" w:fill="FFFFFF"/>
            <w:tcPrChange w:id="4092" w:author="Perryman, Lindsay" w:date="2023-03-15T16:21:00Z">
              <w:tcPr>
                <w:tcW w:w="1083" w:type="pct"/>
                <w:tcBorders>
                  <w:left w:val="single" w:sz="4" w:space="0" w:color="000000"/>
                  <w:bottom w:val="single" w:sz="4" w:space="0" w:color="000000"/>
                  <w:right w:val="single" w:sz="4" w:space="0" w:color="000000"/>
                </w:tcBorders>
                <w:shd w:val="clear" w:color="auto" w:fill="FFFFFF"/>
              </w:tcPr>
            </w:tcPrChange>
          </w:tcPr>
          <w:p w14:paraId="7A359B51" w14:textId="77777777" w:rsidR="000C130D" w:rsidRPr="00F35A4D" w:rsidRDefault="000C130D" w:rsidP="00F736C5">
            <w:pPr>
              <w:jc w:val="left"/>
              <w:rPr>
                <w:szCs w:val="20"/>
              </w:rPr>
            </w:pPr>
            <w:r w:rsidRPr="00F35A4D">
              <w:rPr>
                <w:szCs w:val="20"/>
              </w:rPr>
              <w:t>Wrong role used</w:t>
            </w:r>
            <w:r>
              <w:rPr>
                <w:szCs w:val="20"/>
              </w:rPr>
              <w:t>.</w:t>
            </w:r>
          </w:p>
        </w:tc>
        <w:tc>
          <w:tcPr>
            <w:tcW w:w="986" w:type="pct"/>
            <w:tcBorders>
              <w:left w:val="single" w:sz="4" w:space="0" w:color="000000"/>
              <w:bottom w:val="single" w:sz="4" w:space="0" w:color="000000"/>
              <w:right w:val="single" w:sz="4" w:space="0" w:color="000000"/>
            </w:tcBorders>
            <w:shd w:val="clear" w:color="auto" w:fill="FFFFFF"/>
            <w:tcPrChange w:id="4093" w:author="Perryman, Lindsay" w:date="2023-03-15T16:21:00Z">
              <w:tcPr>
                <w:tcW w:w="997" w:type="pct"/>
                <w:tcBorders>
                  <w:left w:val="single" w:sz="4" w:space="0" w:color="000000"/>
                  <w:bottom w:val="single" w:sz="4" w:space="0" w:color="000000"/>
                  <w:right w:val="single" w:sz="4" w:space="0" w:color="000000"/>
                </w:tcBorders>
                <w:shd w:val="clear" w:color="auto" w:fill="FFFFFF"/>
              </w:tcPr>
            </w:tcPrChange>
          </w:tcPr>
          <w:p w14:paraId="75947A0B" w14:textId="77777777" w:rsidR="000C130D" w:rsidRPr="00F35A4D" w:rsidRDefault="000C130D" w:rsidP="0019384E">
            <w:pPr>
              <w:jc w:val="left"/>
              <w:rPr>
                <w:szCs w:val="20"/>
              </w:rPr>
            </w:pPr>
            <w:r w:rsidRPr="00F35A4D">
              <w:rPr>
                <w:szCs w:val="20"/>
              </w:rPr>
              <w:t>Use correct role name</w:t>
            </w:r>
            <w:r>
              <w:rPr>
                <w:szCs w:val="20"/>
              </w:rPr>
              <w:t>.</w:t>
            </w:r>
          </w:p>
        </w:tc>
        <w:tc>
          <w:tcPr>
            <w:tcW w:w="758" w:type="pct"/>
            <w:tcBorders>
              <w:left w:val="single" w:sz="4" w:space="0" w:color="000000"/>
              <w:bottom w:val="single" w:sz="4" w:space="0" w:color="000000"/>
              <w:right w:val="single" w:sz="4" w:space="0" w:color="000000"/>
            </w:tcBorders>
            <w:shd w:val="clear" w:color="auto" w:fill="FFFFFF"/>
            <w:tcPrChange w:id="4094" w:author="Perryman, Lindsay" w:date="2023-03-15T16:21:00Z">
              <w:tcPr>
                <w:tcW w:w="767" w:type="pct"/>
                <w:tcBorders>
                  <w:left w:val="single" w:sz="4" w:space="0" w:color="000000"/>
                  <w:bottom w:val="single" w:sz="4" w:space="0" w:color="000000"/>
                  <w:right w:val="single" w:sz="4" w:space="0" w:color="000000"/>
                </w:tcBorders>
                <w:shd w:val="clear" w:color="auto" w:fill="FFFFFF"/>
              </w:tcPr>
            </w:tcPrChange>
          </w:tcPr>
          <w:p w14:paraId="5C1AEF81" w14:textId="77777777" w:rsidR="000C130D" w:rsidRPr="00F35A4D" w:rsidRDefault="000C130D" w:rsidP="00BF3FCB">
            <w:pPr>
              <w:jc w:val="left"/>
            </w:pPr>
            <w:r w:rsidRPr="00F35A4D">
              <w:rPr>
                <w:szCs w:val="20"/>
              </w:rPr>
              <w:t>Logical consistency</w:t>
            </w:r>
          </w:p>
        </w:tc>
        <w:tc>
          <w:tcPr>
            <w:tcW w:w="476" w:type="pct"/>
            <w:tcBorders>
              <w:left w:val="single" w:sz="4" w:space="0" w:color="000000"/>
              <w:bottom w:val="single" w:sz="4" w:space="0" w:color="000000"/>
              <w:right w:val="single" w:sz="4" w:space="0" w:color="000000"/>
            </w:tcBorders>
            <w:shd w:val="clear" w:color="auto" w:fill="FFFFFF"/>
            <w:tcPrChange w:id="4095" w:author="Perryman, Lindsay" w:date="2023-03-15T16:21:00Z">
              <w:tcPr>
                <w:tcW w:w="426" w:type="pct"/>
                <w:tcBorders>
                  <w:left w:val="single" w:sz="4" w:space="0" w:color="000000"/>
                  <w:bottom w:val="single" w:sz="4" w:space="0" w:color="000000"/>
                  <w:right w:val="single" w:sz="4" w:space="0" w:color="000000"/>
                </w:tcBorders>
                <w:shd w:val="clear" w:color="auto" w:fill="FFFFFF"/>
              </w:tcPr>
            </w:tcPrChange>
          </w:tcPr>
          <w:p w14:paraId="10631D47" w14:textId="77777777" w:rsidR="000C130D" w:rsidRPr="00F35A4D" w:rsidRDefault="000C130D" w:rsidP="003E0B96">
            <w:pPr>
              <w:rPr>
                <w:szCs w:val="20"/>
              </w:rPr>
            </w:pPr>
            <w:r w:rsidRPr="00F35A4D">
              <w:rPr>
                <w:szCs w:val="20"/>
              </w:rPr>
              <w:t>B</w:t>
            </w:r>
          </w:p>
        </w:tc>
      </w:tr>
      <w:tr w:rsidR="000C130D" w14:paraId="2EDD0C3B" w14:textId="77777777" w:rsidTr="00AC71D0">
        <w:trPr>
          <w:gridAfter w:val="1"/>
          <w:wAfter w:w="129" w:type="pct"/>
          <w:cantSplit/>
          <w:trHeight w:val="1080"/>
          <w:trPrChange w:id="4096" w:author="Perryman, Lindsay" w:date="2023-03-15T16:21:00Z">
            <w:trPr>
              <w:gridAfter w:val="1"/>
              <w:wAfter w:w="128" w:type="pct"/>
              <w:cantSplit/>
              <w:trHeight w:val="1080"/>
            </w:trPr>
          </w:trPrChange>
        </w:trPr>
        <w:tc>
          <w:tcPr>
            <w:tcW w:w="439" w:type="pct"/>
            <w:tcBorders>
              <w:left w:val="single" w:sz="4" w:space="0" w:color="000000"/>
              <w:bottom w:val="single" w:sz="4" w:space="0" w:color="000000"/>
              <w:right w:val="single" w:sz="4" w:space="0" w:color="000000"/>
            </w:tcBorders>
            <w:shd w:val="clear" w:color="auto" w:fill="FFFFFF"/>
            <w:tcPrChange w:id="4097" w:author="Perryman, Lindsay" w:date="2023-03-15T16:21:00Z">
              <w:tcPr>
                <w:tcW w:w="445" w:type="pct"/>
                <w:tcBorders>
                  <w:left w:val="single" w:sz="4" w:space="0" w:color="000000"/>
                  <w:bottom w:val="single" w:sz="4" w:space="0" w:color="000000"/>
                  <w:right w:val="single" w:sz="4" w:space="0" w:color="000000"/>
                </w:tcBorders>
                <w:shd w:val="clear" w:color="auto" w:fill="FFFFFF"/>
              </w:tcPr>
            </w:tcPrChange>
          </w:tcPr>
          <w:p w14:paraId="1A56FEF8" w14:textId="77777777" w:rsidR="000C130D" w:rsidRPr="00F35A4D" w:rsidRDefault="0012735E" w:rsidP="003E0B96">
            <w:pPr>
              <w:jc w:val="center"/>
              <w:rPr>
                <w:szCs w:val="20"/>
              </w:rPr>
            </w:pPr>
            <w:r>
              <w:rPr>
                <w:szCs w:val="20"/>
              </w:rPr>
              <w:t>6</w:t>
            </w:r>
          </w:p>
        </w:tc>
        <w:tc>
          <w:tcPr>
            <w:tcW w:w="1142" w:type="pct"/>
            <w:tcBorders>
              <w:left w:val="single" w:sz="4" w:space="0" w:color="000000"/>
              <w:bottom w:val="single" w:sz="4" w:space="0" w:color="000000"/>
              <w:right w:val="single" w:sz="4" w:space="0" w:color="000000"/>
            </w:tcBorders>
            <w:shd w:val="clear" w:color="auto" w:fill="FFFFFF"/>
            <w:tcPrChange w:id="4098" w:author="Perryman, Lindsay" w:date="2023-03-15T16:21:00Z">
              <w:tcPr>
                <w:tcW w:w="1155" w:type="pct"/>
                <w:tcBorders>
                  <w:left w:val="single" w:sz="4" w:space="0" w:color="000000"/>
                  <w:bottom w:val="single" w:sz="4" w:space="0" w:color="000000"/>
                  <w:right w:val="single" w:sz="4" w:space="0" w:color="000000"/>
                </w:tcBorders>
                <w:shd w:val="clear" w:color="auto" w:fill="FFFFFF"/>
              </w:tcPr>
            </w:tcPrChange>
          </w:tcPr>
          <w:p w14:paraId="16802EBD" w14:textId="77777777" w:rsidR="000C130D" w:rsidRPr="00F35A4D" w:rsidRDefault="000C130D" w:rsidP="00BF3FCB">
            <w:pPr>
              <w:jc w:val="left"/>
              <w:rPr>
                <w:szCs w:val="20"/>
              </w:rPr>
            </w:pPr>
            <w:r w:rsidRPr="00F35A4D">
              <w:rPr>
                <w:szCs w:val="20"/>
              </w:rPr>
              <w:t>For each association that is not defined in the feature catalogue.</w:t>
            </w:r>
          </w:p>
        </w:tc>
        <w:tc>
          <w:tcPr>
            <w:tcW w:w="1070" w:type="pct"/>
            <w:tcBorders>
              <w:left w:val="single" w:sz="4" w:space="0" w:color="000000"/>
              <w:bottom w:val="single" w:sz="4" w:space="0" w:color="000000"/>
              <w:right w:val="single" w:sz="4" w:space="0" w:color="000000"/>
            </w:tcBorders>
            <w:shd w:val="clear" w:color="auto" w:fill="FFFFFF"/>
            <w:tcPrChange w:id="4099" w:author="Perryman, Lindsay" w:date="2023-03-15T16:21:00Z">
              <w:tcPr>
                <w:tcW w:w="1083" w:type="pct"/>
                <w:tcBorders>
                  <w:left w:val="single" w:sz="4" w:space="0" w:color="000000"/>
                  <w:bottom w:val="single" w:sz="4" w:space="0" w:color="000000"/>
                  <w:right w:val="single" w:sz="4" w:space="0" w:color="000000"/>
                </w:tcBorders>
                <w:shd w:val="clear" w:color="auto" w:fill="FFFFFF"/>
              </w:tcPr>
            </w:tcPrChange>
          </w:tcPr>
          <w:p w14:paraId="4E8DB671" w14:textId="77777777" w:rsidR="000C130D" w:rsidRPr="00F35A4D" w:rsidRDefault="000C130D" w:rsidP="00BF3FCB">
            <w:pPr>
              <w:jc w:val="left"/>
              <w:rPr>
                <w:szCs w:val="20"/>
              </w:rPr>
            </w:pPr>
            <w:r w:rsidRPr="00F35A4D">
              <w:rPr>
                <w:szCs w:val="20"/>
              </w:rPr>
              <w:t>Unknown association is used.</w:t>
            </w:r>
          </w:p>
        </w:tc>
        <w:tc>
          <w:tcPr>
            <w:tcW w:w="986" w:type="pct"/>
            <w:tcBorders>
              <w:left w:val="single" w:sz="4" w:space="0" w:color="000000"/>
              <w:bottom w:val="single" w:sz="4" w:space="0" w:color="000000"/>
              <w:right w:val="single" w:sz="4" w:space="0" w:color="000000"/>
            </w:tcBorders>
            <w:shd w:val="clear" w:color="auto" w:fill="FFFFFF"/>
            <w:tcPrChange w:id="4100" w:author="Perryman, Lindsay" w:date="2023-03-15T16:21:00Z">
              <w:tcPr>
                <w:tcW w:w="997" w:type="pct"/>
                <w:tcBorders>
                  <w:left w:val="single" w:sz="4" w:space="0" w:color="000000"/>
                  <w:bottom w:val="single" w:sz="4" w:space="0" w:color="000000"/>
                  <w:right w:val="single" w:sz="4" w:space="0" w:color="000000"/>
                </w:tcBorders>
                <w:shd w:val="clear" w:color="auto" w:fill="FFFFFF"/>
              </w:tcPr>
            </w:tcPrChange>
          </w:tcPr>
          <w:p w14:paraId="2D9CE638" w14:textId="77777777" w:rsidR="000C130D" w:rsidRPr="00F35A4D" w:rsidRDefault="000C130D" w:rsidP="00BF3FCB">
            <w:pPr>
              <w:jc w:val="left"/>
              <w:rPr>
                <w:szCs w:val="20"/>
              </w:rPr>
            </w:pPr>
            <w:r w:rsidRPr="00F35A4D">
              <w:rPr>
                <w:szCs w:val="20"/>
              </w:rPr>
              <w:t>Use association that is defined in the feature catalogue.</w:t>
            </w:r>
          </w:p>
        </w:tc>
        <w:tc>
          <w:tcPr>
            <w:tcW w:w="758" w:type="pct"/>
            <w:tcBorders>
              <w:left w:val="single" w:sz="4" w:space="0" w:color="000000"/>
              <w:bottom w:val="single" w:sz="4" w:space="0" w:color="000000"/>
              <w:right w:val="single" w:sz="4" w:space="0" w:color="000000"/>
            </w:tcBorders>
            <w:shd w:val="clear" w:color="auto" w:fill="FFFFFF"/>
            <w:tcPrChange w:id="4101" w:author="Perryman, Lindsay" w:date="2023-03-15T16:21:00Z">
              <w:tcPr>
                <w:tcW w:w="767" w:type="pct"/>
                <w:tcBorders>
                  <w:left w:val="single" w:sz="4" w:space="0" w:color="000000"/>
                  <w:bottom w:val="single" w:sz="4" w:space="0" w:color="000000"/>
                  <w:right w:val="single" w:sz="4" w:space="0" w:color="000000"/>
                </w:tcBorders>
                <w:shd w:val="clear" w:color="auto" w:fill="FFFFFF"/>
              </w:tcPr>
            </w:tcPrChange>
          </w:tcPr>
          <w:p w14:paraId="7738ABA9" w14:textId="77777777" w:rsidR="000C130D" w:rsidRPr="00F35A4D" w:rsidRDefault="000C130D" w:rsidP="00BF3FCB">
            <w:pPr>
              <w:jc w:val="left"/>
            </w:pPr>
            <w:r w:rsidRPr="00F35A4D">
              <w:rPr>
                <w:szCs w:val="20"/>
              </w:rPr>
              <w:t>Logical consistency</w:t>
            </w:r>
          </w:p>
        </w:tc>
        <w:tc>
          <w:tcPr>
            <w:tcW w:w="476" w:type="pct"/>
            <w:tcBorders>
              <w:left w:val="single" w:sz="4" w:space="0" w:color="000000"/>
              <w:bottom w:val="single" w:sz="4" w:space="0" w:color="000000"/>
              <w:right w:val="single" w:sz="4" w:space="0" w:color="000000"/>
            </w:tcBorders>
            <w:shd w:val="clear" w:color="auto" w:fill="FFFFFF"/>
            <w:tcPrChange w:id="4102" w:author="Perryman, Lindsay" w:date="2023-03-15T16:21:00Z">
              <w:tcPr>
                <w:tcW w:w="426" w:type="pct"/>
                <w:tcBorders>
                  <w:left w:val="single" w:sz="4" w:space="0" w:color="000000"/>
                  <w:bottom w:val="single" w:sz="4" w:space="0" w:color="000000"/>
                  <w:right w:val="single" w:sz="4" w:space="0" w:color="000000"/>
                </w:tcBorders>
                <w:shd w:val="clear" w:color="auto" w:fill="FFFFFF"/>
              </w:tcPr>
            </w:tcPrChange>
          </w:tcPr>
          <w:p w14:paraId="541E70DF" w14:textId="77777777" w:rsidR="000C130D" w:rsidRPr="00F35A4D" w:rsidRDefault="000C130D" w:rsidP="003E0B96">
            <w:pPr>
              <w:rPr>
                <w:szCs w:val="20"/>
              </w:rPr>
            </w:pPr>
            <w:r w:rsidRPr="00F35A4D">
              <w:rPr>
                <w:szCs w:val="20"/>
              </w:rPr>
              <w:t>B</w:t>
            </w:r>
          </w:p>
        </w:tc>
      </w:tr>
      <w:tr w:rsidR="000C130D" w14:paraId="3A5B20D1" w14:textId="77777777" w:rsidTr="00AC71D0">
        <w:trPr>
          <w:gridAfter w:val="1"/>
          <w:wAfter w:w="129" w:type="pct"/>
          <w:cantSplit/>
          <w:trHeight w:val="270"/>
          <w:trPrChange w:id="4103" w:author="Perryman, Lindsay" w:date="2023-03-15T16:21:00Z">
            <w:trPr>
              <w:gridAfter w:val="1"/>
              <w:wAfter w:w="128" w:type="pct"/>
              <w:cantSplit/>
              <w:trHeight w:val="270"/>
            </w:trPr>
          </w:trPrChange>
        </w:trPr>
        <w:tc>
          <w:tcPr>
            <w:tcW w:w="439" w:type="pct"/>
            <w:tcBorders>
              <w:left w:val="single" w:sz="4" w:space="0" w:color="000000"/>
              <w:bottom w:val="single" w:sz="4" w:space="0" w:color="000000"/>
              <w:right w:val="single" w:sz="4" w:space="0" w:color="000000"/>
            </w:tcBorders>
            <w:shd w:val="clear" w:color="auto" w:fill="FFFFFF"/>
            <w:tcPrChange w:id="4104" w:author="Perryman, Lindsay" w:date="2023-03-15T16:21:00Z">
              <w:tcPr>
                <w:tcW w:w="445" w:type="pct"/>
                <w:tcBorders>
                  <w:left w:val="single" w:sz="4" w:space="0" w:color="000000"/>
                  <w:bottom w:val="single" w:sz="4" w:space="0" w:color="000000"/>
                  <w:right w:val="single" w:sz="4" w:space="0" w:color="000000"/>
                </w:tcBorders>
                <w:shd w:val="clear" w:color="auto" w:fill="FFFFFF"/>
              </w:tcPr>
            </w:tcPrChange>
          </w:tcPr>
          <w:p w14:paraId="712AF884" w14:textId="77777777" w:rsidR="000C130D" w:rsidRPr="00F35A4D" w:rsidRDefault="0012735E" w:rsidP="003E0B96">
            <w:pPr>
              <w:jc w:val="center"/>
              <w:rPr>
                <w:szCs w:val="20"/>
              </w:rPr>
            </w:pPr>
            <w:r>
              <w:rPr>
                <w:szCs w:val="20"/>
              </w:rPr>
              <w:t>7</w:t>
            </w:r>
          </w:p>
        </w:tc>
        <w:tc>
          <w:tcPr>
            <w:tcW w:w="1142" w:type="pct"/>
            <w:tcBorders>
              <w:left w:val="single" w:sz="4" w:space="0" w:color="000000"/>
              <w:bottom w:val="single" w:sz="4" w:space="0" w:color="000000"/>
              <w:right w:val="single" w:sz="4" w:space="0" w:color="000000"/>
            </w:tcBorders>
            <w:shd w:val="clear" w:color="auto" w:fill="FFFFFF"/>
            <w:tcPrChange w:id="4105" w:author="Perryman, Lindsay" w:date="2023-03-15T16:21:00Z">
              <w:tcPr>
                <w:tcW w:w="1155" w:type="pct"/>
                <w:tcBorders>
                  <w:left w:val="single" w:sz="4" w:space="0" w:color="000000"/>
                  <w:bottom w:val="single" w:sz="4" w:space="0" w:color="000000"/>
                  <w:right w:val="single" w:sz="4" w:space="0" w:color="000000"/>
                </w:tcBorders>
                <w:shd w:val="clear" w:color="auto" w:fill="FFFFFF"/>
              </w:tcPr>
            </w:tcPrChange>
          </w:tcPr>
          <w:p w14:paraId="188CCBED" w14:textId="77777777" w:rsidR="000C130D" w:rsidRPr="00F35A4D" w:rsidRDefault="000C130D" w:rsidP="00BF3FCB">
            <w:pPr>
              <w:jc w:val="left"/>
              <w:rPr>
                <w:strike/>
                <w:szCs w:val="20"/>
              </w:rPr>
            </w:pPr>
            <w:r w:rsidRPr="00F35A4D">
              <w:rPr>
                <w:szCs w:val="20"/>
              </w:rPr>
              <w:t>For each role name that is not defined in the feature catalogue.</w:t>
            </w:r>
          </w:p>
        </w:tc>
        <w:tc>
          <w:tcPr>
            <w:tcW w:w="1070" w:type="pct"/>
            <w:tcBorders>
              <w:left w:val="single" w:sz="4" w:space="0" w:color="000000"/>
              <w:bottom w:val="single" w:sz="4" w:space="0" w:color="000000"/>
              <w:right w:val="single" w:sz="4" w:space="0" w:color="000000"/>
            </w:tcBorders>
            <w:shd w:val="clear" w:color="auto" w:fill="FFFFFF"/>
            <w:tcPrChange w:id="4106" w:author="Perryman, Lindsay" w:date="2023-03-15T16:21:00Z">
              <w:tcPr>
                <w:tcW w:w="1083" w:type="pct"/>
                <w:tcBorders>
                  <w:left w:val="single" w:sz="4" w:space="0" w:color="000000"/>
                  <w:bottom w:val="single" w:sz="4" w:space="0" w:color="000000"/>
                  <w:right w:val="single" w:sz="4" w:space="0" w:color="000000"/>
                </w:tcBorders>
                <w:shd w:val="clear" w:color="auto" w:fill="FFFFFF"/>
              </w:tcPr>
            </w:tcPrChange>
          </w:tcPr>
          <w:p w14:paraId="6C781332" w14:textId="77777777" w:rsidR="000C130D" w:rsidRPr="00F35A4D" w:rsidRDefault="000C130D" w:rsidP="00BF3FCB">
            <w:pPr>
              <w:jc w:val="left"/>
              <w:rPr>
                <w:szCs w:val="20"/>
              </w:rPr>
            </w:pPr>
            <w:r w:rsidRPr="00F35A4D">
              <w:rPr>
                <w:szCs w:val="20"/>
              </w:rPr>
              <w:t>Unknown role name is used.</w:t>
            </w:r>
          </w:p>
        </w:tc>
        <w:tc>
          <w:tcPr>
            <w:tcW w:w="986" w:type="pct"/>
            <w:tcBorders>
              <w:left w:val="single" w:sz="4" w:space="0" w:color="000000"/>
              <w:bottom w:val="single" w:sz="4" w:space="0" w:color="000000"/>
              <w:right w:val="single" w:sz="4" w:space="0" w:color="000000"/>
            </w:tcBorders>
            <w:shd w:val="clear" w:color="auto" w:fill="FFFFFF"/>
            <w:tcPrChange w:id="4107" w:author="Perryman, Lindsay" w:date="2023-03-15T16:21:00Z">
              <w:tcPr>
                <w:tcW w:w="997" w:type="pct"/>
                <w:tcBorders>
                  <w:left w:val="single" w:sz="4" w:space="0" w:color="000000"/>
                  <w:bottom w:val="single" w:sz="4" w:space="0" w:color="000000"/>
                  <w:right w:val="single" w:sz="4" w:space="0" w:color="000000"/>
                </w:tcBorders>
                <w:shd w:val="clear" w:color="auto" w:fill="FFFFFF"/>
              </w:tcPr>
            </w:tcPrChange>
          </w:tcPr>
          <w:p w14:paraId="558545AC" w14:textId="77777777" w:rsidR="000C130D" w:rsidRPr="00F35A4D" w:rsidRDefault="000C130D" w:rsidP="00BF3FCB">
            <w:pPr>
              <w:jc w:val="left"/>
              <w:rPr>
                <w:szCs w:val="20"/>
              </w:rPr>
            </w:pPr>
            <w:r w:rsidRPr="00F35A4D">
              <w:rPr>
                <w:szCs w:val="20"/>
              </w:rPr>
              <w:t>Use role name that is defined in the feature catalogue.</w:t>
            </w:r>
          </w:p>
        </w:tc>
        <w:tc>
          <w:tcPr>
            <w:tcW w:w="758" w:type="pct"/>
            <w:tcBorders>
              <w:left w:val="single" w:sz="4" w:space="0" w:color="000000"/>
              <w:bottom w:val="single" w:sz="4" w:space="0" w:color="000000"/>
              <w:right w:val="single" w:sz="4" w:space="0" w:color="000000"/>
            </w:tcBorders>
            <w:shd w:val="clear" w:color="auto" w:fill="FFFFFF"/>
            <w:tcPrChange w:id="4108" w:author="Perryman, Lindsay" w:date="2023-03-15T16:21:00Z">
              <w:tcPr>
                <w:tcW w:w="767" w:type="pct"/>
                <w:tcBorders>
                  <w:left w:val="single" w:sz="4" w:space="0" w:color="000000"/>
                  <w:bottom w:val="single" w:sz="4" w:space="0" w:color="000000"/>
                  <w:right w:val="single" w:sz="4" w:space="0" w:color="000000"/>
                </w:tcBorders>
                <w:shd w:val="clear" w:color="auto" w:fill="FFFFFF"/>
              </w:tcPr>
            </w:tcPrChange>
          </w:tcPr>
          <w:p w14:paraId="74CEAF86" w14:textId="77777777" w:rsidR="000C130D" w:rsidRPr="00F35A4D" w:rsidRDefault="000C130D" w:rsidP="00BF3FCB">
            <w:pPr>
              <w:jc w:val="left"/>
              <w:rPr>
                <w:szCs w:val="20"/>
              </w:rPr>
            </w:pPr>
            <w:r w:rsidRPr="00F35A4D">
              <w:rPr>
                <w:szCs w:val="20"/>
              </w:rPr>
              <w:t>Logical consistency</w:t>
            </w:r>
          </w:p>
        </w:tc>
        <w:tc>
          <w:tcPr>
            <w:tcW w:w="476" w:type="pct"/>
            <w:tcBorders>
              <w:left w:val="single" w:sz="4" w:space="0" w:color="000000"/>
              <w:bottom w:val="single" w:sz="4" w:space="0" w:color="000000"/>
              <w:right w:val="single" w:sz="4" w:space="0" w:color="000000"/>
            </w:tcBorders>
            <w:shd w:val="clear" w:color="auto" w:fill="FFFFFF"/>
            <w:tcPrChange w:id="4109" w:author="Perryman, Lindsay" w:date="2023-03-15T16:21:00Z">
              <w:tcPr>
                <w:tcW w:w="426" w:type="pct"/>
                <w:tcBorders>
                  <w:left w:val="single" w:sz="4" w:space="0" w:color="000000"/>
                  <w:bottom w:val="single" w:sz="4" w:space="0" w:color="000000"/>
                  <w:right w:val="single" w:sz="4" w:space="0" w:color="000000"/>
                </w:tcBorders>
                <w:shd w:val="clear" w:color="auto" w:fill="FFFFFF"/>
              </w:tcPr>
            </w:tcPrChange>
          </w:tcPr>
          <w:p w14:paraId="383091EE" w14:textId="77777777" w:rsidR="000C130D" w:rsidRPr="00F35A4D" w:rsidRDefault="000C130D" w:rsidP="003E0B96">
            <w:pPr>
              <w:rPr>
                <w:szCs w:val="20"/>
              </w:rPr>
            </w:pPr>
            <w:r w:rsidRPr="00F35A4D">
              <w:rPr>
                <w:szCs w:val="20"/>
              </w:rPr>
              <w:t>B</w:t>
            </w:r>
          </w:p>
        </w:tc>
      </w:tr>
      <w:tr w:rsidR="000C130D" w14:paraId="41A960A4" w14:textId="77777777" w:rsidTr="00AC71D0">
        <w:trPr>
          <w:gridAfter w:val="1"/>
          <w:wAfter w:w="129" w:type="pct"/>
          <w:cantSplit/>
          <w:trHeight w:val="270"/>
          <w:trPrChange w:id="4110" w:author="Perryman, Lindsay" w:date="2023-03-15T16:21:00Z">
            <w:trPr>
              <w:gridAfter w:val="1"/>
              <w:wAfter w:w="128" w:type="pct"/>
              <w:cantSplit/>
              <w:trHeight w:val="270"/>
            </w:trPr>
          </w:trPrChange>
        </w:trPr>
        <w:tc>
          <w:tcPr>
            <w:tcW w:w="439" w:type="pct"/>
            <w:tcBorders>
              <w:left w:val="single" w:sz="4" w:space="0" w:color="000000"/>
              <w:bottom w:val="single" w:sz="4" w:space="0" w:color="000000"/>
              <w:right w:val="single" w:sz="4" w:space="0" w:color="000000"/>
            </w:tcBorders>
            <w:shd w:val="clear" w:color="auto" w:fill="FFFFFF"/>
            <w:tcPrChange w:id="4111" w:author="Perryman, Lindsay" w:date="2023-03-15T16:21:00Z">
              <w:tcPr>
                <w:tcW w:w="445" w:type="pct"/>
                <w:tcBorders>
                  <w:left w:val="single" w:sz="4" w:space="0" w:color="000000"/>
                  <w:bottom w:val="single" w:sz="4" w:space="0" w:color="000000"/>
                  <w:right w:val="single" w:sz="4" w:space="0" w:color="000000"/>
                </w:tcBorders>
                <w:shd w:val="clear" w:color="auto" w:fill="FFFFFF"/>
              </w:tcPr>
            </w:tcPrChange>
          </w:tcPr>
          <w:p w14:paraId="5506C518" w14:textId="77777777" w:rsidR="000C130D" w:rsidRPr="00F35A4D" w:rsidRDefault="0012735E" w:rsidP="003E0B96">
            <w:pPr>
              <w:jc w:val="center"/>
              <w:rPr>
                <w:szCs w:val="20"/>
              </w:rPr>
            </w:pPr>
            <w:r>
              <w:rPr>
                <w:szCs w:val="20"/>
              </w:rPr>
              <w:lastRenderedPageBreak/>
              <w:t>8</w:t>
            </w:r>
          </w:p>
        </w:tc>
        <w:tc>
          <w:tcPr>
            <w:tcW w:w="1142" w:type="pct"/>
            <w:tcBorders>
              <w:left w:val="single" w:sz="4" w:space="0" w:color="000000"/>
              <w:bottom w:val="single" w:sz="4" w:space="0" w:color="000000"/>
              <w:right w:val="single" w:sz="4" w:space="0" w:color="000000"/>
            </w:tcBorders>
            <w:shd w:val="clear" w:color="auto" w:fill="FFFFFF"/>
            <w:tcPrChange w:id="4112" w:author="Perryman, Lindsay" w:date="2023-03-15T16:21:00Z">
              <w:tcPr>
                <w:tcW w:w="1155" w:type="pct"/>
                <w:tcBorders>
                  <w:left w:val="single" w:sz="4" w:space="0" w:color="000000"/>
                  <w:bottom w:val="single" w:sz="4" w:space="0" w:color="000000"/>
                  <w:right w:val="single" w:sz="4" w:space="0" w:color="000000"/>
                </w:tcBorders>
                <w:shd w:val="clear" w:color="auto" w:fill="FFFFFF"/>
              </w:tcPr>
            </w:tcPrChange>
          </w:tcPr>
          <w:p w14:paraId="7FC41B62" w14:textId="77777777" w:rsidR="000C130D" w:rsidRPr="00F35A4D" w:rsidRDefault="000C130D" w:rsidP="00BF3FCB">
            <w:pPr>
              <w:jc w:val="left"/>
              <w:rPr>
                <w:strike/>
                <w:szCs w:val="20"/>
              </w:rPr>
            </w:pPr>
            <w:r w:rsidRPr="00F35A4D">
              <w:rPr>
                <w:szCs w:val="20"/>
              </w:rPr>
              <w:t>For each association ensure associated classes are only those permitted by the feature catalogue.</w:t>
            </w:r>
          </w:p>
        </w:tc>
        <w:tc>
          <w:tcPr>
            <w:tcW w:w="1070" w:type="pct"/>
            <w:tcBorders>
              <w:left w:val="single" w:sz="4" w:space="0" w:color="000000"/>
              <w:bottom w:val="single" w:sz="4" w:space="0" w:color="000000"/>
              <w:right w:val="single" w:sz="4" w:space="0" w:color="000000"/>
            </w:tcBorders>
            <w:shd w:val="clear" w:color="auto" w:fill="FFFFFF"/>
            <w:tcPrChange w:id="4113" w:author="Perryman, Lindsay" w:date="2023-03-15T16:21:00Z">
              <w:tcPr>
                <w:tcW w:w="1083" w:type="pct"/>
                <w:tcBorders>
                  <w:left w:val="single" w:sz="4" w:space="0" w:color="000000"/>
                  <w:bottom w:val="single" w:sz="4" w:space="0" w:color="000000"/>
                  <w:right w:val="single" w:sz="4" w:space="0" w:color="000000"/>
                </w:tcBorders>
                <w:shd w:val="clear" w:color="auto" w:fill="FFFFFF"/>
              </w:tcPr>
            </w:tcPrChange>
          </w:tcPr>
          <w:p w14:paraId="215B6D7F" w14:textId="77777777" w:rsidR="000C130D" w:rsidRPr="00F35A4D" w:rsidRDefault="000C130D" w:rsidP="00BF3FCB">
            <w:pPr>
              <w:jc w:val="left"/>
              <w:rPr>
                <w:szCs w:val="20"/>
              </w:rPr>
            </w:pPr>
            <w:r w:rsidRPr="00F35A4D">
              <w:rPr>
                <w:szCs w:val="20"/>
              </w:rPr>
              <w:t>Class is associated in an illegal association.</w:t>
            </w:r>
          </w:p>
        </w:tc>
        <w:tc>
          <w:tcPr>
            <w:tcW w:w="986" w:type="pct"/>
            <w:tcBorders>
              <w:left w:val="single" w:sz="4" w:space="0" w:color="000000"/>
              <w:bottom w:val="single" w:sz="4" w:space="0" w:color="000000"/>
              <w:right w:val="single" w:sz="4" w:space="0" w:color="000000"/>
            </w:tcBorders>
            <w:shd w:val="clear" w:color="auto" w:fill="FFFFFF"/>
            <w:tcPrChange w:id="4114" w:author="Perryman, Lindsay" w:date="2023-03-15T16:21:00Z">
              <w:tcPr>
                <w:tcW w:w="997" w:type="pct"/>
                <w:tcBorders>
                  <w:left w:val="single" w:sz="4" w:space="0" w:color="000000"/>
                  <w:bottom w:val="single" w:sz="4" w:space="0" w:color="000000"/>
                  <w:right w:val="single" w:sz="4" w:space="0" w:color="000000"/>
                </w:tcBorders>
                <w:shd w:val="clear" w:color="auto" w:fill="FFFFFF"/>
              </w:tcPr>
            </w:tcPrChange>
          </w:tcPr>
          <w:p w14:paraId="4B847462" w14:textId="77777777" w:rsidR="000C130D" w:rsidRPr="00F35A4D" w:rsidRDefault="000C130D" w:rsidP="00BF3FCB">
            <w:pPr>
              <w:jc w:val="left"/>
              <w:rPr>
                <w:szCs w:val="20"/>
              </w:rPr>
            </w:pPr>
            <w:r w:rsidRPr="00F35A4D">
              <w:rPr>
                <w:szCs w:val="20"/>
              </w:rPr>
              <w:t>Ensure correct association is used between classes.</w:t>
            </w:r>
          </w:p>
        </w:tc>
        <w:tc>
          <w:tcPr>
            <w:tcW w:w="758" w:type="pct"/>
            <w:tcBorders>
              <w:left w:val="single" w:sz="4" w:space="0" w:color="000000"/>
              <w:bottom w:val="single" w:sz="4" w:space="0" w:color="000000"/>
              <w:right w:val="single" w:sz="4" w:space="0" w:color="000000"/>
            </w:tcBorders>
            <w:shd w:val="clear" w:color="auto" w:fill="FFFFFF"/>
            <w:tcPrChange w:id="4115" w:author="Perryman, Lindsay" w:date="2023-03-15T16:21:00Z">
              <w:tcPr>
                <w:tcW w:w="767" w:type="pct"/>
                <w:tcBorders>
                  <w:left w:val="single" w:sz="4" w:space="0" w:color="000000"/>
                  <w:bottom w:val="single" w:sz="4" w:space="0" w:color="000000"/>
                  <w:right w:val="single" w:sz="4" w:space="0" w:color="000000"/>
                </w:tcBorders>
                <w:shd w:val="clear" w:color="auto" w:fill="FFFFFF"/>
              </w:tcPr>
            </w:tcPrChange>
          </w:tcPr>
          <w:p w14:paraId="3371A5E0" w14:textId="77777777" w:rsidR="000C130D" w:rsidRPr="00F35A4D" w:rsidRDefault="000C130D" w:rsidP="00BF3FCB">
            <w:pPr>
              <w:jc w:val="left"/>
              <w:rPr>
                <w:strike/>
                <w:szCs w:val="20"/>
              </w:rPr>
            </w:pPr>
            <w:r w:rsidRPr="00F35A4D">
              <w:rPr>
                <w:szCs w:val="20"/>
              </w:rPr>
              <w:t>Logical consistency</w:t>
            </w:r>
          </w:p>
        </w:tc>
        <w:tc>
          <w:tcPr>
            <w:tcW w:w="476" w:type="pct"/>
            <w:tcBorders>
              <w:left w:val="single" w:sz="4" w:space="0" w:color="000000"/>
              <w:bottom w:val="single" w:sz="4" w:space="0" w:color="000000"/>
              <w:right w:val="single" w:sz="4" w:space="0" w:color="000000"/>
            </w:tcBorders>
            <w:shd w:val="clear" w:color="auto" w:fill="FFFFFF"/>
            <w:tcPrChange w:id="4116" w:author="Perryman, Lindsay" w:date="2023-03-15T16:21:00Z">
              <w:tcPr>
                <w:tcW w:w="426" w:type="pct"/>
                <w:tcBorders>
                  <w:left w:val="single" w:sz="4" w:space="0" w:color="000000"/>
                  <w:bottom w:val="single" w:sz="4" w:space="0" w:color="000000"/>
                  <w:right w:val="single" w:sz="4" w:space="0" w:color="000000"/>
                </w:tcBorders>
                <w:shd w:val="clear" w:color="auto" w:fill="FFFFFF"/>
              </w:tcPr>
            </w:tcPrChange>
          </w:tcPr>
          <w:p w14:paraId="29F546C9" w14:textId="77777777" w:rsidR="000C130D" w:rsidRPr="00F35A4D" w:rsidRDefault="000C130D" w:rsidP="003E0B96">
            <w:pPr>
              <w:rPr>
                <w:szCs w:val="20"/>
              </w:rPr>
            </w:pPr>
            <w:r w:rsidRPr="00F35A4D">
              <w:rPr>
                <w:szCs w:val="20"/>
              </w:rPr>
              <w:t>B</w:t>
            </w:r>
          </w:p>
        </w:tc>
      </w:tr>
      <w:tr w:rsidR="000C130D" w14:paraId="577E70D6" w14:textId="77777777" w:rsidTr="00AC71D0">
        <w:trPr>
          <w:gridAfter w:val="1"/>
          <w:wAfter w:w="129" w:type="pct"/>
          <w:cantSplit/>
          <w:trHeight w:val="1110"/>
          <w:trPrChange w:id="4117" w:author="Perryman, Lindsay" w:date="2023-03-15T16:21:00Z">
            <w:trPr>
              <w:gridAfter w:val="1"/>
              <w:wAfter w:w="128" w:type="pct"/>
              <w:cantSplit/>
              <w:trHeight w:val="1110"/>
            </w:trPr>
          </w:trPrChange>
        </w:trPr>
        <w:tc>
          <w:tcPr>
            <w:tcW w:w="439" w:type="pct"/>
            <w:tcBorders>
              <w:left w:val="single" w:sz="4" w:space="0" w:color="000000"/>
              <w:bottom w:val="single" w:sz="4" w:space="0" w:color="000000"/>
              <w:right w:val="single" w:sz="4" w:space="0" w:color="000000"/>
            </w:tcBorders>
            <w:shd w:val="clear" w:color="auto" w:fill="FFFFFF"/>
            <w:tcPrChange w:id="4118" w:author="Perryman, Lindsay" w:date="2023-03-15T16:21:00Z">
              <w:tcPr>
                <w:tcW w:w="445" w:type="pct"/>
                <w:tcBorders>
                  <w:left w:val="single" w:sz="4" w:space="0" w:color="000000"/>
                  <w:bottom w:val="single" w:sz="4" w:space="0" w:color="000000"/>
                  <w:right w:val="single" w:sz="4" w:space="0" w:color="000000"/>
                </w:tcBorders>
                <w:shd w:val="clear" w:color="auto" w:fill="FFFFFF"/>
              </w:tcPr>
            </w:tcPrChange>
          </w:tcPr>
          <w:p w14:paraId="19ED4255" w14:textId="77777777" w:rsidR="000C130D" w:rsidRPr="00F35A4D" w:rsidRDefault="0012735E" w:rsidP="003E0B96">
            <w:pPr>
              <w:jc w:val="center"/>
            </w:pPr>
            <w:r>
              <w:rPr>
                <w:szCs w:val="20"/>
              </w:rPr>
              <w:t>9</w:t>
            </w:r>
          </w:p>
        </w:tc>
        <w:tc>
          <w:tcPr>
            <w:tcW w:w="1142" w:type="pct"/>
            <w:tcBorders>
              <w:left w:val="single" w:sz="4" w:space="0" w:color="000000"/>
              <w:bottom w:val="single" w:sz="4" w:space="0" w:color="000000"/>
              <w:right w:val="single" w:sz="4" w:space="0" w:color="000000"/>
            </w:tcBorders>
            <w:shd w:val="clear" w:color="auto" w:fill="FFFFFF"/>
            <w:tcPrChange w:id="4119" w:author="Perryman, Lindsay" w:date="2023-03-15T16:21:00Z">
              <w:tcPr>
                <w:tcW w:w="1155" w:type="pct"/>
                <w:tcBorders>
                  <w:left w:val="single" w:sz="4" w:space="0" w:color="000000"/>
                  <w:bottom w:val="single" w:sz="4" w:space="0" w:color="000000"/>
                  <w:right w:val="single" w:sz="4" w:space="0" w:color="000000"/>
                </w:tcBorders>
                <w:shd w:val="clear" w:color="auto" w:fill="FFFFFF"/>
              </w:tcPr>
            </w:tcPrChange>
          </w:tcPr>
          <w:p w14:paraId="3E1666AF" w14:textId="77777777" w:rsidR="000C130D" w:rsidRPr="00F35A4D" w:rsidRDefault="000C130D" w:rsidP="00BF3FCB">
            <w:pPr>
              <w:jc w:val="left"/>
              <w:rPr>
                <w:szCs w:val="20"/>
              </w:rPr>
            </w:pPr>
            <w:r w:rsidRPr="00F35A4D">
              <w:rPr>
                <w:szCs w:val="20"/>
              </w:rPr>
              <w:t>For each role name ensure it is only used with permitted associations.</w:t>
            </w:r>
          </w:p>
        </w:tc>
        <w:tc>
          <w:tcPr>
            <w:tcW w:w="1070" w:type="pct"/>
            <w:tcBorders>
              <w:left w:val="single" w:sz="4" w:space="0" w:color="000000"/>
              <w:bottom w:val="single" w:sz="4" w:space="0" w:color="000000"/>
              <w:right w:val="single" w:sz="4" w:space="0" w:color="000000"/>
            </w:tcBorders>
            <w:shd w:val="clear" w:color="auto" w:fill="FFFFFF"/>
            <w:tcPrChange w:id="4120" w:author="Perryman, Lindsay" w:date="2023-03-15T16:21:00Z">
              <w:tcPr>
                <w:tcW w:w="1083" w:type="pct"/>
                <w:tcBorders>
                  <w:left w:val="single" w:sz="4" w:space="0" w:color="000000"/>
                  <w:bottom w:val="single" w:sz="4" w:space="0" w:color="000000"/>
                  <w:right w:val="single" w:sz="4" w:space="0" w:color="000000"/>
                </w:tcBorders>
                <w:shd w:val="clear" w:color="auto" w:fill="FFFFFF"/>
              </w:tcPr>
            </w:tcPrChange>
          </w:tcPr>
          <w:p w14:paraId="7C6E1D10" w14:textId="77777777" w:rsidR="000C130D" w:rsidRPr="00F35A4D" w:rsidRDefault="000C130D" w:rsidP="00BF3FCB">
            <w:pPr>
              <w:jc w:val="left"/>
              <w:rPr>
                <w:szCs w:val="20"/>
              </w:rPr>
            </w:pPr>
            <w:r w:rsidRPr="00F35A4D">
              <w:rPr>
                <w:szCs w:val="20"/>
              </w:rPr>
              <w:t>Role name is used on an illegal association.</w:t>
            </w:r>
          </w:p>
        </w:tc>
        <w:tc>
          <w:tcPr>
            <w:tcW w:w="986" w:type="pct"/>
            <w:tcBorders>
              <w:left w:val="single" w:sz="4" w:space="0" w:color="000000"/>
              <w:bottom w:val="single" w:sz="4" w:space="0" w:color="000000"/>
              <w:right w:val="single" w:sz="4" w:space="0" w:color="000000"/>
            </w:tcBorders>
            <w:shd w:val="clear" w:color="auto" w:fill="FFFFFF"/>
            <w:tcPrChange w:id="4121" w:author="Perryman, Lindsay" w:date="2023-03-15T16:21:00Z">
              <w:tcPr>
                <w:tcW w:w="997" w:type="pct"/>
                <w:tcBorders>
                  <w:left w:val="single" w:sz="4" w:space="0" w:color="000000"/>
                  <w:bottom w:val="single" w:sz="4" w:space="0" w:color="000000"/>
                  <w:right w:val="single" w:sz="4" w:space="0" w:color="000000"/>
                </w:tcBorders>
                <w:shd w:val="clear" w:color="auto" w:fill="FFFFFF"/>
              </w:tcPr>
            </w:tcPrChange>
          </w:tcPr>
          <w:p w14:paraId="275DF8AF" w14:textId="77777777" w:rsidR="000C130D" w:rsidRPr="00F35A4D" w:rsidRDefault="000C130D" w:rsidP="00BF3FCB">
            <w:pPr>
              <w:jc w:val="left"/>
              <w:rPr>
                <w:szCs w:val="20"/>
              </w:rPr>
            </w:pPr>
            <w:r w:rsidRPr="00F35A4D">
              <w:rPr>
                <w:szCs w:val="20"/>
              </w:rPr>
              <w:t>Ensure correct role names are used on the association.</w:t>
            </w:r>
          </w:p>
        </w:tc>
        <w:tc>
          <w:tcPr>
            <w:tcW w:w="758" w:type="pct"/>
            <w:tcBorders>
              <w:left w:val="single" w:sz="4" w:space="0" w:color="000000"/>
              <w:bottom w:val="single" w:sz="4" w:space="0" w:color="000000"/>
              <w:right w:val="single" w:sz="4" w:space="0" w:color="000000"/>
            </w:tcBorders>
            <w:shd w:val="clear" w:color="auto" w:fill="FFFFFF"/>
            <w:tcPrChange w:id="4122" w:author="Perryman, Lindsay" w:date="2023-03-15T16:21:00Z">
              <w:tcPr>
                <w:tcW w:w="767" w:type="pct"/>
                <w:tcBorders>
                  <w:left w:val="single" w:sz="4" w:space="0" w:color="000000"/>
                  <w:bottom w:val="single" w:sz="4" w:space="0" w:color="000000"/>
                  <w:right w:val="single" w:sz="4" w:space="0" w:color="000000"/>
                </w:tcBorders>
                <w:shd w:val="clear" w:color="auto" w:fill="FFFFFF"/>
              </w:tcPr>
            </w:tcPrChange>
          </w:tcPr>
          <w:p w14:paraId="5B1A0D71" w14:textId="77777777" w:rsidR="000C130D" w:rsidRPr="00F35A4D" w:rsidRDefault="000C130D" w:rsidP="00BF3FCB">
            <w:pPr>
              <w:jc w:val="left"/>
              <w:rPr>
                <w:szCs w:val="20"/>
              </w:rPr>
            </w:pPr>
            <w:r w:rsidRPr="00F35A4D">
              <w:rPr>
                <w:szCs w:val="20"/>
              </w:rPr>
              <w:t>Logical consistency</w:t>
            </w:r>
          </w:p>
        </w:tc>
        <w:tc>
          <w:tcPr>
            <w:tcW w:w="476" w:type="pct"/>
            <w:tcBorders>
              <w:left w:val="single" w:sz="4" w:space="0" w:color="000000"/>
              <w:bottom w:val="single" w:sz="4" w:space="0" w:color="000000"/>
              <w:right w:val="single" w:sz="4" w:space="0" w:color="000000"/>
            </w:tcBorders>
            <w:shd w:val="clear" w:color="auto" w:fill="FFFFFF"/>
            <w:tcPrChange w:id="4123" w:author="Perryman, Lindsay" w:date="2023-03-15T16:21:00Z">
              <w:tcPr>
                <w:tcW w:w="426" w:type="pct"/>
                <w:tcBorders>
                  <w:left w:val="single" w:sz="4" w:space="0" w:color="000000"/>
                  <w:bottom w:val="single" w:sz="4" w:space="0" w:color="000000"/>
                  <w:right w:val="single" w:sz="4" w:space="0" w:color="000000"/>
                </w:tcBorders>
                <w:shd w:val="clear" w:color="auto" w:fill="FFFFFF"/>
              </w:tcPr>
            </w:tcPrChange>
          </w:tcPr>
          <w:p w14:paraId="118286EA" w14:textId="77777777" w:rsidR="000C130D" w:rsidRPr="00F35A4D" w:rsidRDefault="000C130D" w:rsidP="003E0B96">
            <w:pPr>
              <w:rPr>
                <w:szCs w:val="20"/>
              </w:rPr>
            </w:pPr>
            <w:r w:rsidRPr="00F35A4D">
              <w:rPr>
                <w:szCs w:val="20"/>
              </w:rPr>
              <w:t>B</w:t>
            </w:r>
          </w:p>
        </w:tc>
      </w:tr>
      <w:tr w:rsidR="000C130D" w14:paraId="334AF945" w14:textId="77777777" w:rsidTr="00AC71D0">
        <w:trPr>
          <w:gridAfter w:val="1"/>
          <w:wAfter w:w="129" w:type="pct"/>
          <w:cantSplit/>
          <w:trHeight w:val="1110"/>
          <w:trPrChange w:id="4124" w:author="Perryman, Lindsay" w:date="2023-03-15T16:21:00Z">
            <w:trPr>
              <w:gridAfter w:val="1"/>
              <w:wAfter w:w="128" w:type="pct"/>
              <w:cantSplit/>
              <w:trHeight w:val="1110"/>
            </w:trPr>
          </w:trPrChange>
        </w:trPr>
        <w:tc>
          <w:tcPr>
            <w:tcW w:w="439" w:type="pct"/>
            <w:tcBorders>
              <w:left w:val="single" w:sz="4" w:space="0" w:color="000000"/>
              <w:bottom w:val="single" w:sz="4" w:space="0" w:color="000000"/>
              <w:right w:val="single" w:sz="4" w:space="0" w:color="000000"/>
            </w:tcBorders>
            <w:shd w:val="clear" w:color="auto" w:fill="FFFFFF"/>
            <w:tcPrChange w:id="4125" w:author="Perryman, Lindsay" w:date="2023-03-15T16:21:00Z">
              <w:tcPr>
                <w:tcW w:w="445" w:type="pct"/>
                <w:tcBorders>
                  <w:left w:val="single" w:sz="4" w:space="0" w:color="000000"/>
                  <w:bottom w:val="single" w:sz="4" w:space="0" w:color="000000"/>
                  <w:right w:val="single" w:sz="4" w:space="0" w:color="000000"/>
                </w:tcBorders>
                <w:shd w:val="clear" w:color="auto" w:fill="FFFFFF"/>
              </w:tcPr>
            </w:tcPrChange>
          </w:tcPr>
          <w:p w14:paraId="28BB9391" w14:textId="77777777" w:rsidR="000C130D" w:rsidRPr="00F35A4D" w:rsidRDefault="000C130D" w:rsidP="003E0B96">
            <w:pPr>
              <w:jc w:val="center"/>
              <w:rPr>
                <w:szCs w:val="20"/>
              </w:rPr>
            </w:pPr>
            <w:r w:rsidRPr="00F35A4D">
              <w:rPr>
                <w:szCs w:val="20"/>
              </w:rPr>
              <w:t>1</w:t>
            </w:r>
            <w:r w:rsidR="0012735E">
              <w:rPr>
                <w:szCs w:val="20"/>
              </w:rPr>
              <w:t>0</w:t>
            </w:r>
          </w:p>
        </w:tc>
        <w:tc>
          <w:tcPr>
            <w:tcW w:w="1142" w:type="pct"/>
            <w:tcBorders>
              <w:left w:val="single" w:sz="4" w:space="0" w:color="000000"/>
              <w:bottom w:val="single" w:sz="4" w:space="0" w:color="000000"/>
              <w:right w:val="single" w:sz="4" w:space="0" w:color="000000"/>
            </w:tcBorders>
            <w:shd w:val="clear" w:color="auto" w:fill="FFFFFF"/>
            <w:tcPrChange w:id="4126" w:author="Perryman, Lindsay" w:date="2023-03-15T16:21:00Z">
              <w:tcPr>
                <w:tcW w:w="1155" w:type="pct"/>
                <w:tcBorders>
                  <w:left w:val="single" w:sz="4" w:space="0" w:color="000000"/>
                  <w:bottom w:val="single" w:sz="4" w:space="0" w:color="000000"/>
                  <w:right w:val="single" w:sz="4" w:space="0" w:color="000000"/>
                </w:tcBorders>
                <w:shd w:val="clear" w:color="auto" w:fill="FFFFFF"/>
              </w:tcPr>
            </w:tcPrChange>
          </w:tcPr>
          <w:p w14:paraId="3F18E2A4" w14:textId="77777777" w:rsidR="000C130D" w:rsidRPr="00F35A4D" w:rsidRDefault="000C130D" w:rsidP="00BF3FCB">
            <w:pPr>
              <w:jc w:val="left"/>
              <w:rPr>
                <w:szCs w:val="20"/>
              </w:rPr>
            </w:pPr>
            <w:r w:rsidRPr="00F35A4D">
              <w:rPr>
                <w:szCs w:val="20"/>
              </w:rPr>
              <w:t>Ensure dataset conformance to the GML schema</w:t>
            </w:r>
            <w:r>
              <w:rPr>
                <w:szCs w:val="20"/>
              </w:rPr>
              <w:t>.</w:t>
            </w:r>
          </w:p>
        </w:tc>
        <w:tc>
          <w:tcPr>
            <w:tcW w:w="1070" w:type="pct"/>
            <w:tcBorders>
              <w:left w:val="single" w:sz="4" w:space="0" w:color="000000"/>
              <w:bottom w:val="single" w:sz="4" w:space="0" w:color="000000"/>
              <w:right w:val="single" w:sz="4" w:space="0" w:color="000000"/>
            </w:tcBorders>
            <w:shd w:val="clear" w:color="auto" w:fill="FFFFFF"/>
            <w:tcPrChange w:id="4127" w:author="Perryman, Lindsay" w:date="2023-03-15T16:21:00Z">
              <w:tcPr>
                <w:tcW w:w="1083" w:type="pct"/>
                <w:tcBorders>
                  <w:left w:val="single" w:sz="4" w:space="0" w:color="000000"/>
                  <w:bottom w:val="single" w:sz="4" w:space="0" w:color="000000"/>
                  <w:right w:val="single" w:sz="4" w:space="0" w:color="000000"/>
                </w:tcBorders>
                <w:shd w:val="clear" w:color="auto" w:fill="FFFFFF"/>
              </w:tcPr>
            </w:tcPrChange>
          </w:tcPr>
          <w:p w14:paraId="38BB7390" w14:textId="77777777" w:rsidR="000C130D" w:rsidRPr="00F35A4D" w:rsidRDefault="000C130D" w:rsidP="00BF3FCB">
            <w:pPr>
              <w:jc w:val="left"/>
              <w:rPr>
                <w:szCs w:val="20"/>
              </w:rPr>
            </w:pPr>
            <w:r w:rsidRPr="00F35A4D">
              <w:rPr>
                <w:szCs w:val="20"/>
              </w:rPr>
              <w:t>Dataset does not conform to the GML schema</w:t>
            </w:r>
            <w:r>
              <w:rPr>
                <w:szCs w:val="20"/>
              </w:rPr>
              <w:t>.</w:t>
            </w:r>
          </w:p>
        </w:tc>
        <w:tc>
          <w:tcPr>
            <w:tcW w:w="986" w:type="pct"/>
            <w:tcBorders>
              <w:left w:val="single" w:sz="4" w:space="0" w:color="000000"/>
              <w:bottom w:val="single" w:sz="4" w:space="0" w:color="000000"/>
              <w:right w:val="single" w:sz="4" w:space="0" w:color="000000"/>
            </w:tcBorders>
            <w:shd w:val="clear" w:color="auto" w:fill="FFFFFF"/>
            <w:tcPrChange w:id="4128" w:author="Perryman, Lindsay" w:date="2023-03-15T16:21:00Z">
              <w:tcPr>
                <w:tcW w:w="997" w:type="pct"/>
                <w:tcBorders>
                  <w:left w:val="single" w:sz="4" w:space="0" w:color="000000"/>
                  <w:bottom w:val="single" w:sz="4" w:space="0" w:color="000000"/>
                  <w:right w:val="single" w:sz="4" w:space="0" w:color="000000"/>
                </w:tcBorders>
                <w:shd w:val="clear" w:color="auto" w:fill="FFFFFF"/>
              </w:tcPr>
            </w:tcPrChange>
          </w:tcPr>
          <w:p w14:paraId="0A4D27D1" w14:textId="77777777" w:rsidR="000C130D" w:rsidRPr="00F35A4D" w:rsidRDefault="000C130D" w:rsidP="00BF3FCB">
            <w:pPr>
              <w:jc w:val="left"/>
              <w:rPr>
                <w:szCs w:val="20"/>
              </w:rPr>
            </w:pPr>
            <w:r w:rsidRPr="00F35A4D">
              <w:rPr>
                <w:szCs w:val="20"/>
              </w:rPr>
              <w:t>Ensure conformance to the GML schema</w:t>
            </w:r>
            <w:r>
              <w:rPr>
                <w:szCs w:val="20"/>
              </w:rPr>
              <w:t>.</w:t>
            </w:r>
          </w:p>
        </w:tc>
        <w:tc>
          <w:tcPr>
            <w:tcW w:w="758" w:type="pct"/>
            <w:tcBorders>
              <w:left w:val="single" w:sz="4" w:space="0" w:color="000000"/>
              <w:bottom w:val="single" w:sz="4" w:space="0" w:color="000000"/>
              <w:right w:val="single" w:sz="4" w:space="0" w:color="000000"/>
            </w:tcBorders>
            <w:shd w:val="clear" w:color="auto" w:fill="FFFFFF"/>
            <w:tcPrChange w:id="4129" w:author="Perryman, Lindsay" w:date="2023-03-15T16:21:00Z">
              <w:tcPr>
                <w:tcW w:w="767" w:type="pct"/>
                <w:tcBorders>
                  <w:left w:val="single" w:sz="4" w:space="0" w:color="000000"/>
                  <w:bottom w:val="single" w:sz="4" w:space="0" w:color="000000"/>
                  <w:right w:val="single" w:sz="4" w:space="0" w:color="000000"/>
                </w:tcBorders>
                <w:shd w:val="clear" w:color="auto" w:fill="FFFFFF"/>
              </w:tcPr>
            </w:tcPrChange>
          </w:tcPr>
          <w:p w14:paraId="4CFD41DC" w14:textId="77777777" w:rsidR="000C130D" w:rsidRPr="00F35A4D" w:rsidRDefault="006F532F" w:rsidP="00BF3FCB">
            <w:pPr>
              <w:jc w:val="left"/>
              <w:rPr>
                <w:szCs w:val="20"/>
              </w:rPr>
            </w:pPr>
            <w:r>
              <w:rPr>
                <w:szCs w:val="20"/>
              </w:rPr>
              <w:t xml:space="preserve">Annex B. </w:t>
            </w:r>
            <w:r w:rsidRPr="00BA00B6">
              <w:t xml:space="preserve">Schema documentation </w:t>
            </w:r>
          </w:p>
        </w:tc>
        <w:tc>
          <w:tcPr>
            <w:tcW w:w="476" w:type="pct"/>
            <w:tcBorders>
              <w:left w:val="single" w:sz="4" w:space="0" w:color="000000"/>
              <w:bottom w:val="single" w:sz="4" w:space="0" w:color="000000"/>
              <w:right w:val="single" w:sz="4" w:space="0" w:color="000000"/>
            </w:tcBorders>
            <w:shd w:val="clear" w:color="auto" w:fill="FFFFFF"/>
            <w:tcPrChange w:id="4130" w:author="Perryman, Lindsay" w:date="2023-03-15T16:21:00Z">
              <w:tcPr>
                <w:tcW w:w="426" w:type="pct"/>
                <w:tcBorders>
                  <w:left w:val="single" w:sz="4" w:space="0" w:color="000000"/>
                  <w:bottom w:val="single" w:sz="4" w:space="0" w:color="000000"/>
                  <w:right w:val="single" w:sz="4" w:space="0" w:color="000000"/>
                </w:tcBorders>
                <w:shd w:val="clear" w:color="auto" w:fill="FFFFFF"/>
              </w:tcPr>
            </w:tcPrChange>
          </w:tcPr>
          <w:p w14:paraId="2AD472F5" w14:textId="77777777" w:rsidR="000C130D" w:rsidRPr="00F35A4D" w:rsidRDefault="000C130D" w:rsidP="003E0B96">
            <w:pPr>
              <w:rPr>
                <w:szCs w:val="20"/>
              </w:rPr>
            </w:pPr>
            <w:r w:rsidRPr="00F35A4D">
              <w:rPr>
                <w:szCs w:val="20"/>
              </w:rPr>
              <w:t>B</w:t>
            </w:r>
          </w:p>
        </w:tc>
      </w:tr>
      <w:tr w:rsidR="006F532F" w:rsidRPr="00CB45C9" w14:paraId="0E3639BE" w14:textId="77777777" w:rsidTr="00AC71D0">
        <w:trPr>
          <w:gridAfter w:val="1"/>
          <w:wAfter w:w="129" w:type="pct"/>
          <w:cantSplit/>
          <w:trPrChange w:id="4131" w:author="Perryman, Lindsay" w:date="2023-03-15T16:21:00Z">
            <w:trPr>
              <w:gridAfter w:val="1"/>
              <w:wAfter w:w="128" w:type="pct"/>
              <w:cantSplit/>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132"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E49A4DB" w14:textId="77777777" w:rsidR="006F532F" w:rsidRPr="00F35A4D" w:rsidRDefault="006F532F" w:rsidP="006F532F">
            <w:pPr>
              <w:jc w:val="center"/>
              <w:rPr>
                <w:szCs w:val="20"/>
              </w:rPr>
            </w:pPr>
            <w:r w:rsidRPr="00F35A4D">
              <w:rPr>
                <w:szCs w:val="20"/>
              </w:rPr>
              <w:t>11</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33"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A4648C3" w14:textId="77777777" w:rsidR="006F532F" w:rsidRPr="00F35A4D" w:rsidRDefault="006F532F" w:rsidP="006F532F">
            <w:pPr>
              <w:jc w:val="left"/>
              <w:rPr>
                <w:szCs w:val="20"/>
              </w:rPr>
            </w:pPr>
            <w:r w:rsidRPr="00F35A4D">
              <w:rPr>
                <w:szCs w:val="20"/>
              </w:rPr>
              <w:t xml:space="preserve">If the file names in an exchange set are not in accordance with the </w:t>
            </w:r>
            <w:r>
              <w:rPr>
                <w:szCs w:val="20"/>
              </w:rPr>
              <w:t>Product Specification.</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34"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5624D91" w14:textId="77777777" w:rsidR="006F532F" w:rsidRPr="00F35A4D" w:rsidRDefault="006F532F" w:rsidP="006F532F">
            <w:pPr>
              <w:jc w:val="left"/>
              <w:rPr>
                <w:szCs w:val="20"/>
              </w:rPr>
            </w:pPr>
            <w:r w:rsidRPr="00F35A4D">
              <w:rPr>
                <w:szCs w:val="20"/>
              </w:rPr>
              <w:t xml:space="preserve">File names are not in accordance with the </w:t>
            </w:r>
            <w:r>
              <w:rPr>
                <w:szCs w:val="20"/>
              </w:rPr>
              <w:t>Product Specification</w:t>
            </w:r>
            <w:r w:rsidRPr="00F35A4D">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35"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2746564B" w14:textId="77777777" w:rsidR="006F532F" w:rsidRPr="00F35A4D" w:rsidRDefault="006F532F" w:rsidP="006F532F">
            <w:pPr>
              <w:jc w:val="left"/>
              <w:rPr>
                <w:szCs w:val="20"/>
              </w:rPr>
            </w:pPr>
            <w:r w:rsidRPr="00F35A4D">
              <w:rPr>
                <w:szCs w:val="20"/>
              </w:rPr>
              <w:t>Amend file names.</w:t>
            </w:r>
          </w:p>
        </w:tc>
        <w:tc>
          <w:tcPr>
            <w:tcW w:w="758" w:type="pct"/>
            <w:tcBorders>
              <w:top w:val="single" w:sz="4" w:space="0" w:color="000000"/>
              <w:left w:val="single" w:sz="4" w:space="0" w:color="000000"/>
              <w:bottom w:val="single" w:sz="4" w:space="0" w:color="000000"/>
              <w:right w:val="single" w:sz="4" w:space="0" w:color="000000"/>
            </w:tcBorders>
            <w:shd w:val="clear" w:color="auto" w:fill="FFFFFF"/>
            <w:tcPrChange w:id="4136" w:author="Perryman, Lindsay" w:date="2023-03-15T16:21:00Z">
              <w:tcPr>
                <w:tcW w:w="76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06951F0" w14:textId="77777777" w:rsidR="006F532F" w:rsidRPr="00F35A4D" w:rsidRDefault="006F532F" w:rsidP="006F532F">
            <w:pPr>
              <w:jc w:val="left"/>
            </w:pPr>
            <w:r w:rsidRPr="00F35A4D">
              <w:rPr>
                <w:szCs w:val="20"/>
              </w:rPr>
              <w:t>Logical consistency</w:t>
            </w:r>
          </w:p>
        </w:tc>
        <w:tc>
          <w:tcPr>
            <w:tcW w:w="476" w:type="pct"/>
            <w:tcBorders>
              <w:top w:val="single" w:sz="4" w:space="0" w:color="000000"/>
              <w:left w:val="single" w:sz="4" w:space="0" w:color="000000"/>
              <w:bottom w:val="single" w:sz="4" w:space="0" w:color="000000"/>
              <w:right w:val="single" w:sz="4" w:space="0" w:color="000000"/>
            </w:tcBorders>
            <w:shd w:val="clear" w:color="auto" w:fill="FFFFFF"/>
            <w:tcPrChange w:id="4137" w:author="Perryman, Lindsay" w:date="2023-03-15T16:21:00Z">
              <w:tcPr>
                <w:tcW w:w="426"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3794418" w14:textId="77777777" w:rsidR="006F532F" w:rsidRPr="00F35A4D" w:rsidRDefault="006F532F" w:rsidP="006F532F">
            <w:pPr>
              <w:rPr>
                <w:szCs w:val="20"/>
              </w:rPr>
            </w:pPr>
            <w:r w:rsidRPr="00F35A4D">
              <w:rPr>
                <w:szCs w:val="20"/>
              </w:rPr>
              <w:t>B</w:t>
            </w:r>
          </w:p>
        </w:tc>
      </w:tr>
      <w:tr w:rsidR="006F532F" w14:paraId="7389249A" w14:textId="77777777" w:rsidTr="00AC71D0">
        <w:trPr>
          <w:gridAfter w:val="1"/>
          <w:wAfter w:w="129" w:type="pct"/>
          <w:cantSplit/>
          <w:trHeight w:val="518"/>
          <w:trPrChange w:id="4138" w:author="Perryman, Lindsay" w:date="2023-03-15T16:21:00Z">
            <w:trPr>
              <w:gridAfter w:val="1"/>
              <w:wAfter w:w="128" w:type="pct"/>
              <w:cantSplit/>
              <w:trHeight w:val="518"/>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139"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151EC96" w14:textId="77777777" w:rsidR="006F532F" w:rsidRPr="00F35A4D" w:rsidRDefault="006F532F" w:rsidP="006F532F">
            <w:pPr>
              <w:jc w:val="center"/>
              <w:rPr>
                <w:szCs w:val="20"/>
              </w:rPr>
            </w:pPr>
            <w:r w:rsidRPr="00F35A4D">
              <w:rPr>
                <w:szCs w:val="20"/>
              </w:rPr>
              <w:t>1</w:t>
            </w:r>
            <w:r>
              <w:rPr>
                <w:szCs w:val="20"/>
              </w:rPr>
              <w:t>2</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40"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EEE2A08" w14:textId="77777777" w:rsidR="006F532F" w:rsidRPr="00F35A4D" w:rsidRDefault="006F532F" w:rsidP="006F532F">
            <w:pPr>
              <w:jc w:val="left"/>
              <w:rPr>
                <w:szCs w:val="20"/>
              </w:rPr>
            </w:pPr>
            <w:r w:rsidRPr="00F35A4D">
              <w:rPr>
                <w:szCs w:val="20"/>
              </w:rPr>
              <w:t>For each feature instance, which does not have a valid feature class label/code as defined by the feature catalogue.</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41"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21CF5232" w14:textId="77777777" w:rsidR="006F532F" w:rsidRPr="00F35A4D" w:rsidRDefault="006F532F" w:rsidP="006F532F">
            <w:pPr>
              <w:jc w:val="left"/>
              <w:rPr>
                <w:szCs w:val="20"/>
              </w:rPr>
            </w:pPr>
            <w:r w:rsidRPr="00F35A4D">
              <w:rPr>
                <w:szCs w:val="20"/>
              </w:rPr>
              <w:t>Object has invalid feature class code.</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42"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2991011C" w14:textId="77777777" w:rsidR="006F532F" w:rsidRPr="00F35A4D" w:rsidRDefault="006F532F" w:rsidP="006F532F">
            <w:pPr>
              <w:jc w:val="left"/>
              <w:rPr>
                <w:szCs w:val="20"/>
              </w:rPr>
            </w:pPr>
            <w:r w:rsidRPr="00F35A4D">
              <w:rPr>
                <w:szCs w:val="20"/>
              </w:rPr>
              <w:t>Amend object class code.</w:t>
            </w:r>
          </w:p>
        </w:tc>
        <w:tc>
          <w:tcPr>
            <w:tcW w:w="758" w:type="pct"/>
            <w:tcBorders>
              <w:top w:val="single" w:sz="4" w:space="0" w:color="000000"/>
              <w:left w:val="single" w:sz="4" w:space="0" w:color="000000"/>
              <w:bottom w:val="single" w:sz="4" w:space="0" w:color="000000"/>
              <w:right w:val="single" w:sz="4" w:space="0" w:color="000000"/>
            </w:tcBorders>
            <w:shd w:val="clear" w:color="auto" w:fill="FFFFFF"/>
            <w:tcPrChange w:id="4143" w:author="Perryman, Lindsay" w:date="2023-03-15T16:21:00Z">
              <w:tcPr>
                <w:tcW w:w="76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AE46ACF" w14:textId="77777777" w:rsidR="006F532F" w:rsidRPr="00F35A4D" w:rsidRDefault="006F532F" w:rsidP="006F532F">
            <w:pPr>
              <w:jc w:val="left"/>
            </w:pPr>
            <w:r w:rsidRPr="00F35A4D">
              <w:rPr>
                <w:szCs w:val="20"/>
              </w:rPr>
              <w:t>Logical consistency</w:t>
            </w:r>
          </w:p>
        </w:tc>
        <w:tc>
          <w:tcPr>
            <w:tcW w:w="476" w:type="pct"/>
            <w:tcBorders>
              <w:top w:val="single" w:sz="4" w:space="0" w:color="000000"/>
              <w:left w:val="single" w:sz="4" w:space="0" w:color="000000"/>
              <w:bottom w:val="single" w:sz="4" w:space="0" w:color="000000"/>
              <w:right w:val="single" w:sz="4" w:space="0" w:color="000000"/>
            </w:tcBorders>
            <w:shd w:val="clear" w:color="auto" w:fill="FFFFFF"/>
            <w:tcPrChange w:id="4144" w:author="Perryman, Lindsay" w:date="2023-03-15T16:21:00Z">
              <w:tcPr>
                <w:tcW w:w="426"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7E266A8" w14:textId="77777777" w:rsidR="006F532F" w:rsidRPr="00F35A4D" w:rsidRDefault="006F532F" w:rsidP="006F532F">
            <w:pPr>
              <w:rPr>
                <w:szCs w:val="20"/>
              </w:rPr>
            </w:pPr>
            <w:r w:rsidRPr="00F35A4D">
              <w:rPr>
                <w:szCs w:val="20"/>
              </w:rPr>
              <w:t>B</w:t>
            </w:r>
          </w:p>
        </w:tc>
      </w:tr>
      <w:tr w:rsidR="006F532F" w14:paraId="619F45CA" w14:textId="77777777" w:rsidTr="00AC71D0">
        <w:trPr>
          <w:gridAfter w:val="1"/>
          <w:wAfter w:w="129" w:type="pct"/>
          <w:cantSplit/>
          <w:trHeight w:val="950"/>
          <w:trPrChange w:id="4145" w:author="Perryman, Lindsay" w:date="2023-03-15T16:21:00Z">
            <w:trPr>
              <w:gridAfter w:val="1"/>
              <w:wAfter w:w="128" w:type="pct"/>
              <w:cantSplit/>
              <w:trHeight w:val="950"/>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146"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F4E2586" w14:textId="77777777" w:rsidR="006F532F" w:rsidRPr="00F35A4D" w:rsidRDefault="006F532F" w:rsidP="006F532F">
            <w:pPr>
              <w:jc w:val="center"/>
              <w:rPr>
                <w:szCs w:val="20"/>
              </w:rPr>
            </w:pPr>
            <w:r w:rsidRPr="00F35A4D">
              <w:rPr>
                <w:szCs w:val="20"/>
              </w:rPr>
              <w:t>1</w:t>
            </w:r>
            <w:r>
              <w:rPr>
                <w:szCs w:val="20"/>
              </w:rPr>
              <w:t>3</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47"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24027001" w14:textId="77777777" w:rsidR="006F532F" w:rsidRPr="00F35A4D" w:rsidRDefault="006F532F" w:rsidP="006F532F">
            <w:pPr>
              <w:jc w:val="left"/>
              <w:rPr>
                <w:szCs w:val="20"/>
              </w:rPr>
            </w:pPr>
            <w:r w:rsidRPr="00F35A4D">
              <w:rPr>
                <w:szCs w:val="20"/>
              </w:rPr>
              <w:t>For each attribute, which does not have a valid attribute label/code as defined by the feature catalogue.</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48"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C8FA69D" w14:textId="77777777" w:rsidR="006F532F" w:rsidRPr="00F35A4D" w:rsidRDefault="006F532F" w:rsidP="006F532F">
            <w:pPr>
              <w:jc w:val="left"/>
              <w:rPr>
                <w:szCs w:val="20"/>
              </w:rPr>
            </w:pPr>
            <w:r w:rsidRPr="00F35A4D">
              <w:rPr>
                <w:szCs w:val="20"/>
              </w:rPr>
              <w:t>Attribute has invalid attribute label/code.</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49"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DF79D1D" w14:textId="77777777" w:rsidR="006F532F" w:rsidRPr="00F35A4D" w:rsidRDefault="006F532F" w:rsidP="006F532F">
            <w:pPr>
              <w:jc w:val="left"/>
              <w:rPr>
                <w:szCs w:val="20"/>
              </w:rPr>
            </w:pPr>
            <w:r w:rsidRPr="00F35A4D">
              <w:rPr>
                <w:szCs w:val="20"/>
              </w:rPr>
              <w:t>Amend attribute label/code.</w:t>
            </w:r>
          </w:p>
        </w:tc>
        <w:tc>
          <w:tcPr>
            <w:tcW w:w="758" w:type="pct"/>
            <w:tcBorders>
              <w:top w:val="single" w:sz="4" w:space="0" w:color="000000"/>
              <w:left w:val="single" w:sz="4" w:space="0" w:color="000000"/>
              <w:bottom w:val="single" w:sz="4" w:space="0" w:color="000000"/>
              <w:right w:val="single" w:sz="4" w:space="0" w:color="000000"/>
            </w:tcBorders>
            <w:shd w:val="clear" w:color="auto" w:fill="FFFFFF"/>
            <w:tcPrChange w:id="4150" w:author="Perryman, Lindsay" w:date="2023-03-15T16:21:00Z">
              <w:tcPr>
                <w:tcW w:w="76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1F5357B3" w14:textId="77777777" w:rsidR="006F532F" w:rsidRPr="00F35A4D" w:rsidRDefault="006F532F" w:rsidP="006F532F">
            <w:pPr>
              <w:jc w:val="left"/>
            </w:pPr>
            <w:r w:rsidRPr="00F35A4D">
              <w:rPr>
                <w:szCs w:val="20"/>
              </w:rPr>
              <w:t>Logical consistency</w:t>
            </w:r>
          </w:p>
        </w:tc>
        <w:tc>
          <w:tcPr>
            <w:tcW w:w="476" w:type="pct"/>
            <w:tcBorders>
              <w:top w:val="single" w:sz="4" w:space="0" w:color="000000"/>
              <w:left w:val="single" w:sz="4" w:space="0" w:color="000000"/>
              <w:bottom w:val="single" w:sz="4" w:space="0" w:color="000000"/>
              <w:right w:val="single" w:sz="4" w:space="0" w:color="000000"/>
            </w:tcBorders>
            <w:shd w:val="clear" w:color="auto" w:fill="FFFFFF"/>
            <w:tcPrChange w:id="4151" w:author="Perryman, Lindsay" w:date="2023-03-15T16:21:00Z">
              <w:tcPr>
                <w:tcW w:w="426"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B5832BC" w14:textId="77777777" w:rsidR="006F532F" w:rsidRPr="00F35A4D" w:rsidRDefault="006F532F" w:rsidP="006F532F">
            <w:pPr>
              <w:rPr>
                <w:szCs w:val="20"/>
              </w:rPr>
            </w:pPr>
            <w:r w:rsidRPr="00F35A4D">
              <w:rPr>
                <w:szCs w:val="20"/>
              </w:rPr>
              <w:t>B</w:t>
            </w:r>
          </w:p>
        </w:tc>
      </w:tr>
      <w:tr w:rsidR="006F532F" w14:paraId="650C2434" w14:textId="77777777" w:rsidTr="00AC71D0">
        <w:trPr>
          <w:gridAfter w:val="1"/>
          <w:wAfter w:w="129" w:type="pct"/>
          <w:cantSplit/>
          <w:trHeight w:val="765"/>
          <w:trPrChange w:id="4152" w:author="Perryman, Lindsay" w:date="2023-03-15T16:21:00Z">
            <w:trPr>
              <w:gridAfter w:val="1"/>
              <w:wAfter w:w="128" w:type="pct"/>
              <w:cantSplit/>
              <w:trHeight w:val="765"/>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153"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6453B03" w14:textId="77777777" w:rsidR="006F532F" w:rsidRPr="00F35A4D" w:rsidRDefault="006F532F" w:rsidP="006F532F">
            <w:pPr>
              <w:jc w:val="center"/>
              <w:rPr>
                <w:szCs w:val="20"/>
              </w:rPr>
            </w:pPr>
            <w:r w:rsidRPr="00F35A4D">
              <w:rPr>
                <w:szCs w:val="20"/>
              </w:rPr>
              <w:t>1</w:t>
            </w:r>
            <w:r>
              <w:rPr>
                <w:szCs w:val="20"/>
              </w:rPr>
              <w:t>4</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54"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18F5B9C2" w14:textId="77777777" w:rsidR="006F532F" w:rsidRPr="00F35A4D" w:rsidRDefault="006F532F" w:rsidP="006F532F">
            <w:pPr>
              <w:jc w:val="left"/>
              <w:rPr>
                <w:szCs w:val="20"/>
              </w:rPr>
            </w:pPr>
            <w:r w:rsidRPr="00F35A4D">
              <w:rPr>
                <w:szCs w:val="20"/>
              </w:rPr>
              <w:t>For each feature object, which contains attributes outside the list of permissible attributes for the feature class (as defined in the feature catalogue).</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55"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25E40EE3" w14:textId="77777777" w:rsidR="006F532F" w:rsidRPr="00F35A4D" w:rsidRDefault="006F532F" w:rsidP="006F532F">
            <w:pPr>
              <w:jc w:val="left"/>
              <w:rPr>
                <w:szCs w:val="20"/>
              </w:rPr>
            </w:pPr>
            <w:r w:rsidRPr="00F35A4D">
              <w:rPr>
                <w:szCs w:val="20"/>
              </w:rPr>
              <w:t>Attribute not permitted on feature class.</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56"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91BD1EA" w14:textId="77777777" w:rsidR="006F532F" w:rsidRPr="00F35A4D" w:rsidRDefault="006F532F" w:rsidP="006F532F">
            <w:pPr>
              <w:jc w:val="left"/>
              <w:rPr>
                <w:szCs w:val="20"/>
              </w:rPr>
            </w:pPr>
            <w:r w:rsidRPr="00F35A4D">
              <w:rPr>
                <w:szCs w:val="20"/>
              </w:rPr>
              <w:t>Remove attribute.</w:t>
            </w:r>
          </w:p>
        </w:tc>
        <w:tc>
          <w:tcPr>
            <w:tcW w:w="758" w:type="pct"/>
            <w:tcBorders>
              <w:top w:val="single" w:sz="4" w:space="0" w:color="000000"/>
              <w:left w:val="single" w:sz="4" w:space="0" w:color="000000"/>
              <w:bottom w:val="single" w:sz="4" w:space="0" w:color="000000"/>
              <w:right w:val="single" w:sz="4" w:space="0" w:color="000000"/>
            </w:tcBorders>
            <w:shd w:val="clear" w:color="auto" w:fill="FFFFFF"/>
            <w:tcPrChange w:id="4157" w:author="Perryman, Lindsay" w:date="2023-03-15T16:21:00Z">
              <w:tcPr>
                <w:tcW w:w="76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B50C15D" w14:textId="77777777" w:rsidR="006F532F" w:rsidRPr="00F35A4D" w:rsidRDefault="006F532F" w:rsidP="006F532F">
            <w:pPr>
              <w:jc w:val="left"/>
            </w:pPr>
            <w:r w:rsidRPr="00F35A4D">
              <w:rPr>
                <w:szCs w:val="20"/>
              </w:rPr>
              <w:t>Logical consistency</w:t>
            </w:r>
          </w:p>
        </w:tc>
        <w:tc>
          <w:tcPr>
            <w:tcW w:w="476" w:type="pct"/>
            <w:tcBorders>
              <w:top w:val="single" w:sz="4" w:space="0" w:color="000000"/>
              <w:left w:val="single" w:sz="4" w:space="0" w:color="000000"/>
              <w:bottom w:val="single" w:sz="4" w:space="0" w:color="000000"/>
              <w:right w:val="single" w:sz="4" w:space="0" w:color="000000"/>
            </w:tcBorders>
            <w:shd w:val="clear" w:color="auto" w:fill="FFFFFF"/>
            <w:tcPrChange w:id="4158" w:author="Perryman, Lindsay" w:date="2023-03-15T16:21:00Z">
              <w:tcPr>
                <w:tcW w:w="426"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417184D" w14:textId="77777777" w:rsidR="006F532F" w:rsidRPr="00F35A4D" w:rsidRDefault="006F532F" w:rsidP="006F532F">
            <w:pPr>
              <w:rPr>
                <w:szCs w:val="20"/>
              </w:rPr>
            </w:pPr>
            <w:r w:rsidRPr="00F35A4D">
              <w:rPr>
                <w:szCs w:val="20"/>
              </w:rPr>
              <w:t>B</w:t>
            </w:r>
          </w:p>
        </w:tc>
      </w:tr>
      <w:tr w:rsidR="006F532F" w14:paraId="6F5F4CDA" w14:textId="77777777" w:rsidTr="00AC71D0">
        <w:trPr>
          <w:gridAfter w:val="1"/>
          <w:wAfter w:w="129" w:type="pct"/>
          <w:cantSplit/>
          <w:trHeight w:val="825"/>
          <w:trPrChange w:id="4159" w:author="Perryman, Lindsay" w:date="2023-03-15T16:21:00Z">
            <w:trPr>
              <w:gridAfter w:val="1"/>
              <w:wAfter w:w="128" w:type="pct"/>
              <w:cantSplit/>
              <w:trHeight w:val="825"/>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auto"/>
            <w:tcPrChange w:id="4160"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auto"/>
              </w:tcPr>
            </w:tcPrChange>
          </w:tcPr>
          <w:p w14:paraId="1DD5BDC1" w14:textId="77777777" w:rsidR="006F532F" w:rsidRPr="00F35A4D" w:rsidRDefault="006F532F" w:rsidP="006F532F">
            <w:pPr>
              <w:jc w:val="center"/>
              <w:rPr>
                <w:szCs w:val="20"/>
              </w:rPr>
            </w:pPr>
            <w:r w:rsidRPr="00F35A4D">
              <w:rPr>
                <w:szCs w:val="20"/>
              </w:rPr>
              <w:t>1</w:t>
            </w:r>
            <w:r>
              <w:rPr>
                <w:szCs w:val="20"/>
              </w:rPr>
              <w:t>5</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61"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2BDD46F1" w14:textId="77777777" w:rsidR="006F532F" w:rsidRPr="00F35A4D" w:rsidRDefault="006F532F" w:rsidP="006F532F">
            <w:pPr>
              <w:jc w:val="left"/>
              <w:rPr>
                <w:szCs w:val="20"/>
              </w:rPr>
            </w:pPr>
            <w:r w:rsidRPr="00F35A4D">
              <w:rPr>
                <w:szCs w:val="20"/>
              </w:rPr>
              <w:t>If the order of the data in a dataset is not correct.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62"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2F75D5F" w14:textId="77777777" w:rsidR="006F532F" w:rsidRPr="00F35A4D" w:rsidRDefault="006F532F" w:rsidP="006F532F">
            <w:pPr>
              <w:jc w:val="left"/>
              <w:rPr>
                <w:szCs w:val="20"/>
              </w:rPr>
            </w:pPr>
            <w:r w:rsidRPr="00F35A4D">
              <w:rPr>
                <w:szCs w:val="20"/>
              </w:rPr>
              <w:t>Incorrect data order.</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63"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6C5ECD6" w14:textId="77777777" w:rsidR="006F532F" w:rsidRPr="00F35A4D" w:rsidRDefault="006F532F" w:rsidP="006F532F">
            <w:pPr>
              <w:jc w:val="left"/>
              <w:rPr>
                <w:szCs w:val="20"/>
              </w:rPr>
            </w:pPr>
            <w:r w:rsidRPr="00F35A4D">
              <w:rPr>
                <w:szCs w:val="20"/>
              </w:rPr>
              <w:t>Amend data order.</w:t>
            </w:r>
          </w:p>
        </w:tc>
        <w:tc>
          <w:tcPr>
            <w:tcW w:w="758" w:type="pct"/>
            <w:tcBorders>
              <w:top w:val="single" w:sz="4" w:space="0" w:color="000000"/>
              <w:left w:val="single" w:sz="4" w:space="0" w:color="000000"/>
              <w:bottom w:val="single" w:sz="4" w:space="0" w:color="000000"/>
              <w:right w:val="single" w:sz="4" w:space="0" w:color="000000"/>
            </w:tcBorders>
            <w:shd w:val="clear" w:color="auto" w:fill="FFFFFF"/>
            <w:tcPrChange w:id="4164" w:author="Perryman, Lindsay" w:date="2023-03-15T16:21:00Z">
              <w:tcPr>
                <w:tcW w:w="76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21BBA17" w14:textId="77777777" w:rsidR="006F532F" w:rsidRPr="00F35A4D" w:rsidRDefault="006F532F" w:rsidP="006F532F">
            <w:pPr>
              <w:jc w:val="left"/>
              <w:rPr>
                <w:szCs w:val="20"/>
              </w:rPr>
            </w:pPr>
            <w:r w:rsidRPr="00F35A4D">
              <w:rPr>
                <w:szCs w:val="20"/>
              </w:rPr>
              <w:t>Logical consistency</w:t>
            </w:r>
          </w:p>
        </w:tc>
        <w:tc>
          <w:tcPr>
            <w:tcW w:w="476" w:type="pct"/>
            <w:tcBorders>
              <w:top w:val="single" w:sz="4" w:space="0" w:color="000000"/>
              <w:left w:val="single" w:sz="4" w:space="0" w:color="000000"/>
              <w:bottom w:val="single" w:sz="4" w:space="0" w:color="auto"/>
              <w:right w:val="single" w:sz="4" w:space="0" w:color="000000"/>
            </w:tcBorders>
            <w:shd w:val="clear" w:color="auto" w:fill="FFFFFF"/>
            <w:tcPrChange w:id="4165" w:author="Perryman, Lindsay" w:date="2023-03-15T16:21:00Z">
              <w:tcPr>
                <w:tcW w:w="426" w:type="pct"/>
                <w:tcBorders>
                  <w:top w:val="single" w:sz="4" w:space="0" w:color="000000"/>
                  <w:left w:val="single" w:sz="4" w:space="0" w:color="000000"/>
                  <w:bottom w:val="single" w:sz="4" w:space="0" w:color="auto"/>
                  <w:right w:val="single" w:sz="4" w:space="0" w:color="000000"/>
                </w:tcBorders>
                <w:shd w:val="clear" w:color="auto" w:fill="FFFFFF"/>
              </w:tcPr>
            </w:tcPrChange>
          </w:tcPr>
          <w:p w14:paraId="6CBED0DB" w14:textId="77777777" w:rsidR="006F532F" w:rsidRPr="00F35A4D" w:rsidRDefault="006F532F" w:rsidP="006F532F">
            <w:pPr>
              <w:rPr>
                <w:szCs w:val="20"/>
              </w:rPr>
            </w:pPr>
            <w:r w:rsidRPr="00F35A4D">
              <w:rPr>
                <w:szCs w:val="20"/>
              </w:rPr>
              <w:t>B</w:t>
            </w:r>
          </w:p>
        </w:tc>
      </w:tr>
      <w:tr w:rsidR="006F532F" w14:paraId="02BF2CC4" w14:textId="77777777" w:rsidTr="00AC71D0">
        <w:trPr>
          <w:gridAfter w:val="1"/>
          <w:wAfter w:w="129" w:type="pct"/>
          <w:cantSplit/>
          <w:trHeight w:val="1050"/>
          <w:trPrChange w:id="4166" w:author="Perryman, Lindsay" w:date="2023-03-15T16:21:00Z">
            <w:trPr>
              <w:gridAfter w:val="1"/>
              <w:wAfter w:w="128" w:type="pct"/>
              <w:cantSplit/>
              <w:trHeight w:val="1050"/>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167"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6144B98" w14:textId="77777777" w:rsidR="006F532F" w:rsidRPr="00F35A4D" w:rsidRDefault="006F532F" w:rsidP="006F532F">
            <w:pPr>
              <w:jc w:val="center"/>
              <w:rPr>
                <w:szCs w:val="20"/>
              </w:rPr>
            </w:pPr>
            <w:r w:rsidRPr="00F35A4D">
              <w:rPr>
                <w:szCs w:val="20"/>
              </w:rPr>
              <w:lastRenderedPageBreak/>
              <w:t>1</w:t>
            </w:r>
            <w:r>
              <w:rPr>
                <w:szCs w:val="20"/>
              </w:rPr>
              <w:t>6</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68"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3A4DE8F" w14:textId="77777777" w:rsidR="006F532F" w:rsidRPr="00F35A4D" w:rsidRDefault="006F532F" w:rsidP="006F532F">
            <w:pPr>
              <w:jc w:val="left"/>
              <w:rPr>
                <w:szCs w:val="20"/>
              </w:rPr>
            </w:pPr>
            <w:r w:rsidRPr="00F35A4D">
              <w:rPr>
                <w:szCs w:val="20"/>
              </w:rPr>
              <w:t>For each attribute instance where the total number of instances exceed the permitted number of instances</w:t>
            </w:r>
            <w:r>
              <w:rPr>
                <w:szCs w:val="20"/>
              </w:rPr>
              <w: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69"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26FAF3B6" w14:textId="77777777" w:rsidR="006F532F" w:rsidRPr="00F35A4D" w:rsidRDefault="006F532F" w:rsidP="006F532F">
            <w:pPr>
              <w:jc w:val="left"/>
              <w:rPr>
                <w:szCs w:val="20"/>
              </w:rPr>
            </w:pPr>
            <w:r w:rsidRPr="00F35A4D">
              <w:rPr>
                <w:szCs w:val="20"/>
              </w:rPr>
              <w:t>Too many instances of attribute.</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70"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46445D8" w14:textId="77777777" w:rsidR="006F532F" w:rsidRPr="00F35A4D" w:rsidRDefault="006F532F" w:rsidP="006F532F">
            <w:pPr>
              <w:jc w:val="left"/>
              <w:rPr>
                <w:szCs w:val="20"/>
              </w:rPr>
            </w:pPr>
            <w:r w:rsidRPr="00F35A4D">
              <w:rPr>
                <w:szCs w:val="20"/>
              </w:rPr>
              <w:t>Ensure correct attribute encoding.</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171"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15D80FD7" w14:textId="77777777" w:rsidR="006F532F" w:rsidRPr="00F35A4D" w:rsidRDefault="006F532F" w:rsidP="006F532F">
            <w:pPr>
              <w:jc w:val="left"/>
              <w:rPr>
                <w:szCs w:val="20"/>
              </w:rPr>
            </w:pPr>
            <w:r w:rsidRPr="00F35A4D">
              <w:rPr>
                <w:szCs w:val="20"/>
              </w:rPr>
              <w:t>Logical consistency</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172"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1CE47091" w14:textId="77777777" w:rsidR="006F532F" w:rsidRPr="00F35A4D" w:rsidRDefault="006F532F" w:rsidP="006F532F">
            <w:pPr>
              <w:rPr>
                <w:szCs w:val="20"/>
              </w:rPr>
            </w:pPr>
            <w:r w:rsidRPr="00F35A4D">
              <w:rPr>
                <w:szCs w:val="20"/>
              </w:rPr>
              <w:t>B</w:t>
            </w:r>
          </w:p>
        </w:tc>
      </w:tr>
      <w:tr w:rsidR="006F532F" w14:paraId="06DF8544" w14:textId="77777777" w:rsidTr="00AC71D0">
        <w:trPr>
          <w:gridAfter w:val="1"/>
          <w:wAfter w:w="129" w:type="pct"/>
          <w:cantSplit/>
          <w:trHeight w:val="1065"/>
          <w:trPrChange w:id="4173" w:author="Perryman, Lindsay" w:date="2023-03-15T16:21:00Z">
            <w:trPr>
              <w:gridAfter w:val="1"/>
              <w:wAfter w:w="128" w:type="pct"/>
              <w:cantSplit/>
              <w:trHeight w:val="1065"/>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174"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B25169E" w14:textId="77777777" w:rsidR="006F532F" w:rsidRDefault="006F532F" w:rsidP="006F532F">
            <w:pPr>
              <w:jc w:val="center"/>
              <w:rPr>
                <w:szCs w:val="20"/>
              </w:rPr>
            </w:pPr>
            <w:r>
              <w:rPr>
                <w:rFonts w:hint="eastAsia"/>
                <w:szCs w:val="20"/>
              </w:rPr>
              <w:t>1</w:t>
            </w:r>
            <w:r>
              <w:rPr>
                <w:szCs w:val="20"/>
              </w:rPr>
              <w:t>7</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75"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8E1AD2D" w14:textId="77777777" w:rsidR="006F532F" w:rsidRPr="00F35A4D" w:rsidRDefault="006F532F" w:rsidP="006F532F">
            <w:pPr>
              <w:jc w:val="left"/>
              <w:rPr>
                <w:szCs w:val="20"/>
              </w:rPr>
            </w:pPr>
            <w:r w:rsidRPr="00F35A4D">
              <w:rPr>
                <w:szCs w:val="20"/>
              </w:rPr>
              <w:t>For each instance of a file referenced in the data, and i</w:t>
            </w:r>
            <w:r>
              <w:rPr>
                <w:szCs w:val="20"/>
              </w:rPr>
              <w:t>f</w:t>
            </w:r>
            <w:r w:rsidRPr="00F35A4D">
              <w:rPr>
                <w:szCs w:val="20"/>
              </w:rPr>
              <w:t xml:space="preserve"> not present in the exchange set</w:t>
            </w:r>
            <w:r>
              <w:rPr>
                <w:szCs w:val="20"/>
              </w:rPr>
              <w: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76"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4BD78FA" w14:textId="77777777" w:rsidR="006F532F" w:rsidRPr="00F35A4D" w:rsidRDefault="006F532F" w:rsidP="006F532F">
            <w:pPr>
              <w:jc w:val="left"/>
              <w:rPr>
                <w:szCs w:val="20"/>
              </w:rPr>
            </w:pPr>
            <w:r w:rsidRPr="00F35A4D">
              <w:rPr>
                <w:szCs w:val="20"/>
              </w:rPr>
              <w:t>File referenced in the dataset is not present in the exchange set</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77"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3D702A9" w14:textId="77777777" w:rsidR="006F532F" w:rsidRPr="00F35A4D" w:rsidRDefault="006F532F" w:rsidP="006F532F">
            <w:pPr>
              <w:jc w:val="left"/>
              <w:rPr>
                <w:szCs w:val="20"/>
              </w:rPr>
            </w:pPr>
            <w:r w:rsidRPr="00F35A4D">
              <w:rPr>
                <w:szCs w:val="20"/>
              </w:rPr>
              <w:t>Add file to exchange set or remove reference to file.</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178"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7A8DE030" w14:textId="77777777" w:rsidR="006F532F" w:rsidRPr="00F35A4D" w:rsidRDefault="006F532F" w:rsidP="006F532F">
            <w:pPr>
              <w:jc w:val="left"/>
              <w:rPr>
                <w:szCs w:val="20"/>
              </w:rPr>
            </w:pPr>
            <w:r w:rsidRPr="00F35A4D">
              <w:rPr>
                <w:szCs w:val="20"/>
              </w:rPr>
              <w:t>Logical consistency</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179"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2FDE86A0" w14:textId="77777777" w:rsidR="006F532F" w:rsidRPr="00F35A4D" w:rsidRDefault="006F532F" w:rsidP="006F532F">
            <w:pPr>
              <w:rPr>
                <w:szCs w:val="20"/>
              </w:rPr>
            </w:pPr>
            <w:r w:rsidRPr="00F35A4D">
              <w:rPr>
                <w:szCs w:val="20"/>
              </w:rPr>
              <w:t>B</w:t>
            </w:r>
          </w:p>
        </w:tc>
      </w:tr>
      <w:tr w:rsidR="006F532F" w14:paraId="5492C848" w14:textId="77777777" w:rsidTr="00AC71D0">
        <w:trPr>
          <w:gridAfter w:val="1"/>
          <w:wAfter w:w="129" w:type="pct"/>
          <w:cantSplit/>
          <w:trHeight w:val="1065"/>
          <w:trPrChange w:id="4180" w:author="Perryman, Lindsay" w:date="2023-03-15T16:21:00Z">
            <w:trPr>
              <w:gridAfter w:val="1"/>
              <w:wAfter w:w="128" w:type="pct"/>
              <w:cantSplit/>
              <w:trHeight w:val="1065"/>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181"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8082CB6" w14:textId="77777777" w:rsidR="006F532F" w:rsidRDefault="006F532F" w:rsidP="006F532F">
            <w:pPr>
              <w:jc w:val="center"/>
              <w:rPr>
                <w:szCs w:val="20"/>
              </w:rPr>
            </w:pPr>
            <w:r>
              <w:rPr>
                <w:rFonts w:hint="eastAsia"/>
                <w:szCs w:val="20"/>
              </w:rPr>
              <w:t>1</w:t>
            </w:r>
            <w:r>
              <w:rPr>
                <w:szCs w:val="20"/>
              </w:rPr>
              <w:t>8</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82"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CA825FE" w14:textId="77777777" w:rsidR="006F532F" w:rsidRPr="00F35A4D" w:rsidRDefault="006F532F" w:rsidP="006F532F">
            <w:pPr>
              <w:jc w:val="left"/>
              <w:rPr>
                <w:szCs w:val="20"/>
              </w:rPr>
            </w:pPr>
            <w:r w:rsidRPr="00F35A4D">
              <w:rPr>
                <w:szCs w:val="20"/>
              </w:rPr>
              <w:t>For each dataset discovery metadata file that does not correspond to the dataset discovery metadata content table.</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83"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9C68658" w14:textId="77777777" w:rsidR="006F532F" w:rsidRPr="00F35A4D" w:rsidRDefault="006F532F" w:rsidP="006F532F">
            <w:pPr>
              <w:jc w:val="left"/>
              <w:rPr>
                <w:szCs w:val="20"/>
              </w:rPr>
            </w:pPr>
            <w:r w:rsidRPr="00F35A4D">
              <w:rPr>
                <w:szCs w:val="20"/>
              </w:rPr>
              <w:t>Dataset discovery metadata file that does not correspond to the dataset discovery metadata content table.</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84"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01CCE96" w14:textId="77777777" w:rsidR="006F532F" w:rsidRPr="00F35A4D" w:rsidRDefault="006F532F" w:rsidP="006F532F">
            <w:pPr>
              <w:jc w:val="left"/>
              <w:rPr>
                <w:szCs w:val="20"/>
              </w:rPr>
            </w:pPr>
            <w:r w:rsidRPr="00F35A4D">
              <w:rPr>
                <w:szCs w:val="20"/>
              </w:rPr>
              <w:t>Ensure correct encoding of the discovery metadata file</w:t>
            </w:r>
            <w:r>
              <w:rPr>
                <w:szCs w:val="20"/>
              </w:rPr>
              <w:t>.</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185"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5C2E2A8E" w14:textId="77777777" w:rsidR="006F532F" w:rsidRPr="00F35A4D" w:rsidRDefault="006F532F" w:rsidP="006F532F">
            <w:pPr>
              <w:jc w:val="left"/>
              <w:rPr>
                <w:szCs w:val="20"/>
              </w:rPr>
            </w:pPr>
            <w:r w:rsidRPr="00F35A4D">
              <w:rPr>
                <w:szCs w:val="20"/>
              </w:rPr>
              <w:t>Logical consistency</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186"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72237029" w14:textId="77777777" w:rsidR="006F532F" w:rsidRPr="00F35A4D" w:rsidRDefault="006F532F" w:rsidP="006F532F">
            <w:pPr>
              <w:rPr>
                <w:szCs w:val="20"/>
              </w:rPr>
            </w:pPr>
            <w:r w:rsidRPr="00F35A4D">
              <w:rPr>
                <w:szCs w:val="20"/>
              </w:rPr>
              <w:t>B</w:t>
            </w:r>
          </w:p>
        </w:tc>
      </w:tr>
      <w:tr w:rsidR="006F532F" w14:paraId="07122DD0" w14:textId="77777777" w:rsidTr="00AC71D0">
        <w:trPr>
          <w:gridAfter w:val="1"/>
          <w:wAfter w:w="129" w:type="pct"/>
          <w:cantSplit/>
          <w:trHeight w:val="1065"/>
          <w:trPrChange w:id="4187" w:author="Perryman, Lindsay" w:date="2023-03-15T16:21:00Z">
            <w:trPr>
              <w:gridAfter w:val="1"/>
              <w:wAfter w:w="128" w:type="pct"/>
              <w:cantSplit/>
              <w:trHeight w:val="1065"/>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188"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1E1A67DF" w14:textId="77777777" w:rsidR="006F532F" w:rsidRDefault="006F532F" w:rsidP="006F532F">
            <w:pPr>
              <w:jc w:val="center"/>
              <w:rPr>
                <w:szCs w:val="20"/>
              </w:rPr>
            </w:pPr>
            <w:r>
              <w:rPr>
                <w:rFonts w:hint="eastAsia"/>
                <w:szCs w:val="20"/>
              </w:rPr>
              <w:t>1</w:t>
            </w:r>
            <w:r>
              <w:rPr>
                <w:szCs w:val="20"/>
              </w:rPr>
              <w:t>9</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89"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60F9732" w14:textId="77777777" w:rsidR="006F532F" w:rsidRPr="00F35A4D" w:rsidRDefault="006F532F" w:rsidP="006F532F">
            <w:pPr>
              <w:jc w:val="left"/>
              <w:rPr>
                <w:szCs w:val="20"/>
              </w:rPr>
            </w:pPr>
            <w:r w:rsidRPr="00F35A4D">
              <w:rPr>
                <w:szCs w:val="20"/>
              </w:rPr>
              <w:t>For each cancellation (termination) of a dataset that does not exist on the system or has already been cancelled</w:t>
            </w:r>
            <w:r>
              <w:rPr>
                <w:szCs w:val="20"/>
              </w:rPr>
              <w: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90"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F285A6A" w14:textId="77777777" w:rsidR="006F532F" w:rsidRPr="00F35A4D" w:rsidRDefault="006F532F" w:rsidP="006F532F">
            <w:pPr>
              <w:jc w:val="left"/>
              <w:rPr>
                <w:szCs w:val="20"/>
              </w:rPr>
            </w:pPr>
            <w:r w:rsidRPr="00F35A4D">
              <w:rPr>
                <w:szCs w:val="20"/>
              </w:rPr>
              <w:t>Terminated dataset is not present</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91"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A217B15" w14:textId="77777777" w:rsidR="006F532F" w:rsidRPr="00F35A4D" w:rsidRDefault="006F532F" w:rsidP="006F532F">
            <w:pPr>
              <w:jc w:val="left"/>
              <w:rPr>
                <w:szCs w:val="20"/>
              </w:rPr>
            </w:pPr>
            <w:r w:rsidRPr="00F35A4D">
              <w:rPr>
                <w:szCs w:val="20"/>
              </w:rPr>
              <w:t>Ignore the update</w:t>
            </w:r>
            <w:r>
              <w:rPr>
                <w:szCs w:val="20"/>
              </w:rPr>
              <w:t>.</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192"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517BC805" w14:textId="77777777" w:rsidR="006F532F" w:rsidRPr="00F35A4D" w:rsidRDefault="006F532F" w:rsidP="006F532F">
            <w:pPr>
              <w:jc w:val="left"/>
              <w:rPr>
                <w:szCs w:val="20"/>
              </w:rPr>
            </w:pPr>
            <w:r w:rsidRPr="00F35A4D">
              <w:rPr>
                <w:szCs w:val="20"/>
              </w:rPr>
              <w:t>Logical consistency</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193"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14B5372B" w14:textId="77777777" w:rsidR="006F532F" w:rsidRPr="00F35A4D" w:rsidRDefault="006F532F" w:rsidP="006F532F">
            <w:pPr>
              <w:rPr>
                <w:szCs w:val="20"/>
              </w:rPr>
            </w:pPr>
            <w:r w:rsidRPr="00F35A4D">
              <w:rPr>
                <w:szCs w:val="20"/>
              </w:rPr>
              <w:t>B</w:t>
            </w:r>
            <w:r w:rsidR="00EA36D1">
              <w:rPr>
                <w:szCs w:val="20"/>
              </w:rPr>
              <w:t>, U</w:t>
            </w:r>
          </w:p>
        </w:tc>
      </w:tr>
      <w:tr w:rsidR="006F532F" w14:paraId="3C092363" w14:textId="77777777" w:rsidTr="00AC71D0">
        <w:trPr>
          <w:gridAfter w:val="1"/>
          <w:wAfter w:w="129" w:type="pct"/>
          <w:cantSplit/>
          <w:trHeight w:val="1065"/>
          <w:trPrChange w:id="4194" w:author="Perryman, Lindsay" w:date="2023-03-15T16:21:00Z">
            <w:trPr>
              <w:gridAfter w:val="1"/>
              <w:wAfter w:w="128" w:type="pct"/>
              <w:cantSplit/>
              <w:trHeight w:val="1065"/>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195"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F743916" w14:textId="77777777" w:rsidR="006F532F" w:rsidRDefault="006F532F" w:rsidP="006F532F">
            <w:pPr>
              <w:jc w:val="center"/>
              <w:rPr>
                <w:szCs w:val="20"/>
              </w:rPr>
            </w:pPr>
            <w:r>
              <w:rPr>
                <w:szCs w:val="20"/>
              </w:rPr>
              <w:t>20</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196"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8BEE77F" w14:textId="77777777" w:rsidR="006F532F" w:rsidRPr="00F35A4D" w:rsidRDefault="006F532F" w:rsidP="006F532F">
            <w:pPr>
              <w:jc w:val="left"/>
              <w:rPr>
                <w:szCs w:val="20"/>
              </w:rPr>
            </w:pPr>
            <w:r w:rsidRPr="00F35A4D">
              <w:rPr>
                <w:szCs w:val="20"/>
              </w:rPr>
              <w:t>For each cancellation (termination) of a dataset where the update exchange set contains a corresponding dataset file</w:t>
            </w:r>
            <w:r>
              <w:rPr>
                <w:szCs w:val="20"/>
              </w:rPr>
              <w: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197"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1EC3B932" w14:textId="77777777" w:rsidR="006F532F" w:rsidRPr="00F35A4D" w:rsidRDefault="006F532F" w:rsidP="006F532F">
            <w:pPr>
              <w:jc w:val="left"/>
              <w:rPr>
                <w:szCs w:val="20"/>
              </w:rPr>
            </w:pPr>
            <w:r w:rsidRPr="00F35A4D">
              <w:rPr>
                <w:szCs w:val="20"/>
              </w:rPr>
              <w:t>Cancellations cannot contain data objects</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198"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5A486A2" w14:textId="77777777" w:rsidR="006F532F" w:rsidRPr="00F35A4D" w:rsidRDefault="006F532F" w:rsidP="006F532F">
            <w:pPr>
              <w:jc w:val="left"/>
              <w:rPr>
                <w:szCs w:val="20"/>
              </w:rPr>
            </w:pPr>
            <w:r w:rsidRPr="00F35A4D">
              <w:rPr>
                <w:szCs w:val="20"/>
              </w:rPr>
              <w:t>Remove the dataset file from the exchange set or correct the metadata</w:t>
            </w:r>
            <w:r>
              <w:rPr>
                <w:szCs w:val="20"/>
              </w:rPr>
              <w:t>.</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199"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23CDDC08" w14:textId="77777777" w:rsidR="006F532F" w:rsidRPr="00F35A4D" w:rsidRDefault="006F532F" w:rsidP="006F532F">
            <w:pPr>
              <w:jc w:val="left"/>
              <w:rPr>
                <w:szCs w:val="20"/>
              </w:rPr>
            </w:pPr>
            <w:r w:rsidRPr="00F35A4D">
              <w:rPr>
                <w:szCs w:val="20"/>
              </w:rPr>
              <w:t>Logical consistency</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200"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2B7ED6F4" w14:textId="77777777" w:rsidR="006F532F" w:rsidRPr="00F35A4D" w:rsidRDefault="006F532F" w:rsidP="006F532F">
            <w:pPr>
              <w:rPr>
                <w:szCs w:val="20"/>
              </w:rPr>
            </w:pPr>
            <w:r w:rsidRPr="00F35A4D">
              <w:rPr>
                <w:szCs w:val="20"/>
              </w:rPr>
              <w:t>B</w:t>
            </w:r>
            <w:r w:rsidR="00EA36D1">
              <w:rPr>
                <w:szCs w:val="20"/>
              </w:rPr>
              <w:t>, U</w:t>
            </w:r>
          </w:p>
        </w:tc>
      </w:tr>
      <w:tr w:rsidR="006F532F" w14:paraId="08CAEF9E" w14:textId="77777777" w:rsidTr="00AC71D0">
        <w:trPr>
          <w:gridAfter w:val="1"/>
          <w:wAfter w:w="129" w:type="pct"/>
          <w:cantSplit/>
          <w:trHeight w:val="1065"/>
          <w:trPrChange w:id="4201" w:author="Perryman, Lindsay" w:date="2023-03-15T16:21:00Z">
            <w:trPr>
              <w:gridAfter w:val="1"/>
              <w:wAfter w:w="128" w:type="pct"/>
              <w:cantSplit/>
              <w:trHeight w:val="1065"/>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202"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59F5126" w14:textId="77777777" w:rsidR="006F532F" w:rsidRDefault="006F532F" w:rsidP="006F532F">
            <w:pPr>
              <w:jc w:val="center"/>
              <w:rPr>
                <w:szCs w:val="20"/>
              </w:rPr>
            </w:pPr>
            <w:r>
              <w:rPr>
                <w:szCs w:val="20"/>
              </w:rPr>
              <w:t>21</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203"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BF903E3" w14:textId="77777777" w:rsidR="006F532F" w:rsidRPr="00F35A4D" w:rsidRDefault="006F532F" w:rsidP="006F532F">
            <w:pPr>
              <w:jc w:val="left"/>
              <w:rPr>
                <w:szCs w:val="20"/>
              </w:rPr>
            </w:pPr>
            <w:r w:rsidRPr="00F35A4D">
              <w:rPr>
                <w:szCs w:val="20"/>
              </w:rPr>
              <w:t>If any optional attributes are present but the attribute value is unknown or missing</w:t>
            </w:r>
            <w:r>
              <w:rPr>
                <w:szCs w:val="20"/>
              </w:rPr>
              <w: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204"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B16D036" w14:textId="77777777" w:rsidR="006F532F" w:rsidRPr="00F35A4D" w:rsidRDefault="006F532F" w:rsidP="006F532F">
            <w:pPr>
              <w:jc w:val="left"/>
              <w:rPr>
                <w:szCs w:val="20"/>
              </w:rPr>
            </w:pPr>
            <w:r w:rsidRPr="00F35A4D">
              <w:rPr>
                <w:szCs w:val="20"/>
              </w:rPr>
              <w:t>Optional attributes are encoded, but attribute value is unknown or missing</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205"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53EA306" w14:textId="77777777" w:rsidR="006F532F" w:rsidRPr="00F35A4D" w:rsidRDefault="006F532F" w:rsidP="006F532F">
            <w:pPr>
              <w:jc w:val="left"/>
              <w:rPr>
                <w:szCs w:val="20"/>
              </w:rPr>
            </w:pPr>
            <w:r w:rsidRPr="00F35A4D">
              <w:rPr>
                <w:szCs w:val="20"/>
              </w:rPr>
              <w:t>Remove optional attributes when value is unknown or missing</w:t>
            </w:r>
            <w:r>
              <w:rPr>
                <w:szCs w:val="20"/>
              </w:rPr>
              <w:t>.</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206"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2F00FD50" w14:textId="77777777" w:rsidR="006F532F" w:rsidRPr="00F35A4D" w:rsidRDefault="006F532F" w:rsidP="006F532F">
            <w:pPr>
              <w:jc w:val="left"/>
              <w:rPr>
                <w:szCs w:val="20"/>
              </w:rPr>
            </w:pPr>
            <w:r w:rsidRPr="00F35A4D">
              <w:rPr>
                <w:szCs w:val="20"/>
              </w:rPr>
              <w:t>Logical consistency</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207"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5402C1A0" w14:textId="77777777" w:rsidR="006F532F" w:rsidRPr="00F35A4D" w:rsidRDefault="006F532F" w:rsidP="006F532F">
            <w:pPr>
              <w:rPr>
                <w:szCs w:val="20"/>
              </w:rPr>
            </w:pPr>
            <w:r w:rsidRPr="00F35A4D">
              <w:rPr>
                <w:szCs w:val="20"/>
              </w:rPr>
              <w:t>B</w:t>
            </w:r>
          </w:p>
        </w:tc>
      </w:tr>
      <w:tr w:rsidR="006F532F" w14:paraId="03B7A1ED" w14:textId="77777777" w:rsidTr="00AC71D0">
        <w:trPr>
          <w:gridAfter w:val="1"/>
          <w:wAfter w:w="129" w:type="pct"/>
          <w:cantSplit/>
          <w:trHeight w:val="1065"/>
          <w:trPrChange w:id="4208" w:author="Perryman, Lindsay" w:date="2023-03-15T16:21:00Z">
            <w:trPr>
              <w:gridAfter w:val="1"/>
              <w:wAfter w:w="128" w:type="pct"/>
              <w:cantSplit/>
              <w:trHeight w:val="1065"/>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209"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C5747BA" w14:textId="77777777" w:rsidR="006F532F" w:rsidRDefault="006F532F" w:rsidP="006F532F">
            <w:pPr>
              <w:jc w:val="center"/>
              <w:rPr>
                <w:szCs w:val="20"/>
              </w:rPr>
            </w:pPr>
            <w:r>
              <w:rPr>
                <w:szCs w:val="20"/>
              </w:rPr>
              <w:t>22</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210"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B67A7C6" w14:textId="77777777" w:rsidR="006F532F" w:rsidRPr="00F35A4D" w:rsidRDefault="006F532F" w:rsidP="006F532F">
            <w:pPr>
              <w:jc w:val="left"/>
              <w:rPr>
                <w:szCs w:val="20"/>
              </w:rPr>
            </w:pPr>
            <w:r w:rsidRPr="00F35A4D">
              <w:rPr>
                <w:szCs w:val="20"/>
              </w:rPr>
              <w:t>For datasets not named according to dataset file naming convention</w:t>
            </w:r>
            <w:r>
              <w:rPr>
                <w:szCs w:val="20"/>
              </w:rPr>
              <w: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211"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29C44DB" w14:textId="77777777" w:rsidR="006F532F" w:rsidRPr="00F35A4D" w:rsidRDefault="006F532F" w:rsidP="006F532F">
            <w:pPr>
              <w:jc w:val="left"/>
              <w:rPr>
                <w:szCs w:val="20"/>
              </w:rPr>
            </w:pPr>
            <w:r w:rsidRPr="00F35A4D">
              <w:rPr>
                <w:szCs w:val="20"/>
              </w:rPr>
              <w:t>Dataset file name is not according to file naming convention</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212"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00A24A7" w14:textId="77777777" w:rsidR="006F532F" w:rsidRPr="00F35A4D" w:rsidRDefault="006F532F" w:rsidP="006F532F">
            <w:pPr>
              <w:jc w:val="left"/>
              <w:rPr>
                <w:szCs w:val="20"/>
              </w:rPr>
            </w:pPr>
            <w:r w:rsidRPr="00F35A4D">
              <w:rPr>
                <w:szCs w:val="20"/>
              </w:rPr>
              <w:t>Rename according to naming convention</w:t>
            </w:r>
            <w:r>
              <w:rPr>
                <w:szCs w:val="20"/>
              </w:rPr>
              <w:t>.</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213"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602D031E" w14:textId="77777777" w:rsidR="006F532F" w:rsidRPr="00F35A4D" w:rsidRDefault="006F532F" w:rsidP="006F532F">
            <w:pPr>
              <w:jc w:val="left"/>
              <w:rPr>
                <w:szCs w:val="20"/>
              </w:rPr>
            </w:pPr>
            <w:r w:rsidRPr="00F35A4D">
              <w:rPr>
                <w:szCs w:val="20"/>
              </w:rPr>
              <w:t>Logical consistency</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214"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39DD8EAF" w14:textId="77777777" w:rsidR="006F532F" w:rsidRPr="00F35A4D" w:rsidRDefault="006F532F" w:rsidP="006F532F">
            <w:pPr>
              <w:rPr>
                <w:szCs w:val="20"/>
              </w:rPr>
            </w:pPr>
            <w:r w:rsidRPr="00F35A4D">
              <w:rPr>
                <w:szCs w:val="20"/>
              </w:rPr>
              <w:t>B</w:t>
            </w:r>
          </w:p>
        </w:tc>
      </w:tr>
      <w:tr w:rsidR="006F532F" w14:paraId="32293CDE" w14:textId="77777777" w:rsidTr="00AC71D0">
        <w:trPr>
          <w:gridAfter w:val="1"/>
          <w:wAfter w:w="129" w:type="pct"/>
          <w:cantSplit/>
          <w:trHeight w:val="1065"/>
          <w:trPrChange w:id="4215" w:author="Perryman, Lindsay" w:date="2023-03-15T16:21:00Z">
            <w:trPr>
              <w:gridAfter w:val="1"/>
              <w:wAfter w:w="128" w:type="pct"/>
              <w:cantSplit/>
              <w:trHeight w:val="1065"/>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216"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6CBA61D" w14:textId="77777777" w:rsidR="006F532F" w:rsidRPr="00F35A4D" w:rsidRDefault="006F532F" w:rsidP="006F532F">
            <w:pPr>
              <w:jc w:val="center"/>
              <w:rPr>
                <w:szCs w:val="20"/>
              </w:rPr>
            </w:pPr>
            <w:r>
              <w:rPr>
                <w:szCs w:val="20"/>
              </w:rPr>
              <w:lastRenderedPageBreak/>
              <w:t>23</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217"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DB07609" w14:textId="77777777" w:rsidR="006F532F" w:rsidRPr="00F35A4D" w:rsidRDefault="006F532F" w:rsidP="006F532F">
            <w:pPr>
              <w:jc w:val="left"/>
              <w:rPr>
                <w:szCs w:val="20"/>
              </w:rPr>
            </w:pPr>
            <w:r w:rsidRPr="00F35A4D">
              <w:rPr>
                <w:szCs w:val="20"/>
              </w:rPr>
              <w:t>For each feature instance of type FixedTimeRange where timeStart is encoded later than timeEnd.</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218"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5AD0665" w14:textId="77777777" w:rsidR="006F532F" w:rsidRPr="00F35A4D" w:rsidRDefault="006F532F" w:rsidP="006F532F">
            <w:pPr>
              <w:jc w:val="left"/>
              <w:rPr>
                <w:szCs w:val="20"/>
              </w:rPr>
            </w:pPr>
            <w:r w:rsidRPr="00F35A4D">
              <w:rPr>
                <w:szCs w:val="20"/>
              </w:rPr>
              <w:t>Feature has timeStart encoded later than timeEnd.</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219"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9DB2356" w14:textId="77777777" w:rsidR="006F532F" w:rsidRPr="00F35A4D" w:rsidRDefault="006F532F" w:rsidP="006F532F">
            <w:pPr>
              <w:jc w:val="left"/>
              <w:rPr>
                <w:szCs w:val="20"/>
              </w:rPr>
            </w:pPr>
            <w:r w:rsidRPr="00F35A4D">
              <w:rPr>
                <w:szCs w:val="20"/>
              </w:rPr>
              <w:t>Ensure values of FixedTimeRange subattributes timeEnd and timeStart are logical.</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220"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76E7817E" w14:textId="4EB80F53" w:rsidR="006F532F" w:rsidRPr="00F35A4D" w:rsidRDefault="006F532F" w:rsidP="00615D0E">
            <w:pPr>
              <w:jc w:val="left"/>
              <w:rPr>
                <w:szCs w:val="20"/>
              </w:rPr>
            </w:pPr>
            <w:r w:rsidRPr="00F35A4D">
              <w:rPr>
                <w:szCs w:val="20"/>
              </w:rPr>
              <w:t xml:space="preserve">PS </w:t>
            </w:r>
            <w:r w:rsidR="00615D0E">
              <w:rPr>
                <w:szCs w:val="20"/>
              </w:rPr>
              <w:t>7</w:t>
            </w:r>
            <w:r>
              <w:rPr>
                <w:szCs w:val="20"/>
              </w:rPr>
              <w:t>.2 Application Schema</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221"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2A5FA427" w14:textId="77777777" w:rsidR="006F532F" w:rsidRPr="00F35A4D" w:rsidRDefault="006F532F" w:rsidP="006F532F">
            <w:pPr>
              <w:rPr>
                <w:szCs w:val="20"/>
              </w:rPr>
            </w:pPr>
            <w:r w:rsidRPr="00F35A4D">
              <w:rPr>
                <w:szCs w:val="20"/>
              </w:rPr>
              <w:t>B</w:t>
            </w:r>
          </w:p>
        </w:tc>
      </w:tr>
      <w:tr w:rsidR="006F532F" w14:paraId="4818D831" w14:textId="77777777" w:rsidTr="00AC71D0">
        <w:trPr>
          <w:gridAfter w:val="1"/>
          <w:wAfter w:w="129" w:type="pct"/>
          <w:cantSplit/>
          <w:trHeight w:val="710"/>
          <w:trPrChange w:id="4222" w:author="Perryman, Lindsay" w:date="2023-03-15T16:21:00Z">
            <w:trPr>
              <w:gridAfter w:val="1"/>
              <w:wAfter w:w="128" w:type="pct"/>
              <w:cantSplit/>
              <w:trHeight w:val="710"/>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223"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310DC2C" w14:textId="77777777" w:rsidR="006F532F" w:rsidRPr="00F35A4D" w:rsidRDefault="006F532F" w:rsidP="006F532F">
            <w:pPr>
              <w:jc w:val="center"/>
              <w:rPr>
                <w:szCs w:val="20"/>
              </w:rPr>
            </w:pPr>
            <w:r>
              <w:rPr>
                <w:szCs w:val="20"/>
              </w:rPr>
              <w:t>24</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224"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8DB87C8" w14:textId="77777777" w:rsidR="006F532F" w:rsidRPr="00F35A4D" w:rsidRDefault="006F532F" w:rsidP="006F532F">
            <w:pPr>
              <w:jc w:val="left"/>
              <w:rPr>
                <w:szCs w:val="20"/>
              </w:rPr>
            </w:pPr>
            <w:r w:rsidRPr="00F35A4D">
              <w:rPr>
                <w:szCs w:val="20"/>
              </w:rPr>
              <w:t>For each feature instance where FixedTimeRange subattribute timeStart is notNull AND timeEnd is Null OR not Present.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225"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8F4F0FA" w14:textId="77777777" w:rsidR="006F532F" w:rsidRPr="00F35A4D" w:rsidRDefault="006F532F" w:rsidP="006F532F">
            <w:pPr>
              <w:jc w:val="left"/>
              <w:rPr>
                <w:szCs w:val="20"/>
              </w:rPr>
            </w:pPr>
            <w:r w:rsidRPr="00F35A4D">
              <w:rPr>
                <w:szCs w:val="20"/>
              </w:rPr>
              <w:t>Feature has timeStart without a value of timeEnd.</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226"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7CD812E" w14:textId="77777777" w:rsidR="006F532F" w:rsidRPr="00F35A4D" w:rsidRDefault="006F532F" w:rsidP="006F532F">
            <w:pPr>
              <w:jc w:val="left"/>
              <w:rPr>
                <w:szCs w:val="20"/>
              </w:rPr>
            </w:pPr>
            <w:r w:rsidRPr="00F35A4D">
              <w:rPr>
                <w:szCs w:val="20"/>
              </w:rPr>
              <w:t>Populate timeEnd or remove timeStart.</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227"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21E1C42A" w14:textId="18367DC8" w:rsidR="006F532F" w:rsidRPr="00F35A4D" w:rsidRDefault="006F532F" w:rsidP="00615D0E">
            <w:pPr>
              <w:jc w:val="left"/>
            </w:pPr>
            <w:r w:rsidRPr="00F35A4D">
              <w:rPr>
                <w:szCs w:val="20"/>
              </w:rPr>
              <w:t xml:space="preserve">PS </w:t>
            </w:r>
            <w:r w:rsidR="00615D0E">
              <w:rPr>
                <w:szCs w:val="20"/>
              </w:rPr>
              <w:t>7</w:t>
            </w:r>
            <w:r>
              <w:rPr>
                <w:szCs w:val="20"/>
              </w:rPr>
              <w:t>.2 Application Schema</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228"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6D2F3BDF" w14:textId="77777777" w:rsidR="006F532F" w:rsidRPr="00F35A4D" w:rsidRDefault="006F532F" w:rsidP="006F532F">
            <w:pPr>
              <w:rPr>
                <w:szCs w:val="20"/>
              </w:rPr>
            </w:pPr>
            <w:r w:rsidRPr="00F35A4D">
              <w:rPr>
                <w:szCs w:val="20"/>
              </w:rPr>
              <w:t>B</w:t>
            </w:r>
          </w:p>
        </w:tc>
      </w:tr>
      <w:tr w:rsidR="006F532F" w14:paraId="7C6B7EBA" w14:textId="77777777" w:rsidTr="00AC71D0">
        <w:trPr>
          <w:gridAfter w:val="1"/>
          <w:wAfter w:w="129" w:type="pct"/>
          <w:cantSplit/>
          <w:trHeight w:val="710"/>
          <w:trPrChange w:id="4229" w:author="Perryman, Lindsay" w:date="2023-03-15T16:21:00Z">
            <w:trPr>
              <w:gridAfter w:val="1"/>
              <w:wAfter w:w="128" w:type="pct"/>
              <w:cantSplit/>
              <w:trHeight w:val="710"/>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230"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C2AA524" w14:textId="77777777" w:rsidR="006F532F" w:rsidRPr="00F35A4D" w:rsidRDefault="006F532F" w:rsidP="006F532F">
            <w:pPr>
              <w:jc w:val="center"/>
              <w:rPr>
                <w:szCs w:val="20"/>
              </w:rPr>
            </w:pPr>
            <w:r>
              <w:rPr>
                <w:szCs w:val="20"/>
              </w:rPr>
              <w:t>25</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231"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0B0E5203" w14:textId="77777777" w:rsidR="006F532F" w:rsidRPr="00F35A4D" w:rsidRDefault="006F532F" w:rsidP="006F532F">
            <w:pPr>
              <w:jc w:val="left"/>
              <w:rPr>
                <w:szCs w:val="20"/>
              </w:rPr>
            </w:pPr>
            <w:r w:rsidRPr="00F35A4D">
              <w:rPr>
                <w:szCs w:val="20"/>
              </w:rPr>
              <w:t>For each feature instance where FixedTimeRange subattribute timeEND is notNull AND timeStart is Null OR not Present.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232"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F6D015A" w14:textId="77777777" w:rsidR="006F532F" w:rsidRPr="00F35A4D" w:rsidRDefault="006F532F" w:rsidP="006F532F">
            <w:pPr>
              <w:jc w:val="left"/>
              <w:rPr>
                <w:szCs w:val="20"/>
              </w:rPr>
            </w:pPr>
            <w:r w:rsidRPr="00F35A4D">
              <w:rPr>
                <w:szCs w:val="20"/>
              </w:rPr>
              <w:t>Object has timeEnd without a value of timeStart.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233"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3D99F61" w14:textId="77777777" w:rsidR="006F532F" w:rsidRPr="00F35A4D" w:rsidRDefault="006F532F" w:rsidP="006F532F">
            <w:pPr>
              <w:jc w:val="left"/>
              <w:rPr>
                <w:szCs w:val="20"/>
              </w:rPr>
            </w:pPr>
            <w:r w:rsidRPr="00F35A4D">
              <w:rPr>
                <w:szCs w:val="20"/>
              </w:rPr>
              <w:t>Populate timeStart or remove timeEnd.</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234"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5EC4233A" w14:textId="526485E8" w:rsidR="006F532F" w:rsidRPr="00F35A4D" w:rsidRDefault="006F532F" w:rsidP="00615D0E">
            <w:pPr>
              <w:jc w:val="left"/>
              <w:rPr>
                <w:szCs w:val="20"/>
              </w:rPr>
            </w:pPr>
            <w:r w:rsidRPr="00F35A4D">
              <w:rPr>
                <w:szCs w:val="20"/>
              </w:rPr>
              <w:t xml:space="preserve">PS </w:t>
            </w:r>
            <w:r w:rsidR="00615D0E">
              <w:rPr>
                <w:szCs w:val="20"/>
              </w:rPr>
              <w:t>7</w:t>
            </w:r>
            <w:r>
              <w:rPr>
                <w:szCs w:val="20"/>
              </w:rPr>
              <w:t>.2 Application Schema</w:t>
            </w:r>
          </w:p>
        </w:tc>
        <w:tc>
          <w:tcPr>
            <w:tcW w:w="476" w:type="pct"/>
            <w:tcBorders>
              <w:top w:val="single" w:sz="4" w:space="0" w:color="auto"/>
              <w:left w:val="single" w:sz="4" w:space="0" w:color="auto"/>
              <w:bottom w:val="single" w:sz="4" w:space="0" w:color="auto"/>
              <w:right w:val="single" w:sz="4" w:space="0" w:color="auto"/>
            </w:tcBorders>
            <w:shd w:val="clear" w:color="auto" w:fill="FFFFFF"/>
            <w:tcPrChange w:id="4235" w:author="Perryman, Lindsay" w:date="2023-03-15T16:21:00Z">
              <w:tcPr>
                <w:tcW w:w="426" w:type="pct"/>
                <w:tcBorders>
                  <w:top w:val="single" w:sz="4" w:space="0" w:color="auto"/>
                  <w:left w:val="single" w:sz="4" w:space="0" w:color="auto"/>
                  <w:bottom w:val="single" w:sz="4" w:space="0" w:color="auto"/>
                  <w:right w:val="single" w:sz="4" w:space="0" w:color="auto"/>
                </w:tcBorders>
                <w:shd w:val="clear" w:color="auto" w:fill="FFFFFF"/>
              </w:tcPr>
            </w:tcPrChange>
          </w:tcPr>
          <w:p w14:paraId="258863DB" w14:textId="77777777" w:rsidR="006F532F" w:rsidRPr="00F35A4D" w:rsidRDefault="006F532F" w:rsidP="006F532F">
            <w:pPr>
              <w:rPr>
                <w:szCs w:val="20"/>
              </w:rPr>
            </w:pPr>
            <w:r w:rsidRPr="00F35A4D">
              <w:rPr>
                <w:szCs w:val="20"/>
              </w:rPr>
              <w:t>B</w:t>
            </w:r>
          </w:p>
        </w:tc>
      </w:tr>
      <w:tr w:rsidR="006F532F" w14:paraId="77A62F1D" w14:textId="77777777" w:rsidTr="00AC71D0">
        <w:trPr>
          <w:cantSplit/>
          <w:trHeight w:val="710"/>
          <w:trPrChange w:id="4236" w:author="Perryman, Lindsay" w:date="2023-03-15T16:21:00Z">
            <w:trPr>
              <w:cantSplit/>
              <w:trHeight w:val="710"/>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237"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42E9B249" w14:textId="77777777" w:rsidR="006F532F" w:rsidRPr="00F35A4D" w:rsidRDefault="006F532F" w:rsidP="006F532F">
            <w:pPr>
              <w:jc w:val="center"/>
              <w:rPr>
                <w:szCs w:val="20"/>
              </w:rPr>
            </w:pPr>
            <w:r>
              <w:rPr>
                <w:szCs w:val="20"/>
              </w:rPr>
              <w:t>26</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238"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1A697928" w14:textId="77777777" w:rsidR="006F532F" w:rsidRPr="00F35A4D" w:rsidRDefault="006F532F" w:rsidP="006F532F">
            <w:pPr>
              <w:jc w:val="left"/>
              <w:rPr>
                <w:szCs w:val="20"/>
              </w:rPr>
            </w:pPr>
            <w:r w:rsidRPr="00F35A4D">
              <w:rPr>
                <w:szCs w:val="20"/>
              </w:rPr>
              <w:t>For the Date Time attributes generationTime, expectedPassingTime, Timestart and TimeEnd where encoding is not according to format</w:t>
            </w:r>
            <w:r>
              <w:rPr>
                <w:szCs w:val="20"/>
              </w:rPr>
              <w: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239"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5B59B6D1" w14:textId="77777777" w:rsidR="006F532F" w:rsidRPr="00F35A4D" w:rsidRDefault="006F532F" w:rsidP="006F532F">
            <w:pPr>
              <w:jc w:val="left"/>
              <w:rPr>
                <w:szCs w:val="20"/>
              </w:rPr>
            </w:pPr>
            <w:r w:rsidRPr="00F35A4D">
              <w:rPr>
                <w:szCs w:val="20"/>
              </w:rPr>
              <w:t>Attributes are not encoded according to attribute type format</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240"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1BC74E1D" w14:textId="77777777" w:rsidR="006F532F" w:rsidRPr="00F35A4D" w:rsidRDefault="006F532F" w:rsidP="006F532F">
            <w:pPr>
              <w:jc w:val="left"/>
              <w:rPr>
                <w:szCs w:val="20"/>
              </w:rPr>
            </w:pPr>
            <w:r w:rsidRPr="00F35A4D">
              <w:rPr>
                <w:szCs w:val="20"/>
              </w:rPr>
              <w:t>Encode according to attribute type format</w:t>
            </w:r>
            <w:r>
              <w:rPr>
                <w:szCs w:val="20"/>
              </w:rPr>
              <w:t>.</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241"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480C6E60" w14:textId="2FDAFF55" w:rsidR="006F532F" w:rsidRPr="00F35A4D" w:rsidRDefault="006F532F" w:rsidP="00615D0E">
            <w:pPr>
              <w:jc w:val="left"/>
              <w:rPr>
                <w:szCs w:val="20"/>
              </w:rPr>
            </w:pPr>
            <w:r w:rsidRPr="00F35A4D">
              <w:rPr>
                <w:szCs w:val="20"/>
              </w:rPr>
              <w:t xml:space="preserve">PS </w:t>
            </w:r>
            <w:r w:rsidR="00615D0E">
              <w:rPr>
                <w:szCs w:val="20"/>
              </w:rPr>
              <w:t>7</w:t>
            </w:r>
            <w:r>
              <w:rPr>
                <w:szCs w:val="20"/>
              </w:rPr>
              <w:t>.2 Application Schema</w:t>
            </w:r>
          </w:p>
        </w:tc>
        <w:tc>
          <w:tcPr>
            <w:tcW w:w="476" w:type="pct"/>
            <w:tcBorders>
              <w:top w:val="single" w:sz="4" w:space="0" w:color="auto"/>
              <w:left w:val="single" w:sz="4" w:space="0" w:color="auto"/>
              <w:bottom w:val="single" w:sz="4" w:space="0" w:color="auto"/>
              <w:right w:val="single" w:sz="4" w:space="0" w:color="auto"/>
            </w:tcBorders>
            <w:tcPrChange w:id="4242" w:author="Perryman, Lindsay" w:date="2023-03-15T16:21:00Z">
              <w:tcPr>
                <w:tcW w:w="426" w:type="pct"/>
                <w:tcBorders>
                  <w:top w:val="single" w:sz="4" w:space="0" w:color="auto"/>
                  <w:left w:val="single" w:sz="4" w:space="0" w:color="auto"/>
                  <w:bottom w:val="single" w:sz="4" w:space="0" w:color="auto"/>
                  <w:right w:val="single" w:sz="4" w:space="0" w:color="auto"/>
                </w:tcBorders>
              </w:tcPr>
            </w:tcPrChange>
          </w:tcPr>
          <w:p w14:paraId="1FF3296D" w14:textId="77777777" w:rsidR="006F532F" w:rsidRPr="00F35A4D" w:rsidRDefault="006F532F" w:rsidP="006F532F">
            <w:pPr>
              <w:rPr>
                <w:szCs w:val="20"/>
              </w:rPr>
            </w:pPr>
            <w:r w:rsidRPr="00F35A4D">
              <w:rPr>
                <w:szCs w:val="20"/>
              </w:rPr>
              <w:t>B</w:t>
            </w:r>
          </w:p>
        </w:tc>
        <w:tc>
          <w:tcPr>
            <w:tcW w:w="129" w:type="pct"/>
            <w:tcBorders>
              <w:left w:val="single" w:sz="4" w:space="0" w:color="auto"/>
            </w:tcBorders>
            <w:tcPrChange w:id="4243" w:author="Perryman, Lindsay" w:date="2023-03-15T16:21:00Z">
              <w:tcPr>
                <w:tcW w:w="128" w:type="pct"/>
                <w:tcBorders>
                  <w:left w:val="single" w:sz="4" w:space="0" w:color="auto"/>
                </w:tcBorders>
              </w:tcPr>
            </w:tcPrChange>
          </w:tcPr>
          <w:p w14:paraId="4E88F830" w14:textId="77777777" w:rsidR="006F532F" w:rsidRDefault="006F532F" w:rsidP="006F532F"/>
        </w:tc>
      </w:tr>
      <w:tr w:rsidR="006F532F" w14:paraId="414FB022" w14:textId="77777777" w:rsidTr="00AC71D0">
        <w:trPr>
          <w:cantSplit/>
          <w:trHeight w:val="710"/>
          <w:trPrChange w:id="4244" w:author="Perryman, Lindsay" w:date="2023-03-15T16:21:00Z">
            <w:trPr>
              <w:cantSplit/>
              <w:trHeight w:val="710"/>
            </w:trPr>
          </w:trPrChange>
        </w:trPr>
        <w:tc>
          <w:tcPr>
            <w:tcW w:w="439" w:type="pct"/>
            <w:tcBorders>
              <w:top w:val="single" w:sz="4" w:space="0" w:color="000000"/>
              <w:left w:val="single" w:sz="4" w:space="0" w:color="000000"/>
              <w:bottom w:val="single" w:sz="4" w:space="0" w:color="000000"/>
              <w:right w:val="single" w:sz="4" w:space="0" w:color="000000"/>
            </w:tcBorders>
            <w:shd w:val="clear" w:color="auto" w:fill="FFFFFF"/>
            <w:tcPrChange w:id="4245" w:author="Perryman, Lindsay" w:date="2023-03-15T16:21:00Z">
              <w:tcPr>
                <w:tcW w:w="44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D6A5808" w14:textId="77777777" w:rsidR="006F532F" w:rsidRDefault="006F532F" w:rsidP="006F532F">
            <w:pPr>
              <w:jc w:val="center"/>
              <w:rPr>
                <w:szCs w:val="20"/>
                <w:highlight w:val="green"/>
              </w:rPr>
            </w:pPr>
            <w:r>
              <w:rPr>
                <w:szCs w:val="20"/>
              </w:rPr>
              <w:t>27</w:t>
            </w:r>
          </w:p>
        </w:tc>
        <w:tc>
          <w:tcPr>
            <w:tcW w:w="1142" w:type="pct"/>
            <w:tcBorders>
              <w:top w:val="single" w:sz="4" w:space="0" w:color="000000"/>
              <w:left w:val="single" w:sz="4" w:space="0" w:color="000000"/>
              <w:bottom w:val="single" w:sz="4" w:space="0" w:color="000000"/>
              <w:right w:val="single" w:sz="4" w:space="0" w:color="000000"/>
            </w:tcBorders>
            <w:shd w:val="clear" w:color="auto" w:fill="FFFFFF"/>
            <w:tcPrChange w:id="4246" w:author="Perryman, Lindsay" w:date="2023-03-15T16:21:00Z">
              <w:tcPr>
                <w:tcW w:w="1155"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33C00559" w14:textId="77777777" w:rsidR="006F532F" w:rsidRDefault="006F532F" w:rsidP="006F532F">
            <w:pPr>
              <w:jc w:val="left"/>
              <w:rPr>
                <w:szCs w:val="20"/>
                <w:highlight w:val="green"/>
              </w:rPr>
            </w:pPr>
            <w:r w:rsidRPr="00D33D24">
              <w:rPr>
                <w:szCs w:val="20"/>
              </w:rPr>
              <w:t>For each UnderKeelClearancePlan without any UnderKeelClearanceControlPoint associated with it</w:t>
            </w:r>
            <w:r>
              <w:rPr>
                <w:szCs w:val="20"/>
              </w:rPr>
              <w:t>.</w:t>
            </w:r>
          </w:p>
        </w:tc>
        <w:tc>
          <w:tcPr>
            <w:tcW w:w="1070" w:type="pct"/>
            <w:tcBorders>
              <w:top w:val="single" w:sz="4" w:space="0" w:color="000000"/>
              <w:left w:val="single" w:sz="4" w:space="0" w:color="000000"/>
              <w:bottom w:val="single" w:sz="4" w:space="0" w:color="000000"/>
              <w:right w:val="single" w:sz="4" w:space="0" w:color="000000"/>
            </w:tcBorders>
            <w:shd w:val="clear" w:color="auto" w:fill="FFFFFF"/>
            <w:tcPrChange w:id="4247" w:author="Perryman, Lindsay" w:date="2023-03-15T16:21:00Z">
              <w:tcPr>
                <w:tcW w:w="1083"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6899E406" w14:textId="77777777" w:rsidR="006F532F" w:rsidRDefault="006F532F" w:rsidP="006F532F">
            <w:pPr>
              <w:jc w:val="left"/>
              <w:rPr>
                <w:szCs w:val="20"/>
                <w:highlight w:val="green"/>
              </w:rPr>
            </w:pPr>
            <w:r w:rsidRPr="00D33D24">
              <w:rPr>
                <w:szCs w:val="20"/>
              </w:rPr>
              <w:t>An UnderKeelClearancePlan must consist of minimum 1 UnderKeelClearanceControlPoint association</w:t>
            </w:r>
            <w:r>
              <w:rPr>
                <w:szCs w:val="20"/>
              </w:rPr>
              <w:t>.</w:t>
            </w:r>
          </w:p>
        </w:tc>
        <w:tc>
          <w:tcPr>
            <w:tcW w:w="986" w:type="pct"/>
            <w:tcBorders>
              <w:top w:val="single" w:sz="4" w:space="0" w:color="000000"/>
              <w:left w:val="single" w:sz="4" w:space="0" w:color="000000"/>
              <w:bottom w:val="single" w:sz="4" w:space="0" w:color="000000"/>
              <w:right w:val="single" w:sz="4" w:space="0" w:color="000000"/>
            </w:tcBorders>
            <w:shd w:val="clear" w:color="auto" w:fill="FFFFFF"/>
            <w:tcPrChange w:id="4248" w:author="Perryman, Lindsay" w:date="2023-03-15T16:21:00Z">
              <w:tcPr>
                <w:tcW w:w="997" w:type="pct"/>
                <w:tcBorders>
                  <w:top w:val="single" w:sz="4" w:space="0" w:color="000000"/>
                  <w:left w:val="single" w:sz="4" w:space="0" w:color="000000"/>
                  <w:bottom w:val="single" w:sz="4" w:space="0" w:color="000000"/>
                  <w:right w:val="single" w:sz="4" w:space="0" w:color="000000"/>
                </w:tcBorders>
                <w:shd w:val="clear" w:color="auto" w:fill="FFFFFF"/>
              </w:tcPr>
            </w:tcPrChange>
          </w:tcPr>
          <w:p w14:paraId="72CD98F6" w14:textId="77777777" w:rsidR="006F532F" w:rsidRDefault="006F532F" w:rsidP="006F532F">
            <w:pPr>
              <w:jc w:val="left"/>
              <w:rPr>
                <w:szCs w:val="20"/>
                <w:highlight w:val="green"/>
              </w:rPr>
            </w:pPr>
            <w:r w:rsidRPr="00D33D24">
              <w:rPr>
                <w:szCs w:val="20"/>
              </w:rPr>
              <w:t>Associate UnderKeelClearancePlan with UnderKeelClearanceControlPoint association</w:t>
            </w:r>
            <w:r>
              <w:rPr>
                <w:szCs w:val="20"/>
              </w:rPr>
              <w:t>.</w:t>
            </w:r>
          </w:p>
        </w:tc>
        <w:tc>
          <w:tcPr>
            <w:tcW w:w="758" w:type="pct"/>
            <w:tcBorders>
              <w:top w:val="single" w:sz="4" w:space="0" w:color="000000"/>
              <w:left w:val="single" w:sz="4" w:space="0" w:color="000000"/>
              <w:bottom w:val="single" w:sz="4" w:space="0" w:color="000000"/>
              <w:right w:val="single" w:sz="4" w:space="0" w:color="auto"/>
            </w:tcBorders>
            <w:shd w:val="clear" w:color="auto" w:fill="FFFFFF"/>
            <w:tcPrChange w:id="4249" w:author="Perryman, Lindsay" w:date="2023-03-15T16:21:00Z">
              <w:tcPr>
                <w:tcW w:w="767" w:type="pct"/>
                <w:tcBorders>
                  <w:top w:val="single" w:sz="4" w:space="0" w:color="000000"/>
                  <w:left w:val="single" w:sz="4" w:space="0" w:color="000000"/>
                  <w:bottom w:val="single" w:sz="4" w:space="0" w:color="000000"/>
                  <w:right w:val="single" w:sz="4" w:space="0" w:color="auto"/>
                </w:tcBorders>
                <w:shd w:val="clear" w:color="auto" w:fill="FFFFFF"/>
              </w:tcPr>
            </w:tcPrChange>
          </w:tcPr>
          <w:p w14:paraId="54720CF4" w14:textId="3D35CFD5" w:rsidR="006F532F" w:rsidRDefault="006F532F" w:rsidP="00615D0E">
            <w:pPr>
              <w:jc w:val="left"/>
              <w:rPr>
                <w:szCs w:val="20"/>
                <w:highlight w:val="green"/>
              </w:rPr>
            </w:pPr>
            <w:r w:rsidRPr="00F35A4D">
              <w:rPr>
                <w:szCs w:val="20"/>
              </w:rPr>
              <w:t xml:space="preserve">PS </w:t>
            </w:r>
            <w:r w:rsidR="00615D0E">
              <w:rPr>
                <w:szCs w:val="20"/>
              </w:rPr>
              <w:t>7</w:t>
            </w:r>
            <w:r>
              <w:rPr>
                <w:szCs w:val="20"/>
              </w:rPr>
              <w:t>.2 Application Schema</w:t>
            </w:r>
          </w:p>
        </w:tc>
        <w:tc>
          <w:tcPr>
            <w:tcW w:w="476" w:type="pct"/>
            <w:tcBorders>
              <w:top w:val="single" w:sz="4" w:space="0" w:color="auto"/>
              <w:left w:val="single" w:sz="4" w:space="0" w:color="auto"/>
              <w:bottom w:val="single" w:sz="4" w:space="0" w:color="auto"/>
              <w:right w:val="single" w:sz="4" w:space="0" w:color="auto"/>
            </w:tcBorders>
            <w:tcPrChange w:id="4250" w:author="Perryman, Lindsay" w:date="2023-03-15T16:21:00Z">
              <w:tcPr>
                <w:tcW w:w="426" w:type="pct"/>
                <w:tcBorders>
                  <w:top w:val="single" w:sz="4" w:space="0" w:color="auto"/>
                  <w:left w:val="single" w:sz="4" w:space="0" w:color="auto"/>
                  <w:bottom w:val="single" w:sz="4" w:space="0" w:color="auto"/>
                  <w:right w:val="single" w:sz="4" w:space="0" w:color="auto"/>
                </w:tcBorders>
              </w:tcPr>
            </w:tcPrChange>
          </w:tcPr>
          <w:p w14:paraId="3667C296" w14:textId="77777777" w:rsidR="006F532F" w:rsidRDefault="006F532F" w:rsidP="006F532F">
            <w:pPr>
              <w:rPr>
                <w:szCs w:val="20"/>
              </w:rPr>
            </w:pPr>
            <w:r>
              <w:rPr>
                <w:szCs w:val="20"/>
              </w:rPr>
              <w:t>B</w:t>
            </w:r>
          </w:p>
        </w:tc>
        <w:tc>
          <w:tcPr>
            <w:tcW w:w="129" w:type="pct"/>
            <w:tcBorders>
              <w:left w:val="single" w:sz="4" w:space="0" w:color="auto"/>
            </w:tcBorders>
            <w:tcPrChange w:id="4251" w:author="Perryman, Lindsay" w:date="2023-03-15T16:21:00Z">
              <w:tcPr>
                <w:tcW w:w="128" w:type="pct"/>
                <w:tcBorders>
                  <w:left w:val="single" w:sz="4" w:space="0" w:color="auto"/>
                </w:tcBorders>
              </w:tcPr>
            </w:tcPrChange>
          </w:tcPr>
          <w:p w14:paraId="45A0B515" w14:textId="77777777" w:rsidR="006F532F" w:rsidRDefault="006F532F" w:rsidP="006F532F"/>
        </w:tc>
      </w:tr>
    </w:tbl>
    <w:p w14:paraId="2924E976" w14:textId="77777777" w:rsidR="003E0B96" w:rsidRDefault="003E0B96" w:rsidP="003E0B96"/>
    <w:p w14:paraId="30C79162" w14:textId="77777777" w:rsidR="00EB72DF" w:rsidRPr="00E61AD8" w:rsidRDefault="00EB72DF" w:rsidP="00EB72DF">
      <w:pPr>
        <w:rPr>
          <w:lang w:val="en-US"/>
        </w:rPr>
      </w:pPr>
    </w:p>
    <w:p w14:paraId="73213BE8" w14:textId="77777777" w:rsidR="00EB72DF" w:rsidRPr="00E61AD8" w:rsidRDefault="00EB72DF" w:rsidP="00EB72DF">
      <w:pPr>
        <w:rPr>
          <w:lang w:val="en-US"/>
        </w:rPr>
      </w:pPr>
    </w:p>
    <w:p w14:paraId="5D043548" w14:textId="77777777" w:rsidR="00EB72DF" w:rsidRPr="00E61AD8" w:rsidRDefault="00EB72DF" w:rsidP="00EB72DF">
      <w:pPr>
        <w:rPr>
          <w:lang w:val="en-US"/>
        </w:rPr>
      </w:pPr>
    </w:p>
    <w:p w14:paraId="057CEAB2" w14:textId="77777777" w:rsidR="00EB72DF" w:rsidRPr="00E61AD8" w:rsidRDefault="00EB72DF" w:rsidP="00EB72DF">
      <w:pPr>
        <w:rPr>
          <w:lang w:val="en-US"/>
        </w:rPr>
      </w:pPr>
    </w:p>
    <w:p w14:paraId="2444527B" w14:textId="77777777" w:rsidR="00EB72DF" w:rsidRPr="00E61AD8" w:rsidRDefault="00EB72DF" w:rsidP="00EB72DF">
      <w:pPr>
        <w:rPr>
          <w:lang w:val="en-US"/>
        </w:rPr>
      </w:pPr>
    </w:p>
    <w:p w14:paraId="6C1D0BC7" w14:textId="77777777" w:rsidR="00EB72DF" w:rsidRPr="00E61AD8" w:rsidRDefault="00EB72DF" w:rsidP="00EB72DF">
      <w:pPr>
        <w:rPr>
          <w:lang w:val="en-US"/>
        </w:rPr>
      </w:pPr>
    </w:p>
    <w:p w14:paraId="3159BBFE" w14:textId="77777777" w:rsidR="00EB72DF" w:rsidRPr="00E61AD8" w:rsidRDefault="00EB72DF" w:rsidP="00EB72DF">
      <w:pPr>
        <w:rPr>
          <w:lang w:val="en-US"/>
        </w:rPr>
      </w:pPr>
    </w:p>
    <w:p w14:paraId="5A8DCBEC" w14:textId="77777777" w:rsidR="00EB72DF" w:rsidRPr="00E61AD8" w:rsidRDefault="00EB72DF" w:rsidP="00EB72DF">
      <w:pPr>
        <w:rPr>
          <w:lang w:val="en-US"/>
        </w:rPr>
      </w:pPr>
    </w:p>
    <w:p w14:paraId="0CD515F9" w14:textId="77777777" w:rsidR="00EB72DF" w:rsidRPr="00E61AD8" w:rsidRDefault="00EB72DF" w:rsidP="00EB72DF">
      <w:pPr>
        <w:rPr>
          <w:lang w:val="en-US"/>
        </w:rPr>
      </w:pPr>
    </w:p>
    <w:p w14:paraId="65B8A0E2" w14:textId="77777777" w:rsidR="00EB72DF" w:rsidRPr="00E61AD8" w:rsidRDefault="00EB72DF" w:rsidP="00EB72DF">
      <w:pPr>
        <w:rPr>
          <w:lang w:val="en-US"/>
        </w:rPr>
      </w:pPr>
    </w:p>
    <w:p w14:paraId="7700FD7A" w14:textId="77777777" w:rsidR="00EB72DF" w:rsidRPr="00E61AD8" w:rsidRDefault="00EB72DF" w:rsidP="00EB72DF">
      <w:pPr>
        <w:rPr>
          <w:lang w:val="en-US"/>
        </w:rPr>
      </w:pPr>
    </w:p>
    <w:p w14:paraId="7C09296D" w14:textId="77777777" w:rsidR="00EB72DF" w:rsidRPr="00E61AD8" w:rsidRDefault="00EB72DF" w:rsidP="00EB72DF">
      <w:pPr>
        <w:rPr>
          <w:lang w:val="en-US"/>
        </w:rPr>
      </w:pPr>
    </w:p>
    <w:p w14:paraId="06874166" w14:textId="77777777" w:rsidR="00EB72DF" w:rsidRPr="00E61AD8" w:rsidRDefault="00EB72DF" w:rsidP="00EB72DF">
      <w:pPr>
        <w:rPr>
          <w:lang w:val="en-US"/>
        </w:rPr>
      </w:pPr>
    </w:p>
    <w:p w14:paraId="0DE490D8" w14:textId="77777777" w:rsidR="00EB72DF" w:rsidRPr="00E61AD8" w:rsidRDefault="00EB72DF" w:rsidP="00EB72DF">
      <w:pPr>
        <w:rPr>
          <w:lang w:val="en-US"/>
        </w:rPr>
      </w:pPr>
    </w:p>
    <w:p w14:paraId="14955715" w14:textId="77777777" w:rsidR="00EB72DF" w:rsidRPr="00E61AD8" w:rsidRDefault="00EB72DF" w:rsidP="00EB72DF">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sz w:val="22"/>
          <w:lang w:eastAsia="en-GB"/>
        </w:rPr>
      </w:pPr>
      <w:r w:rsidRPr="00E61AD8">
        <w:rPr>
          <w:sz w:val="22"/>
          <w:lang w:eastAsia="en-GB"/>
        </w:rPr>
        <w:tab/>
        <w:t>Page intentionally left blank</w:t>
      </w:r>
    </w:p>
    <w:p w14:paraId="403A8557" w14:textId="77777777" w:rsidR="00EB72DF" w:rsidRPr="00E61AD8" w:rsidRDefault="00EB72DF" w:rsidP="00EB72DF">
      <w:pPr>
        <w:rPr>
          <w:lang w:val="en-US"/>
        </w:rPr>
      </w:pPr>
    </w:p>
    <w:p w14:paraId="081D16EF" w14:textId="77777777" w:rsidR="003E0B96" w:rsidRDefault="003E0B96" w:rsidP="003E0B96">
      <w:r>
        <w:br w:type="page"/>
      </w:r>
    </w:p>
    <w:p w14:paraId="5F0571BD" w14:textId="3291124A" w:rsidR="003E0B96" w:rsidRPr="007D395F" w:rsidRDefault="00BF3FCB" w:rsidP="002721B0">
      <w:pPr>
        <w:pStyle w:val="Annex0"/>
      </w:pPr>
      <w:bookmarkStart w:id="4252" w:name="_Toc127463904"/>
      <w:bookmarkStart w:id="4253" w:name="_Toc128125530"/>
      <w:r>
        <w:lastRenderedPageBreak/>
        <w:t>Geometry</w:t>
      </w:r>
      <w:bookmarkEnd w:id="4252"/>
      <w:bookmarkEnd w:id="4253"/>
    </w:p>
    <w:p w14:paraId="6EE95239" w14:textId="4C9E6286" w:rsidR="003E0B96" w:rsidRPr="0069011F" w:rsidRDefault="002464F7" w:rsidP="00A46482">
      <w:pPr>
        <w:pStyle w:val="Annexheader-level2"/>
      </w:pPr>
      <w:bookmarkStart w:id="4254" w:name="_Toc516389"/>
      <w:bookmarkStart w:id="4255" w:name="_Toc127463905"/>
      <w:bookmarkStart w:id="4256" w:name="_Toc128125531"/>
      <w:r>
        <w:t>Introduction</w:t>
      </w:r>
      <w:bookmarkEnd w:id="4254"/>
      <w:bookmarkEnd w:id="4255"/>
      <w:bookmarkEnd w:id="4256"/>
    </w:p>
    <w:p w14:paraId="08044A7F" w14:textId="104D626F" w:rsidR="003E0B96" w:rsidRDefault="003E0B96" w:rsidP="00D41B9A">
      <w:pPr>
        <w:pStyle w:val="Annex-Heading3"/>
      </w:pPr>
      <w:bookmarkStart w:id="4257" w:name="_Toc528589814"/>
      <w:r w:rsidRPr="00F27451">
        <w:rPr>
          <w:highlight w:val="yellow"/>
          <w:rPrChange w:id="4258" w:author="Perryman, Lindsay" w:date="2023-03-02T17:23:00Z">
            <w:rPr/>
          </w:rPrChange>
        </w:rPr>
        <w:t>ISO 19125-1:2004</w:t>
      </w:r>
      <w:r>
        <w:t xml:space="preserve"> geometry</w:t>
      </w:r>
      <w:bookmarkEnd w:id="4257"/>
    </w:p>
    <w:p w14:paraId="27AAB24B" w14:textId="77777777" w:rsidR="003E0B96" w:rsidRPr="007D395F" w:rsidRDefault="003E0B96" w:rsidP="00615D0E">
      <w:pPr>
        <w:spacing w:before="0"/>
        <w:rPr>
          <w:szCs w:val="20"/>
        </w:rPr>
      </w:pPr>
      <w:r w:rsidRPr="007D395F">
        <w:rPr>
          <w:szCs w:val="20"/>
        </w:rPr>
        <w:t>This section defines ISO 19125-2004 geometric terms used in this Annex.</w:t>
      </w:r>
    </w:p>
    <w:p w14:paraId="5A86BE03" w14:textId="77777777" w:rsidR="003E0B96" w:rsidRDefault="003E0B96" w:rsidP="00D41B9A">
      <w:pPr>
        <w:pStyle w:val="Annex-Heading4"/>
      </w:pPr>
      <w:r>
        <w:t>Definitions for ISO 19125-1:2004 geometry</w:t>
      </w:r>
    </w:p>
    <w:p w14:paraId="7E345FF7" w14:textId="77777777" w:rsidR="003E0B96" w:rsidRPr="007B06E1" w:rsidRDefault="00B832A6" w:rsidP="00615D0E">
      <w:pPr>
        <w:rPr>
          <w:szCs w:val="20"/>
        </w:rPr>
      </w:pPr>
      <w:r>
        <w:rPr>
          <w:szCs w:val="20"/>
        </w:rPr>
        <w:t>T</w:t>
      </w:r>
      <w:r w:rsidR="003E0B96" w:rsidRPr="007D395F">
        <w:rPr>
          <w:szCs w:val="20"/>
        </w:rPr>
        <w:t>hese definitions are for the primitives defined by ISO 19125-1:2004 which are single point, single Line and single area geometry objects</w:t>
      </w:r>
      <w:r>
        <w:rPr>
          <w:szCs w:val="20"/>
        </w:rPr>
        <w:t>:</w:t>
      </w:r>
    </w:p>
    <w:p w14:paraId="3A526FA1" w14:textId="77777777" w:rsidR="003E0B96" w:rsidRPr="00C92CD8" w:rsidRDefault="003E0B96" w:rsidP="00615D0E">
      <w:pPr>
        <w:pStyle w:val="ListParagraph"/>
        <w:numPr>
          <w:ilvl w:val="0"/>
          <w:numId w:val="69"/>
        </w:numPr>
        <w:tabs>
          <w:tab w:val="num" w:pos="360"/>
        </w:tabs>
        <w:rPr>
          <w:i/>
        </w:rPr>
      </w:pPr>
      <w:r w:rsidRPr="00955B42">
        <w:rPr>
          <w:i/>
        </w:rPr>
        <w:t>Polygon</w:t>
      </w:r>
      <w:r w:rsidRPr="00C92CD8">
        <w:rPr>
          <w:i/>
        </w:rPr>
        <w:t xml:space="preserve"> – A Polygon has a geometric dimension of 2</w:t>
      </w:r>
      <w:r w:rsidR="0066549D">
        <w:rPr>
          <w:i/>
        </w:rPr>
        <w:t xml:space="preserve">. </w:t>
      </w:r>
      <w:r w:rsidRPr="00C92CD8">
        <w:rPr>
          <w:i/>
        </w:rPr>
        <w:t>It consists of a boundary and its interior, not just a boundary on its own</w:t>
      </w:r>
      <w:r w:rsidR="0066549D">
        <w:rPr>
          <w:i/>
        </w:rPr>
        <w:t xml:space="preserve">. </w:t>
      </w:r>
      <w:r w:rsidRPr="00C92CD8">
        <w:rPr>
          <w:i/>
        </w:rPr>
        <w:t>It is a simple planar surface defined by 1 exterior boundary and 0 or more interior boundaries</w:t>
      </w:r>
      <w:r w:rsidR="0066549D">
        <w:rPr>
          <w:i/>
        </w:rPr>
        <w:t xml:space="preserve">. </w:t>
      </w:r>
      <w:r w:rsidRPr="00C92CD8">
        <w:rPr>
          <w:i/>
        </w:rPr>
        <w:t>The geometry used by an S-57 Area feature is equivalent to a Polygon</w:t>
      </w:r>
      <w:r w:rsidR="0066549D">
        <w:rPr>
          <w:i/>
        </w:rPr>
        <w:t>.</w:t>
      </w:r>
    </w:p>
    <w:p w14:paraId="079158B8" w14:textId="77777777" w:rsidR="003E0B96" w:rsidRPr="00C92CD8" w:rsidRDefault="003E0B96" w:rsidP="00615D0E">
      <w:pPr>
        <w:pStyle w:val="ListParagraph"/>
        <w:numPr>
          <w:ilvl w:val="0"/>
          <w:numId w:val="69"/>
        </w:numPr>
        <w:tabs>
          <w:tab w:val="num" w:pos="360"/>
        </w:tabs>
        <w:rPr>
          <w:i/>
        </w:rPr>
      </w:pPr>
      <w:r w:rsidRPr="007D395F">
        <w:rPr>
          <w:i/>
        </w:rPr>
        <w:t>Polygon boundary</w:t>
      </w:r>
      <w:r w:rsidRPr="00C92CD8">
        <w:rPr>
          <w:i/>
        </w:rPr>
        <w:t xml:space="preserve"> – A Polygon boundary has a geometric dimension of 1 and is equivalent to the outer and inner rings used by an S-57 Area feature.</w:t>
      </w:r>
    </w:p>
    <w:p w14:paraId="6E054D87" w14:textId="77777777" w:rsidR="003E0B96" w:rsidRPr="00C92CD8" w:rsidRDefault="003E0B96" w:rsidP="00615D0E">
      <w:pPr>
        <w:pStyle w:val="ListParagraph"/>
        <w:numPr>
          <w:ilvl w:val="0"/>
          <w:numId w:val="69"/>
        </w:numPr>
        <w:tabs>
          <w:tab w:val="num" w:pos="360"/>
        </w:tabs>
        <w:rPr>
          <w:i/>
        </w:rPr>
      </w:pPr>
      <w:r w:rsidRPr="00B832A6">
        <w:rPr>
          <w:i/>
        </w:rPr>
        <w:t>LineString</w:t>
      </w:r>
      <w:r w:rsidRPr="00C92CD8">
        <w:rPr>
          <w:i/>
        </w:rPr>
        <w:t xml:space="preserve"> – A LineString is a Curve with linear interpolation between Points</w:t>
      </w:r>
      <w:r w:rsidR="0066549D">
        <w:rPr>
          <w:i/>
        </w:rPr>
        <w:t xml:space="preserve">. </w:t>
      </w:r>
      <w:r w:rsidRPr="00C92CD8">
        <w:rPr>
          <w:i/>
        </w:rPr>
        <w:t>A LineString has a geometric dimension of 1</w:t>
      </w:r>
      <w:r w:rsidR="0066549D">
        <w:rPr>
          <w:i/>
        </w:rPr>
        <w:t xml:space="preserve">. </w:t>
      </w:r>
      <w:r w:rsidRPr="00C92CD8">
        <w:rPr>
          <w:i/>
        </w:rPr>
        <w:t>It is composed of one or more segments – each segment is defined by a pair of points</w:t>
      </w:r>
      <w:r w:rsidR="0066549D">
        <w:rPr>
          <w:i/>
        </w:rPr>
        <w:t>.</w:t>
      </w:r>
      <w:r w:rsidR="004E1105">
        <w:rPr>
          <w:i/>
        </w:rPr>
        <w:t xml:space="preserve"> </w:t>
      </w:r>
      <w:r w:rsidRPr="00C92CD8">
        <w:rPr>
          <w:i/>
        </w:rPr>
        <w:t>The geometry used by an S-57 Line feature is equivalent to a LineString</w:t>
      </w:r>
      <w:r w:rsidR="0066549D">
        <w:rPr>
          <w:i/>
        </w:rPr>
        <w:t>.</w:t>
      </w:r>
    </w:p>
    <w:p w14:paraId="5C7C2735" w14:textId="77777777" w:rsidR="003E0B96" w:rsidRPr="00C92CD8" w:rsidRDefault="003E0B96" w:rsidP="00615D0E">
      <w:pPr>
        <w:pStyle w:val="ListParagraph"/>
        <w:numPr>
          <w:ilvl w:val="0"/>
          <w:numId w:val="69"/>
        </w:numPr>
        <w:tabs>
          <w:tab w:val="num" w:pos="360"/>
        </w:tabs>
        <w:rPr>
          <w:i/>
        </w:rPr>
      </w:pPr>
      <w:r w:rsidRPr="00B832A6">
        <w:rPr>
          <w:i/>
        </w:rPr>
        <w:t>Line</w:t>
      </w:r>
      <w:r w:rsidRPr="00C92CD8">
        <w:rPr>
          <w:i/>
        </w:rPr>
        <w:t xml:space="preserve"> </w:t>
      </w:r>
      <w:r w:rsidR="00F736C5">
        <w:rPr>
          <w:i/>
        </w:rPr>
        <w:t>–</w:t>
      </w:r>
      <w:r w:rsidRPr="00C92CD8">
        <w:rPr>
          <w:i/>
        </w:rPr>
        <w:t xml:space="preserve"> An ISO 19125-1:2004 line is a LineString with exactly 2 points</w:t>
      </w:r>
      <w:r w:rsidR="0066549D">
        <w:rPr>
          <w:i/>
        </w:rPr>
        <w:t xml:space="preserve">. </w:t>
      </w:r>
      <w:r w:rsidRPr="00C92CD8">
        <w:rPr>
          <w:i/>
        </w:rPr>
        <w:t>Note that the geometry used by an S-57 Line feature is equivalent to a LineString, not a line in ISO 19125-1:2004 terms</w:t>
      </w:r>
      <w:r w:rsidR="0066549D">
        <w:rPr>
          <w:i/>
        </w:rPr>
        <w:t xml:space="preserve">. </w:t>
      </w:r>
      <w:r w:rsidRPr="00C92CD8">
        <w:rPr>
          <w:i/>
        </w:rPr>
        <w:t>In this document the term Line refers to an S-57 Line feature or a LineString which can have more than two points.</w:t>
      </w:r>
    </w:p>
    <w:p w14:paraId="21F8FD23" w14:textId="77777777" w:rsidR="003E0B96" w:rsidRPr="00C92CD8" w:rsidRDefault="003E0B96" w:rsidP="00615D0E">
      <w:pPr>
        <w:pStyle w:val="ListParagraph"/>
        <w:numPr>
          <w:ilvl w:val="0"/>
          <w:numId w:val="69"/>
        </w:numPr>
        <w:tabs>
          <w:tab w:val="num" w:pos="360"/>
        </w:tabs>
        <w:rPr>
          <w:i/>
        </w:rPr>
      </w:pPr>
      <w:r w:rsidRPr="00B832A6">
        <w:rPr>
          <w:i/>
        </w:rPr>
        <w:t xml:space="preserve">Point </w:t>
      </w:r>
      <w:r w:rsidRPr="00B832A6">
        <w:t>– Points have a geometric dimension of 0</w:t>
      </w:r>
      <w:r w:rsidR="0066549D">
        <w:t xml:space="preserve">. </w:t>
      </w:r>
      <w:r w:rsidRPr="00B832A6">
        <w:t>The geometry used by an S-57 Point feature is equivalent to an ISO 19125-1:2004 point</w:t>
      </w:r>
      <w:r w:rsidR="0066549D">
        <w:t>.</w:t>
      </w:r>
    </w:p>
    <w:p w14:paraId="6813FC3B" w14:textId="77777777" w:rsidR="003E0B96" w:rsidRPr="00C92CD8" w:rsidRDefault="003E0B96" w:rsidP="00615D0E">
      <w:pPr>
        <w:pStyle w:val="CommentText"/>
        <w:numPr>
          <w:ilvl w:val="0"/>
          <w:numId w:val="69"/>
        </w:numPr>
        <w:tabs>
          <w:tab w:val="num" w:pos="360"/>
        </w:tabs>
        <w:spacing w:line="240" w:lineRule="auto"/>
        <w:jc w:val="left"/>
        <w:rPr>
          <w:i/>
        </w:rPr>
      </w:pPr>
      <w:r w:rsidRPr="007D395F">
        <w:rPr>
          <w:i/>
        </w:rPr>
        <w:t>Reciprocal</w:t>
      </w:r>
      <w:r w:rsidRPr="00C92CD8">
        <w:rPr>
          <w:i/>
        </w:rPr>
        <w:t xml:space="preserve"> – inversely related or opposite</w:t>
      </w:r>
    </w:p>
    <w:p w14:paraId="2C1A3D21" w14:textId="77777777" w:rsidR="003E0B96" w:rsidRPr="007D395F" w:rsidRDefault="003E0B96" w:rsidP="00615D0E">
      <w:pPr>
        <w:rPr>
          <w:szCs w:val="20"/>
        </w:rPr>
      </w:pPr>
      <w:r w:rsidRPr="007D395F">
        <w:rPr>
          <w:szCs w:val="20"/>
        </w:rPr>
        <w:t>The following table matches 19125-1:2004 geometric terms to S-57 terms:</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3"/>
        <w:gridCol w:w="4733"/>
      </w:tblGrid>
      <w:tr w:rsidR="003E0B96" w14:paraId="712D1F1B" w14:textId="77777777" w:rsidTr="00F736C5">
        <w:tc>
          <w:tcPr>
            <w:tcW w:w="4733" w:type="dxa"/>
            <w:tcBorders>
              <w:top w:val="single" w:sz="4" w:space="0" w:color="auto"/>
              <w:left w:val="single" w:sz="4" w:space="0" w:color="auto"/>
              <w:bottom w:val="single" w:sz="4" w:space="0" w:color="auto"/>
              <w:right w:val="single" w:sz="4" w:space="0" w:color="auto"/>
            </w:tcBorders>
            <w:shd w:val="pct35" w:color="auto" w:fill="FFFFFF"/>
            <w:hideMark/>
          </w:tcPr>
          <w:p w14:paraId="05A7F4FB" w14:textId="77777777" w:rsidR="003E0B96" w:rsidRPr="007D395F" w:rsidRDefault="003E0B96" w:rsidP="003E0B96">
            <w:pPr>
              <w:rPr>
                <w:szCs w:val="20"/>
              </w:rPr>
            </w:pPr>
            <w:r w:rsidRPr="007D395F">
              <w:rPr>
                <w:b/>
                <w:szCs w:val="20"/>
              </w:rPr>
              <w:t>ISO 19125-1:2004</w:t>
            </w:r>
          </w:p>
        </w:tc>
        <w:tc>
          <w:tcPr>
            <w:tcW w:w="4733" w:type="dxa"/>
            <w:tcBorders>
              <w:top w:val="single" w:sz="4" w:space="0" w:color="auto"/>
              <w:left w:val="single" w:sz="4" w:space="0" w:color="auto"/>
              <w:bottom w:val="single" w:sz="4" w:space="0" w:color="auto"/>
              <w:right w:val="single" w:sz="4" w:space="0" w:color="auto"/>
            </w:tcBorders>
            <w:shd w:val="pct35" w:color="auto" w:fill="FFFFFF"/>
            <w:hideMark/>
          </w:tcPr>
          <w:p w14:paraId="176DFA6E" w14:textId="77777777" w:rsidR="003E0B96" w:rsidRPr="007D395F" w:rsidRDefault="003E0B96" w:rsidP="003E0B96">
            <w:pPr>
              <w:pStyle w:val="CommentSubject"/>
            </w:pPr>
            <w:r w:rsidRPr="007D395F">
              <w:t>S-57</w:t>
            </w:r>
          </w:p>
        </w:tc>
      </w:tr>
      <w:tr w:rsidR="003E0B96" w14:paraId="3E8F92E6" w14:textId="77777777" w:rsidTr="00F736C5">
        <w:tc>
          <w:tcPr>
            <w:tcW w:w="4733" w:type="dxa"/>
            <w:tcBorders>
              <w:top w:val="single" w:sz="4" w:space="0" w:color="auto"/>
              <w:left w:val="single" w:sz="4" w:space="0" w:color="auto"/>
              <w:bottom w:val="single" w:sz="4" w:space="0" w:color="auto"/>
              <w:right w:val="single" w:sz="4" w:space="0" w:color="auto"/>
            </w:tcBorders>
            <w:hideMark/>
          </w:tcPr>
          <w:p w14:paraId="6B0F4425" w14:textId="77777777" w:rsidR="003E0B96" w:rsidRPr="007D395F" w:rsidRDefault="003E0B96" w:rsidP="003E0B96">
            <w:pPr>
              <w:rPr>
                <w:szCs w:val="20"/>
              </w:rPr>
            </w:pPr>
            <w:r w:rsidRPr="007D395F">
              <w:rPr>
                <w:szCs w:val="20"/>
              </w:rPr>
              <w:t xml:space="preserve">Polygon </w:t>
            </w:r>
          </w:p>
        </w:tc>
        <w:tc>
          <w:tcPr>
            <w:tcW w:w="4733" w:type="dxa"/>
            <w:tcBorders>
              <w:top w:val="single" w:sz="4" w:space="0" w:color="auto"/>
              <w:left w:val="single" w:sz="4" w:space="0" w:color="auto"/>
              <w:bottom w:val="single" w:sz="4" w:space="0" w:color="auto"/>
              <w:right w:val="single" w:sz="4" w:space="0" w:color="auto"/>
            </w:tcBorders>
            <w:hideMark/>
          </w:tcPr>
          <w:p w14:paraId="43B62AAA" w14:textId="77777777" w:rsidR="003E0B96" w:rsidRPr="007D395F" w:rsidRDefault="003E0B96" w:rsidP="003E0B96">
            <w:pPr>
              <w:rPr>
                <w:szCs w:val="20"/>
              </w:rPr>
            </w:pPr>
            <w:r w:rsidRPr="007D395F">
              <w:rPr>
                <w:szCs w:val="20"/>
              </w:rPr>
              <w:t>Area feature geometry OR Area</w:t>
            </w:r>
          </w:p>
        </w:tc>
      </w:tr>
      <w:tr w:rsidR="003E0B96" w14:paraId="3E3A684A" w14:textId="77777777" w:rsidTr="00F736C5">
        <w:tc>
          <w:tcPr>
            <w:tcW w:w="4733" w:type="dxa"/>
            <w:tcBorders>
              <w:top w:val="single" w:sz="4" w:space="0" w:color="auto"/>
              <w:left w:val="single" w:sz="4" w:space="0" w:color="auto"/>
              <w:bottom w:val="single" w:sz="4" w:space="0" w:color="auto"/>
              <w:right w:val="single" w:sz="4" w:space="0" w:color="auto"/>
            </w:tcBorders>
            <w:hideMark/>
          </w:tcPr>
          <w:p w14:paraId="250364E9" w14:textId="77777777" w:rsidR="003E0B96" w:rsidRPr="007D395F" w:rsidRDefault="003E0B96" w:rsidP="003E0B96">
            <w:pPr>
              <w:rPr>
                <w:szCs w:val="20"/>
              </w:rPr>
            </w:pPr>
            <w:r w:rsidRPr="007D395F">
              <w:rPr>
                <w:szCs w:val="20"/>
              </w:rPr>
              <w:t>Polygon boundary</w:t>
            </w:r>
          </w:p>
        </w:tc>
        <w:tc>
          <w:tcPr>
            <w:tcW w:w="4733" w:type="dxa"/>
            <w:tcBorders>
              <w:top w:val="single" w:sz="4" w:space="0" w:color="auto"/>
              <w:left w:val="single" w:sz="4" w:space="0" w:color="auto"/>
              <w:bottom w:val="single" w:sz="4" w:space="0" w:color="auto"/>
              <w:right w:val="single" w:sz="4" w:space="0" w:color="auto"/>
            </w:tcBorders>
            <w:hideMark/>
          </w:tcPr>
          <w:p w14:paraId="0E4312F1" w14:textId="77777777" w:rsidR="003E0B96" w:rsidRPr="007D395F" w:rsidRDefault="003E0B96" w:rsidP="003E0B96">
            <w:pPr>
              <w:rPr>
                <w:szCs w:val="20"/>
              </w:rPr>
            </w:pPr>
            <w:r w:rsidRPr="007D395F">
              <w:rPr>
                <w:szCs w:val="20"/>
              </w:rPr>
              <w:t>outer and inner rings</w:t>
            </w:r>
          </w:p>
        </w:tc>
      </w:tr>
      <w:tr w:rsidR="003E0B96" w14:paraId="46F6EEA0" w14:textId="77777777" w:rsidTr="00F736C5">
        <w:tc>
          <w:tcPr>
            <w:tcW w:w="4733" w:type="dxa"/>
            <w:tcBorders>
              <w:top w:val="single" w:sz="4" w:space="0" w:color="auto"/>
              <w:left w:val="single" w:sz="4" w:space="0" w:color="auto"/>
              <w:bottom w:val="single" w:sz="4" w:space="0" w:color="auto"/>
              <w:right w:val="single" w:sz="4" w:space="0" w:color="auto"/>
            </w:tcBorders>
            <w:hideMark/>
          </w:tcPr>
          <w:p w14:paraId="61BFB653" w14:textId="77777777" w:rsidR="003E0B96" w:rsidRPr="007D395F" w:rsidRDefault="003E0B96" w:rsidP="003E0B96">
            <w:pPr>
              <w:rPr>
                <w:szCs w:val="20"/>
              </w:rPr>
            </w:pPr>
            <w:r w:rsidRPr="007D395F">
              <w:rPr>
                <w:szCs w:val="20"/>
              </w:rPr>
              <w:t>LineString</w:t>
            </w:r>
          </w:p>
        </w:tc>
        <w:tc>
          <w:tcPr>
            <w:tcW w:w="4733" w:type="dxa"/>
            <w:tcBorders>
              <w:top w:val="single" w:sz="4" w:space="0" w:color="auto"/>
              <w:left w:val="single" w:sz="4" w:space="0" w:color="auto"/>
              <w:bottom w:val="single" w:sz="4" w:space="0" w:color="auto"/>
              <w:right w:val="single" w:sz="4" w:space="0" w:color="auto"/>
            </w:tcBorders>
            <w:hideMark/>
          </w:tcPr>
          <w:p w14:paraId="12C26705" w14:textId="77777777" w:rsidR="003E0B96" w:rsidRPr="007D395F" w:rsidRDefault="003E0B96" w:rsidP="003E0B96">
            <w:pPr>
              <w:rPr>
                <w:szCs w:val="20"/>
              </w:rPr>
            </w:pPr>
            <w:r w:rsidRPr="007D395F">
              <w:rPr>
                <w:szCs w:val="20"/>
              </w:rPr>
              <w:t>Line feature geometry OR Line</w:t>
            </w:r>
          </w:p>
        </w:tc>
      </w:tr>
      <w:tr w:rsidR="003E0B96" w14:paraId="21777745" w14:textId="77777777" w:rsidTr="00F736C5">
        <w:tc>
          <w:tcPr>
            <w:tcW w:w="4733" w:type="dxa"/>
            <w:tcBorders>
              <w:top w:val="single" w:sz="4" w:space="0" w:color="auto"/>
              <w:left w:val="single" w:sz="4" w:space="0" w:color="auto"/>
              <w:bottom w:val="single" w:sz="4" w:space="0" w:color="auto"/>
              <w:right w:val="single" w:sz="4" w:space="0" w:color="auto"/>
            </w:tcBorders>
            <w:hideMark/>
          </w:tcPr>
          <w:p w14:paraId="0A2D58BA" w14:textId="77777777" w:rsidR="003E0B96" w:rsidRPr="007D395F" w:rsidRDefault="003E0B96" w:rsidP="003E0B96">
            <w:pPr>
              <w:rPr>
                <w:szCs w:val="20"/>
              </w:rPr>
            </w:pPr>
            <w:r w:rsidRPr="007D395F">
              <w:rPr>
                <w:szCs w:val="20"/>
              </w:rPr>
              <w:t>Point</w:t>
            </w:r>
          </w:p>
        </w:tc>
        <w:tc>
          <w:tcPr>
            <w:tcW w:w="4733" w:type="dxa"/>
            <w:tcBorders>
              <w:top w:val="single" w:sz="4" w:space="0" w:color="auto"/>
              <w:left w:val="single" w:sz="4" w:space="0" w:color="auto"/>
              <w:bottom w:val="single" w:sz="4" w:space="0" w:color="auto"/>
              <w:right w:val="single" w:sz="4" w:space="0" w:color="auto"/>
            </w:tcBorders>
            <w:hideMark/>
          </w:tcPr>
          <w:p w14:paraId="08B1A0EE" w14:textId="77777777" w:rsidR="003E0B96" w:rsidRPr="007D395F" w:rsidRDefault="003E0B96" w:rsidP="003E0B96">
            <w:pPr>
              <w:rPr>
                <w:szCs w:val="20"/>
              </w:rPr>
            </w:pPr>
            <w:r w:rsidRPr="007D395F">
              <w:rPr>
                <w:szCs w:val="20"/>
              </w:rPr>
              <w:t>Point feature geometry OR Point</w:t>
            </w:r>
          </w:p>
        </w:tc>
      </w:tr>
    </w:tbl>
    <w:p w14:paraId="7F275D5E" w14:textId="77777777" w:rsidR="003E0B96" w:rsidRDefault="003E0B96" w:rsidP="003E0B96">
      <w:pPr>
        <w:rPr>
          <w:szCs w:val="20"/>
          <w:lang w:eastAsia="en-CA"/>
        </w:rPr>
      </w:pPr>
    </w:p>
    <w:p w14:paraId="2435CE0B" w14:textId="77777777" w:rsidR="003E0B96" w:rsidRDefault="003E0B96" w:rsidP="003E0B96">
      <w:r>
        <w:br w:type="page"/>
      </w:r>
    </w:p>
    <w:p w14:paraId="3F2E4F3E" w14:textId="77777777" w:rsidR="003E0B96" w:rsidRDefault="003E0B96" w:rsidP="00D41B9A">
      <w:pPr>
        <w:pStyle w:val="Annex-Heading4"/>
      </w:pPr>
      <w:r>
        <w:lastRenderedPageBreak/>
        <w:t>Definition of symbols used in ISO 19125-1:2004</w:t>
      </w:r>
    </w:p>
    <w:p w14:paraId="6EA2CFCB" w14:textId="77777777" w:rsidR="003E0B96" w:rsidRPr="007B06E1" w:rsidRDefault="003E0B96" w:rsidP="00270808">
      <w:pPr>
        <w:spacing w:before="0"/>
        <w:rPr>
          <w:snapToGrid w:val="0"/>
          <w:szCs w:val="20"/>
          <w:lang w:eastAsia="en-CA"/>
        </w:rPr>
      </w:pPr>
      <w:r>
        <w:rPr>
          <w:snapToGrid w:val="0"/>
          <w:szCs w:val="20"/>
        </w:rPr>
        <w:t xml:space="preserve">I </w:t>
      </w:r>
      <w:r w:rsidRPr="007B06E1">
        <w:rPr>
          <w:snapToGrid w:val="0"/>
          <w:szCs w:val="20"/>
        </w:rPr>
        <w:t>= interior of a geometric object</w:t>
      </w:r>
    </w:p>
    <w:p w14:paraId="770A8984" w14:textId="77777777" w:rsidR="003E0B96" w:rsidRPr="007B06E1" w:rsidRDefault="003E0B96" w:rsidP="00270808">
      <w:pPr>
        <w:spacing w:before="0"/>
        <w:rPr>
          <w:snapToGrid w:val="0"/>
          <w:szCs w:val="20"/>
        </w:rPr>
      </w:pPr>
      <w:r>
        <w:rPr>
          <w:snapToGrid w:val="0"/>
          <w:szCs w:val="20"/>
        </w:rPr>
        <w:t xml:space="preserve">E </w:t>
      </w:r>
      <w:r w:rsidRPr="007B06E1">
        <w:rPr>
          <w:snapToGrid w:val="0"/>
          <w:szCs w:val="20"/>
        </w:rPr>
        <w:t>= exterior of a geometric object</w:t>
      </w:r>
    </w:p>
    <w:p w14:paraId="6A4A8702" w14:textId="77777777" w:rsidR="003E0B96" w:rsidRPr="007B06E1" w:rsidRDefault="003E0B96" w:rsidP="00270808">
      <w:pPr>
        <w:spacing w:before="0"/>
        <w:rPr>
          <w:snapToGrid w:val="0"/>
          <w:szCs w:val="20"/>
        </w:rPr>
      </w:pPr>
      <w:r>
        <w:rPr>
          <w:snapToGrid w:val="0"/>
          <w:szCs w:val="20"/>
        </w:rPr>
        <w:t xml:space="preserve">B </w:t>
      </w:r>
      <w:r w:rsidRPr="007B06E1">
        <w:rPr>
          <w:snapToGrid w:val="0"/>
          <w:szCs w:val="20"/>
        </w:rPr>
        <w:t>= boundary of a geometric object</w:t>
      </w:r>
    </w:p>
    <w:p w14:paraId="482A53E2" w14:textId="77777777" w:rsidR="003E0B96" w:rsidRPr="007B06E1" w:rsidRDefault="003E0B96" w:rsidP="00270808">
      <w:pPr>
        <w:spacing w:before="0"/>
        <w:rPr>
          <w:snapToGrid w:val="0"/>
          <w:szCs w:val="20"/>
        </w:rPr>
      </w:pPr>
      <w:r>
        <w:rPr>
          <w:snapToGrid w:val="0"/>
          <w:szCs w:val="20"/>
        </w:rPr>
        <w:t>∩</w:t>
      </w:r>
      <w:r w:rsidRPr="007B06E1">
        <w:rPr>
          <w:snapToGrid w:val="0"/>
          <w:szCs w:val="20"/>
        </w:rPr>
        <w:t xml:space="preserve"> = the set theoretic intersection</w:t>
      </w:r>
    </w:p>
    <w:p w14:paraId="1AE0DE1E" w14:textId="77777777" w:rsidR="003E0B96" w:rsidRPr="007B06E1" w:rsidRDefault="003E0B96" w:rsidP="00270808">
      <w:pPr>
        <w:spacing w:before="0"/>
        <w:rPr>
          <w:snapToGrid w:val="0"/>
          <w:szCs w:val="20"/>
        </w:rPr>
      </w:pPr>
      <w:r>
        <w:rPr>
          <w:snapToGrid w:val="0"/>
          <w:szCs w:val="20"/>
        </w:rPr>
        <w:t>U</w:t>
      </w:r>
      <w:r w:rsidRPr="007B06E1">
        <w:rPr>
          <w:snapToGrid w:val="0"/>
          <w:szCs w:val="20"/>
        </w:rPr>
        <w:t xml:space="preserve"> = the set theoretic union</w:t>
      </w:r>
    </w:p>
    <w:p w14:paraId="3FB5F6A5" w14:textId="77777777" w:rsidR="003E0B96" w:rsidRPr="007B06E1" w:rsidRDefault="003E0B96" w:rsidP="00270808">
      <w:pPr>
        <w:spacing w:before="0"/>
        <w:rPr>
          <w:snapToGrid w:val="0"/>
          <w:szCs w:val="20"/>
        </w:rPr>
      </w:pPr>
      <w:r w:rsidRPr="007B06E1">
        <w:rPr>
          <w:rFonts w:ascii="Cambria Math" w:hAnsi="Cambria Math" w:cs="Cambria Math"/>
          <w:snapToGrid w:val="0"/>
          <w:szCs w:val="20"/>
        </w:rPr>
        <w:t>∧</w:t>
      </w:r>
      <w:r>
        <w:rPr>
          <w:snapToGrid w:val="0"/>
          <w:szCs w:val="20"/>
        </w:rPr>
        <w:t xml:space="preserve"> </w:t>
      </w:r>
      <w:r w:rsidRPr="007B06E1">
        <w:rPr>
          <w:snapToGrid w:val="0"/>
          <w:szCs w:val="20"/>
        </w:rPr>
        <w:t>= AND</w:t>
      </w:r>
    </w:p>
    <w:p w14:paraId="42C3F84D" w14:textId="77777777" w:rsidR="003E0B96" w:rsidRPr="007B06E1" w:rsidRDefault="003E0B96" w:rsidP="00270808">
      <w:pPr>
        <w:spacing w:before="0"/>
        <w:rPr>
          <w:snapToGrid w:val="0"/>
          <w:szCs w:val="20"/>
          <w:lang w:val="en-CA"/>
        </w:rPr>
      </w:pPr>
      <w:r>
        <w:rPr>
          <w:snapToGrid w:val="0"/>
          <w:szCs w:val="20"/>
        </w:rPr>
        <w:t xml:space="preserve">Ú </w:t>
      </w:r>
      <w:r w:rsidRPr="007B06E1">
        <w:rPr>
          <w:snapToGrid w:val="0"/>
          <w:szCs w:val="20"/>
        </w:rPr>
        <w:t>= O</w:t>
      </w:r>
      <w:r w:rsidRPr="007B06E1">
        <w:rPr>
          <w:snapToGrid w:val="0"/>
          <w:szCs w:val="20"/>
          <w:lang w:val="en-CA"/>
        </w:rPr>
        <w:t>R</w:t>
      </w:r>
    </w:p>
    <w:p w14:paraId="73196C13" w14:textId="77777777" w:rsidR="003E0B96" w:rsidRPr="007B06E1" w:rsidRDefault="003E0B96" w:rsidP="00270808">
      <w:pPr>
        <w:spacing w:before="0"/>
        <w:rPr>
          <w:snapToGrid w:val="0"/>
          <w:szCs w:val="20"/>
        </w:rPr>
      </w:pPr>
      <w:r>
        <w:rPr>
          <w:snapToGrid w:val="0"/>
          <w:szCs w:val="20"/>
        </w:rPr>
        <w:t xml:space="preserve">≠ </w:t>
      </w:r>
      <w:r w:rsidRPr="007B06E1">
        <w:rPr>
          <w:snapToGrid w:val="0"/>
          <w:szCs w:val="20"/>
        </w:rPr>
        <w:t>= not equal</w:t>
      </w:r>
    </w:p>
    <w:p w14:paraId="31540765" w14:textId="77777777" w:rsidR="003E0B96" w:rsidRPr="007B06E1" w:rsidRDefault="003E0B96" w:rsidP="00270808">
      <w:pPr>
        <w:spacing w:before="0"/>
        <w:rPr>
          <w:snapToGrid w:val="0"/>
          <w:szCs w:val="20"/>
        </w:rPr>
      </w:pPr>
      <w:r>
        <w:rPr>
          <w:rFonts w:ascii="Symbol" w:hAnsi="Symbol"/>
        </w:rPr>
        <w:t></w:t>
      </w:r>
      <w:r w:rsidRPr="007B06E1">
        <w:rPr>
          <w:szCs w:val="20"/>
        </w:rPr>
        <w:t xml:space="preserve"> = </w:t>
      </w:r>
      <w:r w:rsidRPr="007B06E1">
        <w:rPr>
          <w:snapToGrid w:val="0"/>
          <w:szCs w:val="20"/>
        </w:rPr>
        <w:t>the empty or null set</w:t>
      </w:r>
    </w:p>
    <w:p w14:paraId="7FAC7625" w14:textId="77777777" w:rsidR="003E0B96" w:rsidRPr="007B06E1" w:rsidRDefault="003E0B96" w:rsidP="00270808">
      <w:pPr>
        <w:spacing w:before="0"/>
        <w:rPr>
          <w:snapToGrid w:val="0"/>
          <w:szCs w:val="20"/>
        </w:rPr>
      </w:pPr>
      <w:r w:rsidRPr="007B06E1">
        <w:rPr>
          <w:b/>
          <w:snapToGrid w:val="0"/>
          <w:szCs w:val="20"/>
        </w:rPr>
        <w:t>a</w:t>
      </w:r>
      <w:r w:rsidRPr="007B06E1">
        <w:rPr>
          <w:snapToGrid w:val="0"/>
          <w:szCs w:val="20"/>
        </w:rPr>
        <w:t xml:space="preserve"> = first geometry, interior and boundary (the topological definition)</w:t>
      </w:r>
    </w:p>
    <w:p w14:paraId="163D5C16" w14:textId="77777777" w:rsidR="003E0B96" w:rsidRPr="007B06E1" w:rsidRDefault="003E0B96" w:rsidP="00270808">
      <w:pPr>
        <w:spacing w:before="0"/>
        <w:rPr>
          <w:snapToGrid w:val="0"/>
          <w:szCs w:val="20"/>
        </w:rPr>
      </w:pPr>
      <w:r w:rsidRPr="007B06E1">
        <w:rPr>
          <w:b/>
          <w:snapToGrid w:val="0"/>
          <w:szCs w:val="20"/>
        </w:rPr>
        <w:t>b</w:t>
      </w:r>
      <w:r w:rsidRPr="007B06E1">
        <w:rPr>
          <w:snapToGrid w:val="0"/>
          <w:szCs w:val="20"/>
        </w:rPr>
        <w:t xml:space="preserve"> = second geometry, interior and boundary (the topological definition)</w:t>
      </w:r>
    </w:p>
    <w:p w14:paraId="4B02682C" w14:textId="77777777" w:rsidR="003E0B96" w:rsidRPr="007B06E1" w:rsidRDefault="003E0B96" w:rsidP="00270808">
      <w:pPr>
        <w:spacing w:before="0"/>
        <w:rPr>
          <w:snapToGrid w:val="0"/>
          <w:szCs w:val="20"/>
        </w:rPr>
      </w:pPr>
      <w:r w:rsidRPr="007B06E1">
        <w:rPr>
          <w:snapToGrid w:val="0"/>
          <w:szCs w:val="20"/>
        </w:rPr>
        <w:t xml:space="preserve">dim = geometric dimension – 2 for Polygons, 1 for LineStrings and 0 for Points </w:t>
      </w:r>
    </w:p>
    <w:p w14:paraId="366331F5" w14:textId="77777777" w:rsidR="003E0B96" w:rsidRPr="007B06E1" w:rsidRDefault="003E0B96" w:rsidP="00270808">
      <w:pPr>
        <w:spacing w:before="0"/>
        <w:rPr>
          <w:snapToGrid w:val="0"/>
          <w:szCs w:val="20"/>
        </w:rPr>
      </w:pPr>
      <w:r w:rsidRPr="007B06E1">
        <w:rPr>
          <w:snapToGrid w:val="0"/>
          <w:szCs w:val="20"/>
        </w:rPr>
        <w:t>Dim(x) returns the maximum dimension (-1, 0, 1, or 2) of the geometric objects in x, with a numeric value of -1 corresponding to dim (</w:t>
      </w:r>
      <w:r w:rsidRPr="007B06E1">
        <w:rPr>
          <w:szCs w:val="20"/>
        </w:rPr>
        <w:t>Æ</w:t>
      </w:r>
      <w:r w:rsidRPr="007B06E1">
        <w:rPr>
          <w:snapToGrid w:val="0"/>
          <w:szCs w:val="20"/>
        </w:rPr>
        <w:t>).</w:t>
      </w:r>
    </w:p>
    <w:p w14:paraId="168052E8" w14:textId="77777777" w:rsidR="003E0B96" w:rsidRPr="007B06E1" w:rsidRDefault="003E0B96" w:rsidP="00270808">
      <w:pPr>
        <w:spacing w:before="0" w:after="60"/>
        <w:rPr>
          <w:snapToGrid w:val="0"/>
          <w:szCs w:val="20"/>
        </w:rPr>
      </w:pPr>
      <w:r w:rsidRPr="007B06E1">
        <w:rPr>
          <w:snapToGrid w:val="0"/>
          <w:szCs w:val="20"/>
        </w:rPr>
        <w:t>Note:</w:t>
      </w:r>
    </w:p>
    <w:p w14:paraId="53F94C05" w14:textId="77777777" w:rsidR="003E0B96" w:rsidRPr="007B06E1" w:rsidRDefault="003E0B96" w:rsidP="00270808">
      <w:pPr>
        <w:numPr>
          <w:ilvl w:val="0"/>
          <w:numId w:val="70"/>
        </w:numPr>
        <w:tabs>
          <w:tab w:val="num" w:pos="426"/>
        </w:tabs>
        <w:spacing w:before="0" w:after="60"/>
        <w:rPr>
          <w:snapToGrid w:val="0"/>
          <w:szCs w:val="20"/>
        </w:rPr>
      </w:pPr>
      <w:r w:rsidRPr="007B06E1">
        <w:rPr>
          <w:snapToGrid w:val="0"/>
          <w:szCs w:val="20"/>
        </w:rPr>
        <w:t>Neither interior nor exterior include the boundary (i.e</w:t>
      </w:r>
      <w:r w:rsidR="0066549D">
        <w:rPr>
          <w:snapToGrid w:val="0"/>
          <w:szCs w:val="20"/>
        </w:rPr>
        <w:t xml:space="preserve">. </w:t>
      </w:r>
      <w:r w:rsidRPr="007B06E1">
        <w:rPr>
          <w:snapToGrid w:val="0"/>
          <w:szCs w:val="20"/>
        </w:rPr>
        <w:t>I, E and B are mutually exclusive).</w:t>
      </w:r>
    </w:p>
    <w:p w14:paraId="1DE64F6F" w14:textId="77777777" w:rsidR="003E0B96" w:rsidRPr="007B06E1" w:rsidRDefault="003E0B96" w:rsidP="00270808">
      <w:pPr>
        <w:numPr>
          <w:ilvl w:val="0"/>
          <w:numId w:val="70"/>
        </w:numPr>
        <w:tabs>
          <w:tab w:val="num" w:pos="426"/>
        </w:tabs>
        <w:spacing w:before="0" w:after="60"/>
        <w:rPr>
          <w:snapToGrid w:val="0"/>
          <w:szCs w:val="20"/>
        </w:rPr>
      </w:pPr>
      <w:r w:rsidRPr="007B06E1">
        <w:rPr>
          <w:snapToGrid w:val="0"/>
          <w:szCs w:val="20"/>
        </w:rPr>
        <w:t>The boundary of a Polygon includes its set of outer and inner rings.</w:t>
      </w:r>
    </w:p>
    <w:p w14:paraId="27821338" w14:textId="77777777" w:rsidR="003E0B96" w:rsidRPr="007B06E1" w:rsidRDefault="003E0B96" w:rsidP="00270808">
      <w:pPr>
        <w:numPr>
          <w:ilvl w:val="0"/>
          <w:numId w:val="70"/>
        </w:numPr>
        <w:tabs>
          <w:tab w:val="num" w:pos="426"/>
        </w:tabs>
        <w:spacing w:before="0" w:after="60"/>
        <w:ind w:left="426" w:hanging="426"/>
        <w:rPr>
          <w:snapToGrid w:val="0"/>
          <w:szCs w:val="20"/>
        </w:rPr>
      </w:pPr>
      <w:r w:rsidRPr="007B06E1">
        <w:rPr>
          <w:snapToGrid w:val="0"/>
          <w:szCs w:val="20"/>
        </w:rPr>
        <w:t>The boundary of a LineString is its end points except for a closed LineString, which has no boundary; the rest of the LineString is its interior.</w:t>
      </w:r>
    </w:p>
    <w:p w14:paraId="4428002B" w14:textId="77777777" w:rsidR="003E0B96" w:rsidRPr="007B06E1" w:rsidRDefault="003E0B96" w:rsidP="00270808">
      <w:pPr>
        <w:numPr>
          <w:ilvl w:val="0"/>
          <w:numId w:val="70"/>
        </w:numPr>
        <w:tabs>
          <w:tab w:val="num" w:pos="426"/>
        </w:tabs>
        <w:spacing w:before="0"/>
        <w:rPr>
          <w:snapToGrid w:val="0"/>
          <w:szCs w:val="20"/>
        </w:rPr>
      </w:pPr>
      <w:r w:rsidRPr="007B06E1">
        <w:rPr>
          <w:snapToGrid w:val="0"/>
          <w:szCs w:val="20"/>
        </w:rPr>
        <w:t>A Point does not have a boundary.</w:t>
      </w:r>
    </w:p>
    <w:p w14:paraId="59FE1BCA" w14:textId="77777777" w:rsidR="003E0B96" w:rsidRDefault="003E0B96" w:rsidP="00D41B9A">
      <w:pPr>
        <w:pStyle w:val="Annex-Heading3"/>
      </w:pPr>
      <w:r>
        <w:t>ISO 19125-1:2004 geometric operator relationships</w:t>
      </w:r>
    </w:p>
    <w:p w14:paraId="047CE95B" w14:textId="77777777" w:rsidR="003E0B96" w:rsidRDefault="003E0B96" w:rsidP="00270808">
      <w:pPr>
        <w:pStyle w:val="Default"/>
        <w:spacing w:after="240"/>
        <w:rPr>
          <w:color w:val="auto"/>
          <w:sz w:val="20"/>
          <w:szCs w:val="20"/>
        </w:rPr>
      </w:pPr>
      <w:r>
        <w:rPr>
          <w:color w:val="auto"/>
          <w:sz w:val="20"/>
        </w:rPr>
        <w:t>In ISO 19125-1:2004 (see Reference [1]), the dimensionally extended nine-intersection model (DE-9IM) defines 5 mutually exclusive geometric relationships between two objects (Polygons, LineStrings and/or Points)</w:t>
      </w:r>
      <w:r w:rsidR="0066549D">
        <w:rPr>
          <w:color w:val="auto"/>
          <w:sz w:val="20"/>
        </w:rPr>
        <w:t>.</w:t>
      </w:r>
      <w:r w:rsidR="004E1105">
        <w:rPr>
          <w:color w:val="auto"/>
          <w:sz w:val="20"/>
        </w:rPr>
        <w:t xml:space="preserve"> </w:t>
      </w:r>
      <w:r>
        <w:rPr>
          <w:color w:val="auto"/>
          <w:sz w:val="20"/>
        </w:rPr>
        <w:t>One and only one relationship will be true for any two given objects (see Reference [2]):</w:t>
      </w:r>
    </w:p>
    <w:p w14:paraId="7171C9BB" w14:textId="77777777" w:rsidR="003E0B96" w:rsidRDefault="003E0B96" w:rsidP="003E0B96">
      <w:pPr>
        <w:pStyle w:val="Default"/>
        <w:rPr>
          <w:snapToGrid w:val="0"/>
          <w:color w:val="auto"/>
          <w:sz w:val="20"/>
        </w:rPr>
      </w:pPr>
      <w:r>
        <w:rPr>
          <w:snapToGrid w:val="0"/>
          <w:color w:val="auto"/>
          <w:sz w:val="20"/>
        </w:rPr>
        <w:t>1</w:t>
      </w:r>
      <w:r w:rsidR="0066549D">
        <w:rPr>
          <w:snapToGrid w:val="0"/>
          <w:color w:val="auto"/>
          <w:sz w:val="20"/>
        </w:rPr>
        <w:t xml:space="preserve">. </w:t>
      </w:r>
      <w:r>
        <w:rPr>
          <w:snapToGrid w:val="0"/>
          <w:color w:val="auto"/>
          <w:sz w:val="20"/>
        </w:rPr>
        <w:t xml:space="preserve">WITHIN </w:t>
      </w:r>
    </w:p>
    <w:p w14:paraId="35550D89" w14:textId="77777777" w:rsidR="003E0B96" w:rsidRDefault="003E0B96" w:rsidP="003E0B96">
      <w:pPr>
        <w:pStyle w:val="Default"/>
        <w:rPr>
          <w:snapToGrid w:val="0"/>
          <w:color w:val="auto"/>
          <w:sz w:val="20"/>
        </w:rPr>
      </w:pPr>
      <w:r>
        <w:rPr>
          <w:snapToGrid w:val="0"/>
          <w:color w:val="auto"/>
          <w:sz w:val="20"/>
        </w:rPr>
        <w:t>2</w:t>
      </w:r>
      <w:r w:rsidR="0066549D">
        <w:rPr>
          <w:snapToGrid w:val="0"/>
          <w:color w:val="auto"/>
          <w:sz w:val="20"/>
        </w:rPr>
        <w:t xml:space="preserve">. </w:t>
      </w:r>
      <w:r>
        <w:rPr>
          <w:snapToGrid w:val="0"/>
          <w:color w:val="auto"/>
          <w:sz w:val="20"/>
        </w:rPr>
        <w:t>CROSSES</w:t>
      </w:r>
    </w:p>
    <w:p w14:paraId="1AF50B53" w14:textId="77777777" w:rsidR="003E0B96" w:rsidRDefault="003E0B96" w:rsidP="003E0B96">
      <w:pPr>
        <w:pStyle w:val="Default"/>
        <w:rPr>
          <w:snapToGrid w:val="0"/>
          <w:color w:val="auto"/>
          <w:sz w:val="20"/>
        </w:rPr>
      </w:pPr>
      <w:r>
        <w:rPr>
          <w:snapToGrid w:val="0"/>
          <w:color w:val="auto"/>
          <w:sz w:val="20"/>
        </w:rPr>
        <w:t>3</w:t>
      </w:r>
      <w:r w:rsidR="0066549D">
        <w:rPr>
          <w:snapToGrid w:val="0"/>
          <w:color w:val="auto"/>
          <w:sz w:val="20"/>
        </w:rPr>
        <w:t xml:space="preserve">. </w:t>
      </w:r>
      <w:r>
        <w:rPr>
          <w:snapToGrid w:val="0"/>
          <w:color w:val="auto"/>
          <w:sz w:val="20"/>
        </w:rPr>
        <w:t>TOUCHES</w:t>
      </w:r>
    </w:p>
    <w:p w14:paraId="45C03EBA" w14:textId="77777777" w:rsidR="003E0B96" w:rsidRDefault="003E0B96" w:rsidP="003E0B96">
      <w:pPr>
        <w:pStyle w:val="Default"/>
        <w:rPr>
          <w:snapToGrid w:val="0"/>
          <w:color w:val="auto"/>
          <w:sz w:val="20"/>
        </w:rPr>
      </w:pPr>
      <w:r>
        <w:rPr>
          <w:snapToGrid w:val="0"/>
          <w:color w:val="auto"/>
          <w:sz w:val="20"/>
        </w:rPr>
        <w:t>4</w:t>
      </w:r>
      <w:r w:rsidR="0066549D">
        <w:rPr>
          <w:snapToGrid w:val="0"/>
          <w:color w:val="auto"/>
          <w:sz w:val="20"/>
        </w:rPr>
        <w:t xml:space="preserve">. </w:t>
      </w:r>
      <w:r>
        <w:rPr>
          <w:snapToGrid w:val="0"/>
          <w:color w:val="auto"/>
          <w:sz w:val="20"/>
        </w:rPr>
        <w:t>DISJOINT</w:t>
      </w:r>
    </w:p>
    <w:p w14:paraId="7B333BA9" w14:textId="77777777" w:rsidR="003E0B96" w:rsidRDefault="003E0B96" w:rsidP="00270808">
      <w:pPr>
        <w:pStyle w:val="Default"/>
        <w:spacing w:after="240"/>
        <w:rPr>
          <w:snapToGrid w:val="0"/>
          <w:color w:val="auto"/>
          <w:sz w:val="20"/>
        </w:rPr>
      </w:pPr>
      <w:r>
        <w:rPr>
          <w:snapToGrid w:val="0"/>
          <w:color w:val="auto"/>
          <w:sz w:val="20"/>
        </w:rPr>
        <w:t>5</w:t>
      </w:r>
      <w:r w:rsidR="0066549D">
        <w:rPr>
          <w:snapToGrid w:val="0"/>
          <w:color w:val="auto"/>
          <w:sz w:val="20"/>
        </w:rPr>
        <w:t xml:space="preserve">. </w:t>
      </w:r>
      <w:r>
        <w:rPr>
          <w:snapToGrid w:val="0"/>
          <w:color w:val="auto"/>
          <w:sz w:val="20"/>
        </w:rPr>
        <w:t>OVERLAPS</w:t>
      </w:r>
    </w:p>
    <w:p w14:paraId="525AD696" w14:textId="77777777" w:rsidR="003E0B96" w:rsidRDefault="003E0B96" w:rsidP="00270808">
      <w:pPr>
        <w:pStyle w:val="Default"/>
        <w:spacing w:after="240"/>
        <w:rPr>
          <w:snapToGrid w:val="0"/>
          <w:color w:val="auto"/>
          <w:sz w:val="20"/>
        </w:rPr>
      </w:pPr>
      <w:r>
        <w:rPr>
          <w:snapToGrid w:val="0"/>
          <w:color w:val="auto"/>
          <w:sz w:val="20"/>
        </w:rPr>
        <w:t>There are others that help further define the relationship:</w:t>
      </w:r>
    </w:p>
    <w:p w14:paraId="1B0A1DC8" w14:textId="77777777" w:rsidR="003E0B96" w:rsidRDefault="003E0B96" w:rsidP="00AA396C">
      <w:pPr>
        <w:pStyle w:val="Default"/>
        <w:tabs>
          <w:tab w:val="left" w:pos="284"/>
        </w:tabs>
        <w:rPr>
          <w:snapToGrid w:val="0"/>
          <w:color w:val="auto"/>
          <w:sz w:val="20"/>
        </w:rPr>
      </w:pPr>
      <w:r>
        <w:rPr>
          <w:snapToGrid w:val="0"/>
          <w:color w:val="auto"/>
          <w:sz w:val="20"/>
        </w:rPr>
        <w:t>1</w:t>
      </w:r>
      <w:r w:rsidR="00AA396C">
        <w:rPr>
          <w:snapToGrid w:val="0"/>
          <w:color w:val="auto"/>
          <w:sz w:val="20"/>
        </w:rPr>
        <w:t>.</w:t>
      </w:r>
      <w:r w:rsidR="00AA396C">
        <w:rPr>
          <w:snapToGrid w:val="0"/>
          <w:color w:val="auto"/>
          <w:sz w:val="20"/>
        </w:rPr>
        <w:tab/>
        <w:t>CONTAINS</w:t>
      </w:r>
    </w:p>
    <w:p w14:paraId="6E2551FB" w14:textId="1221789E" w:rsidR="003E0B96" w:rsidRDefault="00270808" w:rsidP="00270808">
      <w:pPr>
        <w:pStyle w:val="Default"/>
        <w:widowControl w:val="0"/>
        <w:tabs>
          <w:tab w:val="left" w:pos="426"/>
        </w:tabs>
        <w:autoSpaceDE/>
        <w:autoSpaceDN/>
        <w:adjustRightInd/>
        <w:ind w:left="426" w:hanging="426"/>
        <w:rPr>
          <w:snapToGrid w:val="0"/>
          <w:color w:val="auto"/>
          <w:sz w:val="20"/>
        </w:rPr>
      </w:pPr>
      <w:r>
        <w:rPr>
          <w:snapToGrid w:val="0"/>
          <w:color w:val="auto"/>
          <w:sz w:val="20"/>
        </w:rPr>
        <w:t>-</w:t>
      </w:r>
      <w:r>
        <w:rPr>
          <w:snapToGrid w:val="0"/>
          <w:color w:val="auto"/>
          <w:sz w:val="20"/>
        </w:rPr>
        <w:tab/>
      </w:r>
      <w:r w:rsidR="003E0B96">
        <w:rPr>
          <w:snapToGrid w:val="0"/>
          <w:color w:val="auto"/>
          <w:sz w:val="20"/>
        </w:rPr>
        <w:t>the reciprocal of WITHIN</w:t>
      </w:r>
    </w:p>
    <w:p w14:paraId="28C6F03D" w14:textId="4BEA8E17" w:rsidR="003E0B96" w:rsidRDefault="00270808" w:rsidP="00270808">
      <w:pPr>
        <w:pStyle w:val="Default"/>
        <w:widowControl w:val="0"/>
        <w:tabs>
          <w:tab w:val="left" w:pos="426"/>
        </w:tabs>
        <w:autoSpaceDE/>
        <w:autoSpaceDN/>
        <w:adjustRightInd/>
        <w:ind w:left="426" w:hanging="426"/>
        <w:rPr>
          <w:snapToGrid w:val="0"/>
          <w:color w:val="auto"/>
          <w:sz w:val="20"/>
        </w:rPr>
      </w:pPr>
      <w:r>
        <w:rPr>
          <w:snapToGrid w:val="0"/>
          <w:color w:val="auto"/>
          <w:sz w:val="20"/>
        </w:rPr>
        <w:t xml:space="preserve">-  </w:t>
      </w:r>
      <w:r>
        <w:rPr>
          <w:snapToGrid w:val="0"/>
          <w:color w:val="auto"/>
          <w:sz w:val="20"/>
        </w:rPr>
        <w:tab/>
        <w:t>w</w:t>
      </w:r>
      <w:r w:rsidR="003E0B96">
        <w:rPr>
          <w:snapToGrid w:val="0"/>
          <w:color w:val="auto"/>
          <w:sz w:val="20"/>
        </w:rPr>
        <w:t xml:space="preserve">ithin is the primary operator; however, if </w:t>
      </w:r>
      <w:r w:rsidR="003E0B96">
        <w:rPr>
          <w:b/>
          <w:snapToGrid w:val="0"/>
          <w:color w:val="auto"/>
          <w:sz w:val="20"/>
        </w:rPr>
        <w:t>a</w:t>
      </w:r>
      <w:r w:rsidR="003E0B96">
        <w:rPr>
          <w:snapToGrid w:val="0"/>
          <w:color w:val="auto"/>
          <w:sz w:val="20"/>
        </w:rPr>
        <w:t xml:space="preserve"> is not within </w:t>
      </w:r>
      <w:r w:rsidR="003E0B96">
        <w:rPr>
          <w:b/>
          <w:snapToGrid w:val="0"/>
          <w:color w:val="auto"/>
          <w:sz w:val="20"/>
        </w:rPr>
        <w:t>b</w:t>
      </w:r>
      <w:r w:rsidR="003E0B96">
        <w:rPr>
          <w:snapToGrid w:val="0"/>
          <w:color w:val="auto"/>
          <w:sz w:val="20"/>
        </w:rPr>
        <w:t xml:space="preserve"> then </w:t>
      </w:r>
      <w:r w:rsidR="003E0B96">
        <w:rPr>
          <w:b/>
          <w:snapToGrid w:val="0"/>
          <w:color w:val="auto"/>
          <w:sz w:val="20"/>
        </w:rPr>
        <w:t>a</w:t>
      </w:r>
      <w:r w:rsidR="003E0B96">
        <w:rPr>
          <w:snapToGrid w:val="0"/>
          <w:color w:val="auto"/>
          <w:sz w:val="20"/>
        </w:rPr>
        <w:t xml:space="preserve"> may contain</w:t>
      </w:r>
      <w:r w:rsidR="003E0B96">
        <w:rPr>
          <w:b/>
          <w:snapToGrid w:val="0"/>
          <w:color w:val="auto"/>
          <w:sz w:val="20"/>
        </w:rPr>
        <w:t xml:space="preserve"> b</w:t>
      </w:r>
      <w:r w:rsidR="003E0B96">
        <w:rPr>
          <w:snapToGrid w:val="0"/>
          <w:color w:val="auto"/>
          <w:sz w:val="20"/>
        </w:rPr>
        <w:t xml:space="preserve"> so CONTAINS may be the unique relationship between the objects.</w:t>
      </w:r>
    </w:p>
    <w:p w14:paraId="72FB16EB" w14:textId="77777777" w:rsidR="003E0B96" w:rsidRDefault="003E0B96" w:rsidP="00AA396C">
      <w:pPr>
        <w:pStyle w:val="Default"/>
        <w:tabs>
          <w:tab w:val="left" w:pos="284"/>
        </w:tabs>
        <w:rPr>
          <w:snapToGrid w:val="0"/>
          <w:color w:val="auto"/>
          <w:sz w:val="20"/>
        </w:rPr>
      </w:pPr>
      <w:r>
        <w:rPr>
          <w:snapToGrid w:val="0"/>
          <w:color w:val="auto"/>
          <w:sz w:val="20"/>
        </w:rPr>
        <w:t>2</w:t>
      </w:r>
      <w:r w:rsidR="0066549D">
        <w:rPr>
          <w:snapToGrid w:val="0"/>
          <w:color w:val="auto"/>
          <w:sz w:val="20"/>
        </w:rPr>
        <w:t>.</w:t>
      </w:r>
      <w:r w:rsidR="00AA396C">
        <w:rPr>
          <w:snapToGrid w:val="0"/>
          <w:color w:val="auto"/>
          <w:sz w:val="20"/>
        </w:rPr>
        <w:tab/>
        <w:t>EQUAL</w:t>
      </w:r>
    </w:p>
    <w:p w14:paraId="25AB2F82" w14:textId="2FDC4566" w:rsidR="003E0B96" w:rsidRDefault="00F94F23" w:rsidP="00270808">
      <w:pPr>
        <w:pStyle w:val="Default"/>
        <w:widowControl w:val="0"/>
        <w:tabs>
          <w:tab w:val="left" w:pos="426"/>
        </w:tabs>
        <w:autoSpaceDE/>
        <w:autoSpaceDN/>
        <w:adjustRightInd/>
        <w:ind w:left="426" w:hanging="426"/>
        <w:rPr>
          <w:snapToGrid w:val="0"/>
          <w:color w:val="auto"/>
          <w:sz w:val="20"/>
        </w:rPr>
      </w:pPr>
      <w:r>
        <w:rPr>
          <w:snapToGrid w:val="0"/>
          <w:color w:val="auto"/>
          <w:sz w:val="20"/>
        </w:rPr>
        <w:t>-</w:t>
      </w:r>
      <w:r>
        <w:rPr>
          <w:snapToGrid w:val="0"/>
          <w:color w:val="auto"/>
          <w:sz w:val="20"/>
        </w:rPr>
        <w:tab/>
      </w:r>
      <w:r w:rsidR="003E0B96">
        <w:rPr>
          <w:snapToGrid w:val="0"/>
          <w:color w:val="auto"/>
          <w:sz w:val="20"/>
        </w:rPr>
        <w:t>a special case of WITHIN / CONTAINS.</w:t>
      </w:r>
    </w:p>
    <w:p w14:paraId="334A44B3" w14:textId="77777777" w:rsidR="003E0B96" w:rsidRDefault="003E0B96" w:rsidP="00AA396C">
      <w:pPr>
        <w:pStyle w:val="Default"/>
        <w:tabs>
          <w:tab w:val="left" w:pos="284"/>
        </w:tabs>
        <w:rPr>
          <w:snapToGrid w:val="0"/>
          <w:color w:val="auto"/>
          <w:sz w:val="20"/>
        </w:rPr>
      </w:pPr>
      <w:r>
        <w:rPr>
          <w:snapToGrid w:val="0"/>
          <w:color w:val="auto"/>
          <w:sz w:val="20"/>
        </w:rPr>
        <w:t>3</w:t>
      </w:r>
      <w:r w:rsidR="0066549D">
        <w:rPr>
          <w:snapToGrid w:val="0"/>
          <w:color w:val="auto"/>
          <w:sz w:val="20"/>
        </w:rPr>
        <w:t xml:space="preserve">. </w:t>
      </w:r>
      <w:r w:rsidR="00AA396C">
        <w:rPr>
          <w:snapToGrid w:val="0"/>
          <w:color w:val="auto"/>
          <w:sz w:val="20"/>
        </w:rPr>
        <w:tab/>
        <w:t>INTERSECTS</w:t>
      </w:r>
    </w:p>
    <w:p w14:paraId="433A62E4" w14:textId="2FDF054B" w:rsidR="003E0B96" w:rsidRDefault="00F94F23" w:rsidP="00F94F23">
      <w:pPr>
        <w:pStyle w:val="Default"/>
        <w:widowControl w:val="0"/>
        <w:tabs>
          <w:tab w:val="left" w:pos="426"/>
        </w:tabs>
        <w:autoSpaceDE/>
        <w:autoSpaceDN/>
        <w:adjustRightInd/>
        <w:ind w:left="426" w:hanging="426"/>
        <w:rPr>
          <w:snapToGrid w:val="0"/>
          <w:color w:val="auto"/>
          <w:sz w:val="20"/>
        </w:rPr>
      </w:pPr>
      <w:r>
        <w:rPr>
          <w:snapToGrid w:val="0"/>
          <w:color w:val="auto"/>
          <w:sz w:val="20"/>
        </w:rPr>
        <w:t>-</w:t>
      </w:r>
      <w:r>
        <w:rPr>
          <w:snapToGrid w:val="0"/>
          <w:color w:val="auto"/>
          <w:sz w:val="20"/>
        </w:rPr>
        <w:tab/>
      </w:r>
      <w:r w:rsidR="003E0B96">
        <w:rPr>
          <w:snapToGrid w:val="0"/>
          <w:color w:val="auto"/>
          <w:sz w:val="20"/>
        </w:rPr>
        <w:t>reciprocal of DISJOINT</w:t>
      </w:r>
    </w:p>
    <w:p w14:paraId="31F092D4" w14:textId="4513CEEC" w:rsidR="003E0B96" w:rsidRDefault="00F94F23" w:rsidP="00F94F23">
      <w:pPr>
        <w:pStyle w:val="Default"/>
        <w:widowControl w:val="0"/>
        <w:tabs>
          <w:tab w:val="left" w:pos="426"/>
        </w:tabs>
        <w:autoSpaceDE/>
        <w:autoSpaceDN/>
        <w:adjustRightInd/>
        <w:ind w:left="426" w:hanging="426"/>
        <w:rPr>
          <w:snapToGrid w:val="0"/>
          <w:color w:val="auto"/>
          <w:sz w:val="20"/>
        </w:rPr>
      </w:pPr>
      <w:r>
        <w:rPr>
          <w:snapToGrid w:val="0"/>
          <w:color w:val="auto"/>
          <w:sz w:val="20"/>
        </w:rPr>
        <w:t>-</w:t>
      </w:r>
      <w:r>
        <w:rPr>
          <w:snapToGrid w:val="0"/>
          <w:color w:val="auto"/>
          <w:sz w:val="20"/>
        </w:rPr>
        <w:tab/>
      </w:r>
      <w:r w:rsidR="003E0B96">
        <w:rPr>
          <w:snapToGrid w:val="0"/>
          <w:color w:val="auto"/>
          <w:sz w:val="20"/>
        </w:rPr>
        <w:t>have at least one point in common</w:t>
      </w:r>
    </w:p>
    <w:p w14:paraId="753DAC39" w14:textId="77777777" w:rsidR="003E0B96" w:rsidRDefault="003E0B96" w:rsidP="00AA396C">
      <w:pPr>
        <w:pStyle w:val="Default"/>
        <w:tabs>
          <w:tab w:val="left" w:pos="284"/>
        </w:tabs>
        <w:rPr>
          <w:snapToGrid w:val="0"/>
          <w:color w:val="auto"/>
          <w:sz w:val="20"/>
        </w:rPr>
      </w:pPr>
      <w:r>
        <w:rPr>
          <w:snapToGrid w:val="0"/>
          <w:color w:val="auto"/>
          <w:sz w:val="20"/>
        </w:rPr>
        <w:lastRenderedPageBreak/>
        <w:t>4</w:t>
      </w:r>
      <w:r w:rsidR="0066549D">
        <w:rPr>
          <w:snapToGrid w:val="0"/>
          <w:color w:val="auto"/>
          <w:sz w:val="20"/>
        </w:rPr>
        <w:t>.</w:t>
      </w:r>
      <w:r w:rsidR="00AA396C">
        <w:rPr>
          <w:snapToGrid w:val="0"/>
          <w:color w:val="auto"/>
          <w:sz w:val="20"/>
        </w:rPr>
        <w:tab/>
      </w:r>
      <w:r>
        <w:rPr>
          <w:snapToGrid w:val="0"/>
          <w:color w:val="auto"/>
          <w:sz w:val="20"/>
        </w:rPr>
        <w:t>COVERS and is COVERED_BY</w:t>
      </w:r>
    </w:p>
    <w:p w14:paraId="5A050569" w14:textId="2AE2B43E" w:rsidR="003E0B96" w:rsidRDefault="00F94F23" w:rsidP="00F94F23">
      <w:pPr>
        <w:pStyle w:val="Default"/>
        <w:widowControl w:val="0"/>
        <w:tabs>
          <w:tab w:val="left" w:pos="426"/>
        </w:tabs>
        <w:autoSpaceDE/>
        <w:autoSpaceDN/>
        <w:adjustRightInd/>
        <w:ind w:left="426" w:hanging="426"/>
        <w:rPr>
          <w:snapToGrid w:val="0"/>
          <w:color w:val="auto"/>
          <w:sz w:val="20"/>
        </w:rPr>
      </w:pPr>
      <w:r>
        <w:rPr>
          <w:snapToGrid w:val="0"/>
          <w:color w:val="auto"/>
          <w:sz w:val="20"/>
        </w:rPr>
        <w:t>-</w:t>
      </w:r>
      <w:r>
        <w:rPr>
          <w:snapToGrid w:val="0"/>
          <w:color w:val="auto"/>
          <w:sz w:val="20"/>
        </w:rPr>
        <w:tab/>
      </w:r>
      <w:r w:rsidR="003E0B96">
        <w:rPr>
          <w:snapToGrid w:val="0"/>
          <w:color w:val="auto"/>
          <w:sz w:val="20"/>
        </w:rPr>
        <w:t>reciprocal operators</w:t>
      </w:r>
    </w:p>
    <w:p w14:paraId="0DAD6CFB" w14:textId="337CDFBD" w:rsidR="003E0B96" w:rsidRDefault="00F94F23" w:rsidP="00F94F23">
      <w:pPr>
        <w:pStyle w:val="Default"/>
        <w:widowControl w:val="0"/>
        <w:tabs>
          <w:tab w:val="left" w:pos="426"/>
        </w:tabs>
        <w:autoSpaceDE/>
        <w:autoSpaceDN/>
        <w:adjustRightInd/>
        <w:ind w:left="426" w:hanging="426"/>
        <w:rPr>
          <w:snapToGrid w:val="0"/>
          <w:color w:val="auto"/>
          <w:sz w:val="20"/>
        </w:rPr>
      </w:pPr>
      <w:r>
        <w:rPr>
          <w:snapToGrid w:val="0"/>
          <w:color w:val="auto"/>
          <w:sz w:val="20"/>
        </w:rPr>
        <w:t>-</w:t>
      </w:r>
      <w:r>
        <w:rPr>
          <w:snapToGrid w:val="0"/>
          <w:color w:val="auto"/>
          <w:sz w:val="20"/>
        </w:rPr>
        <w:tab/>
      </w:r>
      <w:r w:rsidR="003E0B96">
        <w:rPr>
          <w:snapToGrid w:val="0"/>
          <w:color w:val="auto"/>
          <w:sz w:val="20"/>
        </w:rPr>
        <w:t>extends CONTAINS and WITHIN respectively</w:t>
      </w:r>
    </w:p>
    <w:p w14:paraId="513A98DF" w14:textId="77777777" w:rsidR="003E0B96" w:rsidRDefault="003E0B96" w:rsidP="00F94F23">
      <w:pPr>
        <w:pStyle w:val="Default"/>
        <w:tabs>
          <w:tab w:val="left" w:pos="284"/>
        </w:tabs>
        <w:spacing w:after="240"/>
        <w:rPr>
          <w:snapToGrid w:val="0"/>
          <w:color w:val="auto"/>
          <w:sz w:val="20"/>
        </w:rPr>
      </w:pPr>
      <w:r>
        <w:rPr>
          <w:snapToGrid w:val="0"/>
          <w:color w:val="auto"/>
          <w:sz w:val="20"/>
        </w:rPr>
        <w:t>5</w:t>
      </w:r>
      <w:r w:rsidR="00AA396C">
        <w:rPr>
          <w:snapToGrid w:val="0"/>
          <w:color w:val="auto"/>
          <w:sz w:val="20"/>
        </w:rPr>
        <w:t>.</w:t>
      </w:r>
      <w:r w:rsidR="00AA396C">
        <w:rPr>
          <w:snapToGrid w:val="0"/>
          <w:color w:val="auto"/>
          <w:sz w:val="20"/>
        </w:rPr>
        <w:tab/>
      </w:r>
      <w:r>
        <w:rPr>
          <w:snapToGrid w:val="0"/>
          <w:color w:val="auto"/>
          <w:sz w:val="20"/>
        </w:rPr>
        <w:t>COINCIDENT</w:t>
      </w:r>
    </w:p>
    <w:p w14:paraId="4C922EBE" w14:textId="77777777" w:rsidR="003E0B96" w:rsidRDefault="003E0B96" w:rsidP="00F94F23">
      <w:pPr>
        <w:pStyle w:val="Default"/>
        <w:spacing w:after="240"/>
        <w:rPr>
          <w:snapToGrid w:val="0"/>
          <w:color w:val="auto"/>
          <w:sz w:val="20"/>
        </w:rPr>
      </w:pPr>
      <w:r>
        <w:rPr>
          <w:snapToGrid w:val="0"/>
          <w:color w:val="auto"/>
          <w:sz w:val="20"/>
        </w:rPr>
        <w:t>Note that COVERS, COVERED_BY and COINCIDENT</w:t>
      </w:r>
      <w:r>
        <w:rPr>
          <w:color w:val="auto"/>
          <w:sz w:val="20"/>
        </w:rPr>
        <w:t xml:space="preserve"> relational operators are not described in the </w:t>
      </w:r>
      <w:r>
        <w:rPr>
          <w:snapToGrid w:val="0"/>
          <w:color w:val="auto"/>
          <w:sz w:val="20"/>
        </w:rPr>
        <w:t xml:space="preserve">ISO </w:t>
      </w:r>
      <w:r>
        <w:rPr>
          <w:color w:val="auto"/>
          <w:sz w:val="20"/>
        </w:rPr>
        <w:t>19125-1:2004 document.</w:t>
      </w:r>
    </w:p>
    <w:p w14:paraId="79C244D0" w14:textId="19A2BA0D" w:rsidR="003E0B96" w:rsidRPr="00C77AD0" w:rsidRDefault="003E0B96" w:rsidP="00F94F23">
      <w:pPr>
        <w:pStyle w:val="BodyText"/>
        <w:spacing w:before="0" w:after="240" w:line="240" w:lineRule="auto"/>
        <w:rPr>
          <w:sz w:val="20"/>
          <w:lang w:eastAsia="en-US"/>
        </w:rPr>
      </w:pPr>
      <w:r w:rsidRPr="00C77AD0">
        <w:rPr>
          <w:sz w:val="20"/>
        </w:rPr>
        <w:t>The formulas given in this annex (</w:t>
      </w:r>
      <w:r w:rsidR="00F94F23">
        <w:rPr>
          <w:sz w:val="20"/>
        </w:rPr>
        <w:t>for example,</w:t>
      </w:r>
      <w:r w:rsidR="0066549D">
        <w:rPr>
          <w:sz w:val="20"/>
        </w:rPr>
        <w:t xml:space="preserve"> </w:t>
      </w:r>
      <w:r w:rsidRPr="00C77AD0">
        <w:rPr>
          <w:sz w:val="20"/>
        </w:rPr>
        <w:t xml:space="preserve">a.Disjoint(b) </w:t>
      </w:r>
      <w:r>
        <w:rPr>
          <w:rFonts w:ascii="Symbol" w:hAnsi="Symbol"/>
          <w:sz w:val="21"/>
        </w:rPr>
        <w:t></w:t>
      </w:r>
      <w:r>
        <w:rPr>
          <w:rFonts w:ascii="Symbol" w:hAnsi="Symbol"/>
          <w:sz w:val="21"/>
        </w:rPr>
        <w:t></w:t>
      </w:r>
      <w:r>
        <w:t xml:space="preserve">a </w:t>
      </w:r>
      <w:r>
        <w:rPr>
          <w:rFonts w:ascii="Symbol" w:hAnsi="Symbol"/>
          <w:sz w:val="21"/>
        </w:rPr>
        <w:t></w:t>
      </w:r>
      <w:r>
        <w:rPr>
          <w:rFonts w:ascii="Symbol" w:hAnsi="Symbol"/>
          <w:sz w:val="21"/>
        </w:rPr>
        <w:t></w:t>
      </w:r>
      <w:r>
        <w:t xml:space="preserve">b </w:t>
      </w:r>
      <w:r>
        <w:rPr>
          <w:i/>
        </w:rPr>
        <w:t xml:space="preserve">= </w:t>
      </w:r>
      <w:r>
        <w:rPr>
          <w:rFonts w:ascii="Symbol" w:hAnsi="Symbol"/>
          <w:sz w:val="21"/>
        </w:rPr>
        <w:t></w:t>
      </w:r>
      <w:r>
        <w:t xml:space="preserve">) </w:t>
      </w:r>
      <w:r w:rsidRPr="00C77AD0">
        <w:rPr>
          <w:sz w:val="20"/>
        </w:rPr>
        <w:t>are the generalized ones given for ISO 19125-1, not the more specific DE-9IM formulas (i.e</w:t>
      </w:r>
      <w:r w:rsidR="0066549D">
        <w:rPr>
          <w:sz w:val="20"/>
        </w:rPr>
        <w:t xml:space="preserve">. </w:t>
      </w:r>
      <w:r w:rsidRPr="00C77AD0">
        <w:rPr>
          <w:sz w:val="20"/>
        </w:rPr>
        <w:t>DE-9IM predicates)</w:t>
      </w:r>
      <w:r w:rsidR="0066549D">
        <w:rPr>
          <w:sz w:val="20"/>
        </w:rPr>
        <w:t>.</w:t>
      </w:r>
      <w:r w:rsidR="004E1105">
        <w:rPr>
          <w:sz w:val="20"/>
        </w:rPr>
        <w:t xml:space="preserve"> </w:t>
      </w:r>
      <w:r w:rsidRPr="00C77AD0">
        <w:rPr>
          <w:sz w:val="20"/>
        </w:rPr>
        <w:t>The generalized formulas use topologically closed notation (i.e</w:t>
      </w:r>
      <w:r w:rsidR="0066549D">
        <w:rPr>
          <w:sz w:val="20"/>
        </w:rPr>
        <w:t xml:space="preserve">. </w:t>
      </w:r>
      <w:r w:rsidRPr="00C77AD0">
        <w:rPr>
          <w:sz w:val="20"/>
        </w:rPr>
        <w:t>geometry includes the interior and boundary unless otherwise stated), whereas the DE-91M formulas refer to the interior and boundary of geometry separately</w:t>
      </w:r>
      <w:r w:rsidR="0066549D">
        <w:rPr>
          <w:sz w:val="20"/>
        </w:rPr>
        <w:t>.</w:t>
      </w:r>
      <w:r w:rsidR="004E1105">
        <w:rPr>
          <w:sz w:val="20"/>
        </w:rPr>
        <w:t xml:space="preserve"> </w:t>
      </w:r>
      <w:r w:rsidRPr="00C77AD0">
        <w:rPr>
          <w:sz w:val="20"/>
        </w:rPr>
        <w:t>Note that different versions of documents describing 19125-1 give different generalized formulas – this annex is using the formulas that are the most consistent with the DE-9IM predicates</w:t>
      </w:r>
      <w:r w:rsidR="0066549D">
        <w:rPr>
          <w:sz w:val="20"/>
        </w:rPr>
        <w:t>.</w:t>
      </w:r>
      <w:r w:rsidR="004E1105">
        <w:rPr>
          <w:sz w:val="20"/>
        </w:rPr>
        <w:t xml:space="preserve"> </w:t>
      </w:r>
      <w:r w:rsidRPr="00C77AD0">
        <w:rPr>
          <w:sz w:val="20"/>
        </w:rPr>
        <w:t>If a generalized formula appears to contradict a DE-9IM predicate as defined in ISO 19125-1</w:t>
      </w:r>
      <w:r w:rsidRPr="00C77AD0">
        <w:rPr>
          <w:sz w:val="20"/>
          <w:lang w:val="en-CA"/>
        </w:rPr>
        <w:t>:2004</w:t>
      </w:r>
      <w:r w:rsidRPr="00C77AD0">
        <w:rPr>
          <w:sz w:val="20"/>
        </w:rPr>
        <w:t>, the DE-9IM predicate takes precedence</w:t>
      </w:r>
      <w:r w:rsidR="0066549D">
        <w:rPr>
          <w:sz w:val="20"/>
        </w:rPr>
        <w:t>.</w:t>
      </w:r>
      <w:r w:rsidR="004E1105">
        <w:rPr>
          <w:sz w:val="20"/>
        </w:rPr>
        <w:t xml:space="preserve"> </w:t>
      </w:r>
      <w:r w:rsidRPr="00C77AD0">
        <w:rPr>
          <w:sz w:val="20"/>
        </w:rPr>
        <w:t>Software is expected to be consistent with DE-9IM predicates.</w:t>
      </w:r>
    </w:p>
    <w:p w14:paraId="4AD76E00" w14:textId="77777777" w:rsidR="003E0B96" w:rsidRDefault="003E0B96" w:rsidP="0069490B">
      <w:pPr>
        <w:pStyle w:val="Annex-Heading3"/>
      </w:pPr>
      <w:r>
        <w:t>How the relationships apply to S-57 Features</w:t>
      </w:r>
    </w:p>
    <w:p w14:paraId="45A3D89B" w14:textId="77777777" w:rsidR="003E0B96" w:rsidRPr="00FF6E4F" w:rsidRDefault="003E0B96" w:rsidP="00F94F23">
      <w:pPr>
        <w:spacing w:before="0"/>
        <w:rPr>
          <w:szCs w:val="20"/>
          <w:lang w:eastAsia="en-CA"/>
        </w:rPr>
      </w:pPr>
      <w:r w:rsidRPr="00955B42">
        <w:rPr>
          <w:snapToGrid w:val="0"/>
          <w:szCs w:val="20"/>
        </w:rPr>
        <w:t>Geometric relationships will be tested on an entire S-57 feature object as a single geometric entity</w:t>
      </w:r>
      <w:r w:rsidR="0066549D">
        <w:rPr>
          <w:snapToGrid w:val="0"/>
          <w:szCs w:val="20"/>
        </w:rPr>
        <w:t xml:space="preserve">. </w:t>
      </w:r>
      <w:r w:rsidRPr="00955B42">
        <w:rPr>
          <w:szCs w:val="20"/>
        </w:rPr>
        <w:t>Note that S-57 Point, Line and Area feature geometry is equivalent in ISO 19125-1:2004 terms to Point, LineString and Polygon geometry respectively.</w:t>
      </w:r>
    </w:p>
    <w:p w14:paraId="39B98DA6" w14:textId="77777777" w:rsidR="003E0B96" w:rsidRPr="00955B42" w:rsidRDefault="003E0B96" w:rsidP="00F94F23">
      <w:pPr>
        <w:spacing w:before="0"/>
        <w:rPr>
          <w:snapToGrid w:val="0"/>
          <w:szCs w:val="20"/>
        </w:rPr>
      </w:pPr>
      <w:r w:rsidRPr="00955B42">
        <w:rPr>
          <w:snapToGrid w:val="0"/>
          <w:szCs w:val="20"/>
        </w:rPr>
        <w:t>A Line feature in S-57 may be made up of several individual edges</w:t>
      </w:r>
      <w:r w:rsidR="0066549D">
        <w:rPr>
          <w:snapToGrid w:val="0"/>
          <w:szCs w:val="20"/>
        </w:rPr>
        <w:t>.</w:t>
      </w:r>
      <w:r w:rsidR="004E1105">
        <w:rPr>
          <w:snapToGrid w:val="0"/>
          <w:szCs w:val="20"/>
        </w:rPr>
        <w:t xml:space="preserve"> </w:t>
      </w:r>
      <w:r w:rsidRPr="00955B42">
        <w:rPr>
          <w:snapToGrid w:val="0"/>
          <w:szCs w:val="20"/>
        </w:rPr>
        <w:t>The geometric relationship operators used with a Line feature will consider the sequence of edges as a single geometry</w:t>
      </w:r>
      <w:r w:rsidR="00B832A6">
        <w:rPr>
          <w:snapToGrid w:val="0"/>
          <w:szCs w:val="20"/>
        </w:rPr>
        <w:t xml:space="preserve"> </w:t>
      </w:r>
      <w:r w:rsidRPr="00955B42">
        <w:rPr>
          <w:snapToGrid w:val="0"/>
          <w:szCs w:val="20"/>
        </w:rPr>
        <w:t>(LineString).</w:t>
      </w:r>
    </w:p>
    <w:p w14:paraId="1E7BDCE4" w14:textId="77777777" w:rsidR="003E0B96" w:rsidRPr="00955B42" w:rsidRDefault="003E0B96" w:rsidP="00F94F23">
      <w:pPr>
        <w:spacing w:before="0"/>
        <w:rPr>
          <w:snapToGrid w:val="0"/>
          <w:szCs w:val="20"/>
        </w:rPr>
      </w:pPr>
      <w:r w:rsidRPr="00955B42">
        <w:rPr>
          <w:snapToGrid w:val="0"/>
          <w:szCs w:val="20"/>
        </w:rPr>
        <w:t>A test on an Area feature will operate on the entire Polygon</w:t>
      </w:r>
      <w:r w:rsidR="00AA396C">
        <w:rPr>
          <w:snapToGrid w:val="0"/>
          <w:szCs w:val="20"/>
        </w:rPr>
        <w:t>.</w:t>
      </w:r>
    </w:p>
    <w:p w14:paraId="10D5EA87" w14:textId="77777777" w:rsidR="003E0B96" w:rsidRPr="00955B42" w:rsidRDefault="003E0B96" w:rsidP="00F94F23">
      <w:pPr>
        <w:spacing w:before="0"/>
        <w:rPr>
          <w:snapToGrid w:val="0"/>
          <w:szCs w:val="20"/>
        </w:rPr>
      </w:pPr>
      <w:r w:rsidRPr="00955B42">
        <w:rPr>
          <w:snapToGrid w:val="0"/>
          <w:szCs w:val="20"/>
        </w:rPr>
        <w:t>In an S-57 file a Line or Area feature may be split into pieces as a result of a cutting operation from a data source</w:t>
      </w:r>
      <w:r w:rsidR="0066549D">
        <w:rPr>
          <w:snapToGrid w:val="0"/>
          <w:szCs w:val="20"/>
        </w:rPr>
        <w:t xml:space="preserve">. </w:t>
      </w:r>
      <w:r w:rsidRPr="00955B42">
        <w:rPr>
          <w:snapToGrid w:val="0"/>
          <w:szCs w:val="20"/>
        </w:rPr>
        <w:t>In that case each feature record in the dataset is treated as a separate LineString or Polygon when testing geometric relationships.</w:t>
      </w:r>
    </w:p>
    <w:p w14:paraId="7992EC65" w14:textId="77777777" w:rsidR="003E0B96" w:rsidRPr="00955B42" w:rsidRDefault="003E0B96" w:rsidP="00F94F23">
      <w:pPr>
        <w:spacing w:before="0"/>
        <w:rPr>
          <w:snapToGrid w:val="0"/>
          <w:szCs w:val="20"/>
        </w:rPr>
      </w:pPr>
      <w:r w:rsidRPr="00955B42">
        <w:rPr>
          <w:snapToGrid w:val="0"/>
          <w:szCs w:val="20"/>
        </w:rPr>
        <w:t>If a test intends to operate only on a feature’s specific components – Polygon boundary (all rings), Polygon outer ring, Polygon inner rings, edges, vertexes or nodes then it must make this explicit in the description of the test</w:t>
      </w:r>
      <w:r w:rsidR="0066549D">
        <w:rPr>
          <w:snapToGrid w:val="0"/>
          <w:szCs w:val="20"/>
        </w:rPr>
        <w:t>.</w:t>
      </w:r>
      <w:r w:rsidR="004E1105">
        <w:rPr>
          <w:snapToGrid w:val="0"/>
          <w:szCs w:val="20"/>
        </w:rPr>
        <w:t xml:space="preserve"> </w:t>
      </w:r>
      <w:r w:rsidRPr="00955B42">
        <w:rPr>
          <w:snapToGrid w:val="0"/>
          <w:szCs w:val="20"/>
        </w:rPr>
        <w:t>When a specific linear portion is specified in a test (Polygon boundary, edge) then it is treated as a LineString while individual vertexes or points will be treated as points.</w:t>
      </w:r>
    </w:p>
    <w:p w14:paraId="1483D71B" w14:textId="77777777" w:rsidR="003E0B96" w:rsidRDefault="003E0B96" w:rsidP="00F94F23">
      <w:pPr>
        <w:spacing w:before="0"/>
        <w:rPr>
          <w:snapToGrid w:val="0"/>
          <w:szCs w:val="20"/>
        </w:rPr>
      </w:pPr>
      <w:r w:rsidRPr="00955B42">
        <w:rPr>
          <w:snapToGrid w:val="0"/>
          <w:szCs w:val="20"/>
        </w:rPr>
        <w:t>For example</w:t>
      </w:r>
      <w:r w:rsidR="00AA396C">
        <w:rPr>
          <w:snapToGrid w:val="0"/>
          <w:szCs w:val="20"/>
        </w:rPr>
        <w:t>,</w:t>
      </w:r>
      <w:r w:rsidRPr="00955B42">
        <w:rPr>
          <w:snapToGrid w:val="0"/>
          <w:szCs w:val="20"/>
        </w:rPr>
        <w:t xml:space="preserve"> a test to look for cases where object class A OVERLAPS object class B would operate on the entire geometry</w:t>
      </w:r>
      <w:r w:rsidR="0066549D">
        <w:rPr>
          <w:snapToGrid w:val="0"/>
          <w:szCs w:val="20"/>
        </w:rPr>
        <w:t>.</w:t>
      </w:r>
      <w:r w:rsidR="004E1105">
        <w:rPr>
          <w:snapToGrid w:val="0"/>
          <w:szCs w:val="20"/>
        </w:rPr>
        <w:t xml:space="preserve"> </w:t>
      </w:r>
      <w:r w:rsidRPr="00955B42">
        <w:rPr>
          <w:snapToGrid w:val="0"/>
          <w:szCs w:val="20"/>
        </w:rPr>
        <w:t>While a test to see if boundary of Area object class A OVERLAPS an edge of Line class B will be comparing Area boundaries to edges using Line to Line comparisons.</w:t>
      </w:r>
    </w:p>
    <w:p w14:paraId="46307AEB" w14:textId="7FA3F512" w:rsidR="003E0B96" w:rsidRDefault="003E0B96" w:rsidP="00A46482">
      <w:pPr>
        <w:pStyle w:val="Annexheader-level2"/>
      </w:pPr>
      <w:bookmarkStart w:id="4259" w:name="_Toc516390"/>
      <w:bookmarkStart w:id="4260" w:name="_Toc127463906"/>
      <w:bookmarkStart w:id="4261" w:name="_Toc128125532"/>
      <w:r>
        <w:t>Geometric Operator Definitions</w:t>
      </w:r>
      <w:bookmarkEnd w:id="4259"/>
      <w:bookmarkEnd w:id="4260"/>
      <w:bookmarkEnd w:id="4261"/>
    </w:p>
    <w:p w14:paraId="4CE852E0" w14:textId="77777777" w:rsidR="003E0B96" w:rsidRPr="00FF6E4F" w:rsidRDefault="003E0B96" w:rsidP="00F94F23">
      <w:pPr>
        <w:spacing w:before="0"/>
        <w:rPr>
          <w:szCs w:val="20"/>
          <w:lang w:eastAsia="en-CA"/>
        </w:rPr>
      </w:pPr>
      <w:r w:rsidRPr="00FF6E4F">
        <w:rPr>
          <w:szCs w:val="20"/>
        </w:rPr>
        <w:t xml:space="preserve">ISO 19125-1 definitions referenced in this section, refer to section </w:t>
      </w:r>
      <w:r w:rsidRPr="00FF6E4F">
        <w:rPr>
          <w:snapToGrid w:val="0"/>
          <w:szCs w:val="20"/>
        </w:rPr>
        <w:t xml:space="preserve">6.1.14.3 entitled “Named spatial relationship predicates based on the DE-9IM” in the </w:t>
      </w:r>
      <w:r w:rsidRPr="00FF6E4F">
        <w:rPr>
          <w:szCs w:val="20"/>
        </w:rPr>
        <w:t>ISO 19125-1:2004 document.</w:t>
      </w:r>
    </w:p>
    <w:p w14:paraId="07C03C7C" w14:textId="77777777" w:rsidR="003E0B96" w:rsidRPr="00FF6E4F" w:rsidRDefault="003E0B96" w:rsidP="00F94F23">
      <w:pPr>
        <w:pStyle w:val="BodyText"/>
        <w:spacing w:before="0" w:after="240" w:line="240" w:lineRule="auto"/>
        <w:rPr>
          <w:sz w:val="20"/>
        </w:rPr>
      </w:pPr>
      <w:r w:rsidRPr="00FF6E4F">
        <w:rPr>
          <w:spacing w:val="-1"/>
          <w:sz w:val="20"/>
        </w:rPr>
        <w:t xml:space="preserve">In </w:t>
      </w:r>
      <w:r w:rsidRPr="00FF6E4F">
        <w:rPr>
          <w:sz w:val="20"/>
        </w:rPr>
        <w:t>the</w:t>
      </w:r>
      <w:r w:rsidRPr="00FF6E4F">
        <w:rPr>
          <w:spacing w:val="-1"/>
          <w:sz w:val="20"/>
        </w:rPr>
        <w:t xml:space="preserve"> </w:t>
      </w:r>
      <w:r w:rsidRPr="00FF6E4F">
        <w:rPr>
          <w:spacing w:val="-2"/>
          <w:sz w:val="20"/>
        </w:rPr>
        <w:t>diagrams</w:t>
      </w:r>
      <w:r w:rsidRPr="00FF6E4F">
        <w:rPr>
          <w:spacing w:val="-1"/>
          <w:sz w:val="20"/>
        </w:rPr>
        <w:t xml:space="preserve"> within this annex LineString corresponds </w:t>
      </w:r>
      <w:r w:rsidRPr="00FF6E4F">
        <w:rPr>
          <w:sz w:val="20"/>
        </w:rPr>
        <w:t>to</w:t>
      </w:r>
      <w:r w:rsidRPr="00FF6E4F">
        <w:rPr>
          <w:spacing w:val="-1"/>
          <w:sz w:val="20"/>
        </w:rPr>
        <w:t xml:space="preserve"> </w:t>
      </w:r>
      <w:r w:rsidRPr="00FF6E4F">
        <w:rPr>
          <w:sz w:val="20"/>
        </w:rPr>
        <w:t>the</w:t>
      </w:r>
      <w:r w:rsidRPr="00FF6E4F">
        <w:rPr>
          <w:spacing w:val="-1"/>
          <w:sz w:val="20"/>
        </w:rPr>
        <w:t xml:space="preserve"> </w:t>
      </w:r>
      <w:r w:rsidRPr="00FF6E4F">
        <w:rPr>
          <w:sz w:val="20"/>
        </w:rPr>
        <w:t>S-57</w:t>
      </w:r>
      <w:r w:rsidRPr="00FF6E4F">
        <w:rPr>
          <w:spacing w:val="-1"/>
          <w:sz w:val="20"/>
        </w:rPr>
        <w:t xml:space="preserve"> Line </w:t>
      </w:r>
      <w:r w:rsidRPr="00FF6E4F">
        <w:rPr>
          <w:spacing w:val="-2"/>
          <w:sz w:val="20"/>
        </w:rPr>
        <w:t>geometric</w:t>
      </w:r>
      <w:r w:rsidRPr="00FF6E4F">
        <w:rPr>
          <w:spacing w:val="-1"/>
          <w:sz w:val="20"/>
        </w:rPr>
        <w:t xml:space="preserve"> primitive</w:t>
      </w:r>
      <w:r w:rsidR="00B832A6">
        <w:rPr>
          <w:spacing w:val="-1"/>
          <w:sz w:val="20"/>
        </w:rPr>
        <w:t>.</w:t>
      </w:r>
    </w:p>
    <w:p w14:paraId="62BF0F73" w14:textId="77777777" w:rsidR="00A746E5" w:rsidRDefault="003E0B96" w:rsidP="0069490B">
      <w:pPr>
        <w:pStyle w:val="Annex-Heading3"/>
      </w:pPr>
      <w:r w:rsidRPr="00795D33">
        <w:t>EQUALS</w:t>
      </w:r>
    </w:p>
    <w:p w14:paraId="56C0A17E" w14:textId="77777777" w:rsidR="003E0B96" w:rsidRPr="00795D33" w:rsidRDefault="003E0B96" w:rsidP="003E0B96">
      <w:pPr>
        <w:pStyle w:val="BodyText"/>
        <w:rPr>
          <w:sz w:val="20"/>
        </w:rPr>
      </w:pPr>
      <w:r w:rsidRPr="00795D33">
        <w:rPr>
          <w:spacing w:val="-2"/>
          <w:sz w:val="20"/>
        </w:rPr>
        <w:t>Geometric</w:t>
      </w:r>
      <w:r w:rsidRPr="00795D33">
        <w:rPr>
          <w:sz w:val="20"/>
        </w:rPr>
        <w:t xml:space="preserve"> </w:t>
      </w:r>
      <w:r w:rsidRPr="00795D33">
        <w:rPr>
          <w:spacing w:val="-1"/>
          <w:sz w:val="20"/>
        </w:rPr>
        <w:t xml:space="preserve">object </w:t>
      </w:r>
      <w:r w:rsidRPr="00795D33">
        <w:rPr>
          <w:b/>
          <w:sz w:val="20"/>
        </w:rPr>
        <w:t>a</w:t>
      </w:r>
      <w:r w:rsidRPr="00795D33">
        <w:rPr>
          <w:spacing w:val="-1"/>
          <w:sz w:val="20"/>
        </w:rPr>
        <w:t xml:space="preserve"> is spatially equal </w:t>
      </w:r>
      <w:r w:rsidRPr="00795D33">
        <w:rPr>
          <w:sz w:val="20"/>
        </w:rPr>
        <w:t>to</w:t>
      </w:r>
      <w:r w:rsidRPr="00795D33">
        <w:rPr>
          <w:spacing w:val="-1"/>
          <w:sz w:val="20"/>
        </w:rPr>
        <w:t xml:space="preserve"> </w:t>
      </w:r>
      <w:r w:rsidRPr="00795D33">
        <w:rPr>
          <w:spacing w:val="-2"/>
          <w:sz w:val="20"/>
        </w:rPr>
        <w:t>geometric</w:t>
      </w:r>
      <w:r w:rsidRPr="00795D33">
        <w:rPr>
          <w:spacing w:val="-1"/>
          <w:sz w:val="20"/>
        </w:rPr>
        <w:t xml:space="preserve"> object </w:t>
      </w:r>
      <w:r w:rsidRPr="00795D33">
        <w:rPr>
          <w:b/>
          <w:sz w:val="20"/>
        </w:rPr>
        <w:t>b</w:t>
      </w:r>
      <w:r w:rsidRPr="00795D33">
        <w:rPr>
          <w:sz w:val="20"/>
        </w:rPr>
        <w:t>.</w:t>
      </w:r>
    </w:p>
    <w:p w14:paraId="37003C23" w14:textId="77777777" w:rsidR="003E0B96" w:rsidRPr="00795D33" w:rsidRDefault="003E0B96" w:rsidP="003E0B96">
      <w:pPr>
        <w:pStyle w:val="BodyText"/>
        <w:rPr>
          <w:i/>
          <w:spacing w:val="-1"/>
          <w:sz w:val="20"/>
        </w:rPr>
      </w:pPr>
      <w:r w:rsidRPr="00795D33">
        <w:rPr>
          <w:i/>
          <w:sz w:val="20"/>
        </w:rPr>
        <w:t>The</w:t>
      </w:r>
      <w:r w:rsidRPr="00795D33">
        <w:rPr>
          <w:i/>
          <w:spacing w:val="-1"/>
          <w:sz w:val="20"/>
        </w:rPr>
        <w:t xml:space="preserve"> </w:t>
      </w:r>
      <w:r w:rsidRPr="00795D33">
        <w:rPr>
          <w:i/>
          <w:sz w:val="20"/>
        </w:rPr>
        <w:t>two</w:t>
      </w:r>
      <w:r w:rsidRPr="00795D33">
        <w:rPr>
          <w:i/>
          <w:spacing w:val="-1"/>
          <w:sz w:val="20"/>
        </w:rPr>
        <w:t xml:space="preserve"> geometric objects </w:t>
      </w:r>
      <w:r w:rsidRPr="00795D33">
        <w:rPr>
          <w:i/>
          <w:sz w:val="20"/>
        </w:rPr>
        <w:t>are</w:t>
      </w:r>
      <w:r w:rsidRPr="00795D33">
        <w:rPr>
          <w:i/>
          <w:spacing w:val="-1"/>
          <w:sz w:val="20"/>
        </w:rPr>
        <w:t xml:space="preserve"> the same</w:t>
      </w:r>
      <w:r w:rsidR="0066549D">
        <w:rPr>
          <w:i/>
          <w:spacing w:val="-1"/>
          <w:sz w:val="20"/>
        </w:rPr>
        <w:t xml:space="preserve">. </w:t>
      </w:r>
      <w:r w:rsidRPr="00795D33">
        <w:rPr>
          <w:i/>
          <w:spacing w:val="-1"/>
          <w:sz w:val="20"/>
        </w:rPr>
        <w:t>This is a special case of WITHIN.</w:t>
      </w:r>
    </w:p>
    <w:p w14:paraId="1F0FCAA2" w14:textId="77777777" w:rsidR="003E0B96" w:rsidRPr="00795D33" w:rsidRDefault="003E0B96" w:rsidP="003E0B96">
      <w:pPr>
        <w:widowControl w:val="0"/>
        <w:snapToGrid w:val="0"/>
        <w:spacing w:before="3"/>
        <w:ind w:left="720" w:firstLine="720"/>
        <w:rPr>
          <w:i/>
          <w:sz w:val="15"/>
          <w:szCs w:val="20"/>
        </w:rPr>
      </w:pPr>
      <w:r>
        <w:rPr>
          <w:noProof/>
          <w:lang w:val="en-US" w:eastAsia="ko-KR"/>
        </w:rPr>
        <w:drawing>
          <wp:inline distT="0" distB="0" distL="0" distR="0" wp14:anchorId="633F0BE2" wp14:editId="04B7C209">
            <wp:extent cx="4324350" cy="92544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42392" cy="929306"/>
                    </a:xfrm>
                    <a:prstGeom prst="rect">
                      <a:avLst/>
                    </a:prstGeom>
                  </pic:spPr>
                </pic:pic>
              </a:graphicData>
            </a:graphic>
          </wp:inline>
        </w:drawing>
      </w:r>
    </w:p>
    <w:p w14:paraId="3BDD5A01" w14:textId="589AC66B" w:rsidR="00AA396C" w:rsidRPr="00F94F23" w:rsidRDefault="00F94F23" w:rsidP="00F94F23">
      <w:pPr>
        <w:spacing w:after="120"/>
        <w:jc w:val="center"/>
        <w:rPr>
          <w:b/>
          <w:i/>
          <w:spacing w:val="-1"/>
          <w:sz w:val="18"/>
          <w:szCs w:val="18"/>
        </w:rPr>
      </w:pPr>
      <w:r>
        <w:rPr>
          <w:b/>
          <w:i/>
          <w:spacing w:val="-1"/>
          <w:sz w:val="18"/>
          <w:szCs w:val="18"/>
        </w:rPr>
        <w:t xml:space="preserve">Figure F-1 – </w:t>
      </w:r>
      <w:r w:rsidR="003E0B96" w:rsidRPr="00F94F23">
        <w:rPr>
          <w:b/>
          <w:i/>
          <w:spacing w:val="-1"/>
          <w:sz w:val="18"/>
          <w:szCs w:val="18"/>
        </w:rPr>
        <w:t>Examples of the EQUALS relationship</w:t>
      </w:r>
    </w:p>
    <w:p w14:paraId="35D2B833" w14:textId="77777777" w:rsidR="003E0B96" w:rsidRPr="00795D33" w:rsidRDefault="003E0B96" w:rsidP="00F94F23">
      <w:pPr>
        <w:spacing w:before="0"/>
        <w:rPr>
          <w:szCs w:val="20"/>
          <w:lang w:eastAsia="en-CA"/>
        </w:rPr>
      </w:pPr>
      <w:r w:rsidRPr="00795D33">
        <w:rPr>
          <w:szCs w:val="20"/>
        </w:rPr>
        <w:lastRenderedPageBreak/>
        <w:t>Note: ISO 19107:2003 describes equality more formally as:</w:t>
      </w:r>
    </w:p>
    <w:p w14:paraId="6FF13C37" w14:textId="77777777" w:rsidR="003E0B96" w:rsidRPr="00795D33" w:rsidRDefault="003E0B96" w:rsidP="00F94F23">
      <w:pPr>
        <w:spacing w:before="0"/>
        <w:ind w:left="720" w:right="610"/>
        <w:rPr>
          <w:szCs w:val="20"/>
        </w:rPr>
      </w:pPr>
      <w:r w:rsidRPr="00795D33">
        <w:rPr>
          <w:szCs w:val="20"/>
        </w:rPr>
        <w:t>Two different GM_Objects are equal if they return the same Boolean value for the operation GM_Object</w:t>
      </w:r>
      <w:r w:rsidRPr="0025515F">
        <w:rPr>
          <w:szCs w:val="20"/>
        </w:rPr>
        <w:t>::</w:t>
      </w:r>
      <w:r w:rsidR="0025515F">
        <w:rPr>
          <w:szCs w:val="20"/>
        </w:rPr>
        <w:t xml:space="preserve"> </w:t>
      </w:r>
      <w:r w:rsidRPr="00795D33">
        <w:rPr>
          <w:szCs w:val="20"/>
        </w:rPr>
        <w:t>contains for every tested DirectPosition within the valid range of the coordinate reference system associated to the object.</w:t>
      </w:r>
    </w:p>
    <w:p w14:paraId="149FF2F5" w14:textId="77777777" w:rsidR="003E0B96" w:rsidRDefault="003E0B96" w:rsidP="00F94F23">
      <w:pPr>
        <w:spacing w:before="0"/>
        <w:ind w:left="720" w:right="610"/>
        <w:rPr>
          <w:szCs w:val="20"/>
        </w:rPr>
      </w:pPr>
      <w:r w:rsidRPr="00795D33">
        <w:rPr>
          <w:szCs w:val="20"/>
        </w:rPr>
        <w:t>NOTE</w:t>
      </w:r>
      <w:r w:rsidR="00B832A6">
        <w:rPr>
          <w:szCs w:val="20"/>
        </w:rPr>
        <w:t xml:space="preserve"> </w:t>
      </w:r>
      <w:r w:rsidR="00AA396C">
        <w:rPr>
          <w:szCs w:val="20"/>
        </w:rPr>
        <w:t>–</w:t>
      </w:r>
      <w:r w:rsidRPr="00795D33">
        <w:rPr>
          <w:szCs w:val="20"/>
        </w:rPr>
        <w:t xml:space="preserve"> Since an infinite set of direct positions cannot be tested, the internal implementation of equal must test for equivalence between two, possibly quite different, representations</w:t>
      </w:r>
      <w:r w:rsidR="0066549D">
        <w:rPr>
          <w:szCs w:val="20"/>
        </w:rPr>
        <w:t>.</w:t>
      </w:r>
      <w:r w:rsidR="004E1105">
        <w:rPr>
          <w:szCs w:val="20"/>
        </w:rPr>
        <w:t xml:space="preserve"> </w:t>
      </w:r>
      <w:r w:rsidRPr="00795D33">
        <w:rPr>
          <w:szCs w:val="20"/>
        </w:rPr>
        <w:t>This test may be limited to the resolution of the coordinate system or the accuracy of the data</w:t>
      </w:r>
      <w:r w:rsidR="0066549D">
        <w:rPr>
          <w:szCs w:val="20"/>
        </w:rPr>
        <w:t xml:space="preserve">. </w:t>
      </w:r>
      <w:r w:rsidRPr="00795D33">
        <w:rPr>
          <w:szCs w:val="20"/>
        </w:rPr>
        <w:t>Application schemas may define a tolerance that returns true if the two GM_Objects have the same dimension and each direct position in this GM_Object is within a tolerance distance of a direct position in the passed GM_Object and vice versa.</w:t>
      </w:r>
    </w:p>
    <w:p w14:paraId="29D0E48B" w14:textId="7E8A5497" w:rsidR="003E0B96" w:rsidRPr="00795D33" w:rsidRDefault="003E0B96" w:rsidP="00F94F23">
      <w:pPr>
        <w:spacing w:before="0"/>
        <w:rPr>
          <w:szCs w:val="20"/>
        </w:rPr>
      </w:pPr>
      <w:r w:rsidRPr="00795D33">
        <w:rPr>
          <w:szCs w:val="20"/>
        </w:rPr>
        <w:t>For the purposes of S-</w:t>
      </w:r>
      <w:r w:rsidR="00F24DF2">
        <w:rPr>
          <w:szCs w:val="20"/>
        </w:rPr>
        <w:t>129</w:t>
      </w:r>
      <w:r w:rsidRPr="00795D33">
        <w:rPr>
          <w:szCs w:val="20"/>
        </w:rPr>
        <w:t xml:space="preserve">, a GM_Object is any spatial object as described in </w:t>
      </w:r>
      <w:r w:rsidR="00F24DF2">
        <w:rPr>
          <w:szCs w:val="20"/>
        </w:rPr>
        <w:t>F.1</w:t>
      </w:r>
      <w:r w:rsidRPr="00795D33">
        <w:rPr>
          <w:szCs w:val="20"/>
        </w:rPr>
        <w:t xml:space="preserve">.1.1 (Polygons, </w:t>
      </w:r>
      <w:r w:rsidRPr="00795D33">
        <w:rPr>
          <w:snapToGrid w:val="0"/>
          <w:szCs w:val="20"/>
        </w:rPr>
        <w:t>LineStrings</w:t>
      </w:r>
      <w:r w:rsidRPr="00795D33">
        <w:rPr>
          <w:szCs w:val="20"/>
        </w:rPr>
        <w:t>, and Points)</w:t>
      </w:r>
      <w:r w:rsidR="0066549D">
        <w:rPr>
          <w:szCs w:val="20"/>
        </w:rPr>
        <w:t>.</w:t>
      </w:r>
      <w:r w:rsidR="004E1105">
        <w:rPr>
          <w:szCs w:val="20"/>
        </w:rPr>
        <w:t xml:space="preserve"> </w:t>
      </w:r>
      <w:r w:rsidRPr="00795D33">
        <w:rPr>
          <w:szCs w:val="20"/>
        </w:rPr>
        <w:t xml:space="preserve">A spatial object is always equal to itself, </w:t>
      </w:r>
      <w:r w:rsidR="00F24DF2">
        <w:rPr>
          <w:szCs w:val="20"/>
        </w:rPr>
        <w:t>that is</w:t>
      </w:r>
      <w:r w:rsidRPr="00795D33">
        <w:rPr>
          <w:szCs w:val="20"/>
        </w:rPr>
        <w:t xml:space="preserve">, </w:t>
      </w:r>
      <w:r w:rsidRPr="00795D33">
        <w:rPr>
          <w:b/>
          <w:szCs w:val="20"/>
        </w:rPr>
        <w:t>a</w:t>
      </w:r>
      <w:r w:rsidRPr="00795D33">
        <w:rPr>
          <w:szCs w:val="20"/>
        </w:rPr>
        <w:t xml:space="preserve"> EQUALS </w:t>
      </w:r>
      <w:r w:rsidRPr="00795D33">
        <w:rPr>
          <w:b/>
          <w:szCs w:val="20"/>
        </w:rPr>
        <w:t>a</w:t>
      </w:r>
      <w:r w:rsidRPr="00795D33">
        <w:rPr>
          <w:szCs w:val="20"/>
        </w:rPr>
        <w:t xml:space="preserve"> is always true</w:t>
      </w:r>
      <w:r w:rsidR="0066549D">
        <w:rPr>
          <w:szCs w:val="20"/>
        </w:rPr>
        <w:t>.</w:t>
      </w:r>
    </w:p>
    <w:p w14:paraId="1CFD0BE3" w14:textId="77777777" w:rsidR="00A746E5" w:rsidRDefault="003E0B96" w:rsidP="0069490B">
      <w:pPr>
        <w:pStyle w:val="Annex-Heading3"/>
      </w:pPr>
      <w:r w:rsidRPr="00795D33">
        <w:t>DISJOINT</w:t>
      </w:r>
    </w:p>
    <w:p w14:paraId="32BDB8E4" w14:textId="77777777" w:rsidR="003E0B96" w:rsidRDefault="003E0B96" w:rsidP="00F24DF2">
      <w:pPr>
        <w:pStyle w:val="BodyText"/>
        <w:spacing w:before="0" w:after="240" w:line="240" w:lineRule="auto"/>
        <w:rPr>
          <w:sz w:val="20"/>
        </w:rPr>
      </w:pPr>
      <w:r w:rsidRPr="00795D33">
        <w:rPr>
          <w:spacing w:val="-1"/>
          <w:sz w:val="20"/>
        </w:rPr>
        <w:t>Geometric object</w:t>
      </w:r>
      <w:r w:rsidRPr="00795D33">
        <w:rPr>
          <w:spacing w:val="-2"/>
          <w:sz w:val="20"/>
        </w:rPr>
        <w:t xml:space="preserve"> </w:t>
      </w:r>
      <w:r w:rsidRPr="00795D33">
        <w:rPr>
          <w:b/>
          <w:sz w:val="20"/>
        </w:rPr>
        <w:t>a</w:t>
      </w:r>
      <w:r w:rsidRPr="00795D33">
        <w:rPr>
          <w:spacing w:val="-1"/>
          <w:sz w:val="20"/>
        </w:rPr>
        <w:t xml:space="preserve"> and geometric object </w:t>
      </w:r>
      <w:r w:rsidRPr="00795D33">
        <w:rPr>
          <w:b/>
          <w:sz w:val="20"/>
        </w:rPr>
        <w:t>b</w:t>
      </w:r>
      <w:r w:rsidRPr="00795D33">
        <w:rPr>
          <w:spacing w:val="-1"/>
          <w:sz w:val="20"/>
        </w:rPr>
        <w:t xml:space="preserve"> do not </w:t>
      </w:r>
      <w:r w:rsidRPr="00795D33">
        <w:rPr>
          <w:sz w:val="20"/>
        </w:rPr>
        <w:t>intersect.</w:t>
      </w:r>
    </w:p>
    <w:p w14:paraId="22CEDE41" w14:textId="77777777" w:rsidR="003E0B96" w:rsidRPr="00795D33" w:rsidRDefault="003E0B96" w:rsidP="00F24DF2">
      <w:pPr>
        <w:pStyle w:val="BodyText"/>
        <w:spacing w:before="0" w:after="240" w:line="240" w:lineRule="auto"/>
        <w:rPr>
          <w:i/>
          <w:sz w:val="20"/>
        </w:rPr>
      </w:pPr>
      <w:r w:rsidRPr="00795D33">
        <w:rPr>
          <w:i/>
          <w:sz w:val="20"/>
        </w:rPr>
        <w:t>The</w:t>
      </w:r>
      <w:r w:rsidRPr="00795D33">
        <w:rPr>
          <w:i/>
          <w:spacing w:val="-1"/>
          <w:sz w:val="20"/>
        </w:rPr>
        <w:t xml:space="preserve"> </w:t>
      </w:r>
      <w:r w:rsidRPr="00795D33">
        <w:rPr>
          <w:i/>
          <w:sz w:val="20"/>
        </w:rPr>
        <w:t>two geometric objects have no common points.</w:t>
      </w:r>
    </w:p>
    <w:p w14:paraId="75313B94" w14:textId="77777777" w:rsidR="003E0B96" w:rsidRPr="00795D33" w:rsidRDefault="003E0B96" w:rsidP="00F24DF2">
      <w:pPr>
        <w:pStyle w:val="BodyText"/>
        <w:spacing w:before="0" w:after="240" w:line="240" w:lineRule="auto"/>
        <w:rPr>
          <w:sz w:val="20"/>
        </w:rPr>
      </w:pPr>
      <w:r w:rsidRPr="00795D33">
        <w:rPr>
          <w:sz w:val="20"/>
        </w:rPr>
        <w:t>The ISO 19125-1 definition of DISJOINT is:</w:t>
      </w:r>
      <w:r>
        <w:rPr>
          <w:sz w:val="20"/>
        </w:rPr>
        <w:t xml:space="preserve"> </w:t>
      </w:r>
    </w:p>
    <w:p w14:paraId="7CC7800B" w14:textId="77777777" w:rsidR="003E0B96" w:rsidRDefault="003E0B96" w:rsidP="00F24DF2">
      <w:pPr>
        <w:pStyle w:val="BodyText"/>
        <w:spacing w:before="0" w:after="240" w:line="240" w:lineRule="auto"/>
        <w:ind w:firstLine="720"/>
        <w:rPr>
          <w:rFonts w:ascii="Symbol" w:hAnsi="Symbol" w:hint="eastAsia"/>
          <w:sz w:val="21"/>
        </w:rPr>
      </w:pPr>
      <w:r>
        <w:rPr>
          <w:b/>
          <w:i/>
        </w:rPr>
        <w:t>a</w:t>
      </w:r>
      <w:r>
        <w:rPr>
          <w:i/>
        </w:rPr>
        <w:t>.Disjoint(</w:t>
      </w:r>
      <w:r>
        <w:rPr>
          <w:b/>
          <w:i/>
        </w:rPr>
        <w:t>b</w:t>
      </w:r>
      <w:r>
        <w:rPr>
          <w:i/>
        </w:rPr>
        <w:t xml:space="preserve">) </w:t>
      </w:r>
      <w:r>
        <w:rPr>
          <w:rFonts w:ascii="Symbol" w:hAnsi="Symbol"/>
          <w:sz w:val="21"/>
        </w:rPr>
        <w:t></w:t>
      </w:r>
      <w:r>
        <w:rPr>
          <w:rFonts w:ascii="Symbol" w:hAnsi="Symbol"/>
          <w:sz w:val="21"/>
        </w:rPr>
        <w:t></w:t>
      </w:r>
      <w:r>
        <w:rPr>
          <w:b/>
          <w:i/>
        </w:rPr>
        <w:t>a</w:t>
      </w:r>
      <w:r>
        <w:rPr>
          <w:i/>
        </w:rPr>
        <w:t xml:space="preserve"> </w:t>
      </w:r>
      <w:r>
        <w:rPr>
          <w:rFonts w:ascii="Symbol" w:hAnsi="Symbol"/>
          <w:sz w:val="21"/>
        </w:rPr>
        <w:t></w:t>
      </w:r>
      <w:r>
        <w:rPr>
          <w:rFonts w:ascii="Symbol" w:hAnsi="Symbol"/>
          <w:sz w:val="21"/>
        </w:rPr>
        <w:t></w:t>
      </w:r>
      <w:r>
        <w:rPr>
          <w:b/>
          <w:i/>
        </w:rPr>
        <w:t>b</w:t>
      </w:r>
      <w:r>
        <w:rPr>
          <w:i/>
        </w:rPr>
        <w:t xml:space="preserve"> = </w:t>
      </w:r>
      <w:r>
        <w:rPr>
          <w:rFonts w:ascii="Symbol" w:hAnsi="Symbol"/>
          <w:sz w:val="21"/>
        </w:rPr>
        <w:t></w:t>
      </w:r>
    </w:p>
    <w:p w14:paraId="2E5567F0" w14:textId="77777777" w:rsidR="003E0B96" w:rsidRPr="00795D33" w:rsidRDefault="003E0B96" w:rsidP="00F24DF2">
      <w:pPr>
        <w:pStyle w:val="BodyText"/>
        <w:spacing w:before="0" w:after="240" w:line="240" w:lineRule="auto"/>
        <w:rPr>
          <w:sz w:val="20"/>
          <w:lang w:eastAsia="en-US"/>
        </w:rPr>
      </w:pPr>
      <w:r w:rsidRPr="00795D33">
        <w:rPr>
          <w:sz w:val="20"/>
        </w:rPr>
        <w:t xml:space="preserve">This translates to: </w:t>
      </w:r>
      <w:r w:rsidRPr="00795D33">
        <w:rPr>
          <w:b/>
          <w:sz w:val="20"/>
        </w:rPr>
        <w:t>a</w:t>
      </w:r>
      <w:r w:rsidRPr="00795D33">
        <w:rPr>
          <w:sz w:val="20"/>
        </w:rPr>
        <w:t xml:space="preserve"> is disjoint from </w:t>
      </w:r>
      <w:r w:rsidRPr="00795D33">
        <w:rPr>
          <w:b/>
          <w:sz w:val="20"/>
        </w:rPr>
        <w:t>b</w:t>
      </w:r>
      <w:r w:rsidRPr="00795D33">
        <w:rPr>
          <w:sz w:val="20"/>
        </w:rPr>
        <w:t xml:space="preserve"> if the intersection of </w:t>
      </w:r>
      <w:r w:rsidRPr="00795D33">
        <w:rPr>
          <w:b/>
          <w:sz w:val="20"/>
        </w:rPr>
        <w:t>a</w:t>
      </w:r>
      <w:r w:rsidRPr="00795D33">
        <w:rPr>
          <w:sz w:val="20"/>
        </w:rPr>
        <w:t xml:space="preserve"> and </w:t>
      </w:r>
      <w:r w:rsidRPr="00795D33">
        <w:rPr>
          <w:b/>
          <w:sz w:val="20"/>
        </w:rPr>
        <w:t>b</w:t>
      </w:r>
      <w:r w:rsidRPr="00795D33">
        <w:rPr>
          <w:sz w:val="20"/>
        </w:rPr>
        <w:t xml:space="preserve"> is the empty set.</w:t>
      </w:r>
    </w:p>
    <w:p w14:paraId="1D813AD5" w14:textId="77777777" w:rsidR="003E0B96" w:rsidRDefault="003E0B96" w:rsidP="00F24DF2">
      <w:pPr>
        <w:widowControl w:val="0"/>
        <w:snapToGrid w:val="0"/>
        <w:spacing w:before="0"/>
        <w:rPr>
          <w:b/>
          <w:sz w:val="16"/>
          <w:szCs w:val="20"/>
        </w:rPr>
      </w:pPr>
    </w:p>
    <w:p w14:paraId="01BAAC4A" w14:textId="6EE33231" w:rsidR="003E0B96" w:rsidRDefault="003E0B96" w:rsidP="00F24DF2">
      <w:pPr>
        <w:widowControl w:val="0"/>
        <w:snapToGrid w:val="0"/>
        <w:jc w:val="center"/>
        <w:rPr>
          <w:b/>
          <w:sz w:val="16"/>
          <w:szCs w:val="20"/>
        </w:rPr>
      </w:pPr>
      <w:r>
        <w:rPr>
          <w:noProof/>
          <w:lang w:val="en-US" w:eastAsia="ko-KR"/>
        </w:rPr>
        <w:drawing>
          <wp:inline distT="0" distB="0" distL="0" distR="0" wp14:anchorId="189B7A16" wp14:editId="1FA754EB">
            <wp:extent cx="4724400" cy="191484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33367" cy="1918480"/>
                    </a:xfrm>
                    <a:prstGeom prst="rect">
                      <a:avLst/>
                    </a:prstGeom>
                  </pic:spPr>
                </pic:pic>
              </a:graphicData>
            </a:graphic>
          </wp:inline>
        </w:drawing>
      </w:r>
    </w:p>
    <w:p w14:paraId="71703B1E" w14:textId="534BEDF9" w:rsidR="003E0B96" w:rsidRPr="00F24DF2" w:rsidRDefault="00F24DF2" w:rsidP="0067660C">
      <w:pPr>
        <w:widowControl w:val="0"/>
        <w:snapToGrid w:val="0"/>
        <w:spacing w:after="120"/>
        <w:jc w:val="center"/>
        <w:rPr>
          <w:b/>
          <w:i/>
          <w:spacing w:val="-1"/>
          <w:sz w:val="18"/>
          <w:szCs w:val="18"/>
        </w:rPr>
      </w:pPr>
      <w:r>
        <w:rPr>
          <w:b/>
          <w:i/>
          <w:spacing w:val="-1"/>
          <w:sz w:val="18"/>
          <w:szCs w:val="18"/>
        </w:rPr>
        <w:t xml:space="preserve">Figure F-2 – </w:t>
      </w:r>
      <w:r w:rsidR="003E0B96" w:rsidRPr="00F24DF2">
        <w:rPr>
          <w:b/>
          <w:i/>
          <w:spacing w:val="-1"/>
          <w:sz w:val="18"/>
          <w:szCs w:val="18"/>
        </w:rPr>
        <w:t>Examples of the DISJOINT relationship</w:t>
      </w:r>
    </w:p>
    <w:p w14:paraId="7998DC7E" w14:textId="77777777" w:rsidR="003E0B96" w:rsidRDefault="003E0B96" w:rsidP="00F24DF2">
      <w:pPr>
        <w:spacing w:before="0" w:after="0"/>
        <w:rPr>
          <w:szCs w:val="20"/>
        </w:rPr>
      </w:pPr>
    </w:p>
    <w:p w14:paraId="784FC295" w14:textId="77777777" w:rsidR="00A746E5" w:rsidRDefault="003E0B96" w:rsidP="0069490B">
      <w:pPr>
        <w:pStyle w:val="Annex-Heading3"/>
      </w:pPr>
      <w:r w:rsidRPr="00E9187C">
        <w:t>TOUCHES</w:t>
      </w:r>
    </w:p>
    <w:p w14:paraId="26E8D53A" w14:textId="77777777" w:rsidR="003E0B96" w:rsidRDefault="003E0B96" w:rsidP="00F24DF2">
      <w:pPr>
        <w:widowControl w:val="0"/>
        <w:snapToGrid w:val="0"/>
        <w:spacing w:before="0"/>
        <w:rPr>
          <w:szCs w:val="20"/>
        </w:rPr>
      </w:pPr>
      <w:r w:rsidRPr="00955B42">
        <w:rPr>
          <w:spacing w:val="-1"/>
          <w:szCs w:val="20"/>
        </w:rPr>
        <w:t>Geometric</w:t>
      </w:r>
      <w:r w:rsidRPr="00955B42">
        <w:rPr>
          <w:spacing w:val="-2"/>
          <w:szCs w:val="20"/>
        </w:rPr>
        <w:t xml:space="preserve"> </w:t>
      </w:r>
      <w:r w:rsidRPr="00955B42">
        <w:rPr>
          <w:spacing w:val="-1"/>
          <w:szCs w:val="20"/>
        </w:rPr>
        <w:t xml:space="preserve">object </w:t>
      </w:r>
      <w:r w:rsidRPr="00955B42">
        <w:rPr>
          <w:b/>
          <w:szCs w:val="20"/>
        </w:rPr>
        <w:t>a</w:t>
      </w:r>
      <w:r w:rsidRPr="00955B42">
        <w:rPr>
          <w:spacing w:val="-1"/>
          <w:szCs w:val="20"/>
        </w:rPr>
        <w:t xml:space="preserve"> intersects </w:t>
      </w:r>
      <w:r w:rsidRPr="00955B42">
        <w:rPr>
          <w:szCs w:val="20"/>
        </w:rPr>
        <w:t>with</w:t>
      </w:r>
      <w:r w:rsidRPr="00955B42">
        <w:rPr>
          <w:spacing w:val="-1"/>
          <w:szCs w:val="20"/>
        </w:rPr>
        <w:t xml:space="preserve"> geometric object </w:t>
      </w:r>
      <w:r w:rsidRPr="00955B42">
        <w:rPr>
          <w:b/>
          <w:szCs w:val="20"/>
        </w:rPr>
        <w:t>b</w:t>
      </w:r>
      <w:r w:rsidRPr="00955B42">
        <w:rPr>
          <w:szCs w:val="20"/>
        </w:rPr>
        <w:t xml:space="preserve"> but they do not share interior points.</w:t>
      </w:r>
    </w:p>
    <w:p w14:paraId="7EAF3C6C" w14:textId="77777777" w:rsidR="003E0B96" w:rsidRDefault="003E0B96" w:rsidP="00F24DF2">
      <w:pPr>
        <w:widowControl w:val="0"/>
        <w:snapToGrid w:val="0"/>
        <w:spacing w:before="0"/>
        <w:rPr>
          <w:i/>
          <w:szCs w:val="20"/>
        </w:rPr>
      </w:pPr>
      <w:r w:rsidRPr="00955B42">
        <w:rPr>
          <w:i/>
          <w:szCs w:val="20"/>
        </w:rPr>
        <w:t>Only the boundary of one geometry intersects with the boundary or interior of another geometry.</w:t>
      </w:r>
    </w:p>
    <w:p w14:paraId="61A2AB51" w14:textId="77777777" w:rsidR="003E0B96" w:rsidRDefault="003E0B96" w:rsidP="00F24DF2">
      <w:pPr>
        <w:widowControl w:val="0"/>
        <w:snapToGrid w:val="0"/>
        <w:spacing w:before="0"/>
        <w:rPr>
          <w:i/>
          <w:szCs w:val="20"/>
        </w:rPr>
      </w:pPr>
      <w:r w:rsidRPr="00955B42">
        <w:rPr>
          <w:i/>
          <w:szCs w:val="20"/>
        </w:rPr>
        <w:t>The only thing the geometric objects have in common is contained in the union of their boundaries.</w:t>
      </w:r>
    </w:p>
    <w:p w14:paraId="007EF98F" w14:textId="77777777" w:rsidR="003E0B96" w:rsidRPr="00955B42" w:rsidRDefault="003E0B96" w:rsidP="00F24DF2">
      <w:pPr>
        <w:widowControl w:val="0"/>
        <w:snapToGrid w:val="0"/>
        <w:spacing w:before="0"/>
        <w:rPr>
          <w:szCs w:val="20"/>
        </w:rPr>
      </w:pPr>
      <w:r w:rsidRPr="00955B42">
        <w:rPr>
          <w:szCs w:val="20"/>
        </w:rPr>
        <w:t>The ISO 19125-1 definition of TOUCHES is:</w:t>
      </w:r>
    </w:p>
    <w:p w14:paraId="22388AAA" w14:textId="77777777" w:rsidR="003E0B96" w:rsidRDefault="003E0B96" w:rsidP="00F24DF2">
      <w:pPr>
        <w:pStyle w:val="BodyText"/>
        <w:spacing w:before="0" w:after="240" w:line="240" w:lineRule="auto"/>
        <w:ind w:firstLine="720"/>
        <w:rPr>
          <w:rFonts w:ascii="Symbol" w:hAnsi="Symbol" w:hint="eastAsia"/>
          <w:sz w:val="21"/>
          <w:lang w:eastAsia="en-US"/>
        </w:rPr>
      </w:pPr>
      <w:r>
        <w:rPr>
          <w:b/>
          <w:i/>
        </w:rPr>
        <w:t>a</w:t>
      </w:r>
      <w:r>
        <w:rPr>
          <w:i/>
        </w:rPr>
        <w:t>.Touch(</w:t>
      </w:r>
      <w:r>
        <w:rPr>
          <w:b/>
          <w:i/>
        </w:rPr>
        <w:t>b</w:t>
      </w:r>
      <w:r>
        <w:rPr>
          <w:i/>
        </w:rPr>
        <w:t xml:space="preserve">) </w:t>
      </w:r>
      <w:r>
        <w:rPr>
          <w:rFonts w:ascii="Symbol" w:hAnsi="Symbol"/>
          <w:sz w:val="21"/>
        </w:rPr>
        <w:t></w:t>
      </w:r>
      <w:r>
        <w:rPr>
          <w:rFonts w:ascii="Symbol" w:hAnsi="Symbol"/>
          <w:sz w:val="21"/>
        </w:rPr>
        <w:t></w:t>
      </w:r>
      <w:r>
        <w:rPr>
          <w:i/>
        </w:rPr>
        <w:t>(I(</w:t>
      </w:r>
      <w:r>
        <w:rPr>
          <w:b/>
          <w:i/>
        </w:rPr>
        <w:t>a</w:t>
      </w:r>
      <w:r>
        <w:rPr>
          <w:i/>
        </w:rPr>
        <w:t>)</w:t>
      </w:r>
      <w:r>
        <w:rPr>
          <w:rFonts w:ascii="Symbol" w:hAnsi="Symbol"/>
          <w:sz w:val="21"/>
        </w:rPr>
        <w:t></w:t>
      </w:r>
      <w:r>
        <w:rPr>
          <w:i/>
        </w:rPr>
        <w:t>I(</w:t>
      </w:r>
      <w:r>
        <w:rPr>
          <w:b/>
          <w:i/>
        </w:rPr>
        <w:t>b</w:t>
      </w:r>
      <w:r>
        <w:rPr>
          <w:i/>
        </w:rPr>
        <w:t xml:space="preserve">) = </w:t>
      </w:r>
      <w:r>
        <w:rPr>
          <w:rFonts w:ascii="Symbol" w:hAnsi="Symbol"/>
          <w:sz w:val="21"/>
        </w:rPr>
        <w:t></w:t>
      </w:r>
      <w:r>
        <w:rPr>
          <w:i/>
        </w:rPr>
        <w:t xml:space="preserve">) </w:t>
      </w:r>
      <w:r>
        <w:rPr>
          <w:rFonts w:ascii="Symbol" w:hAnsi="Symbol"/>
          <w:sz w:val="21"/>
        </w:rPr>
        <w:t></w:t>
      </w:r>
      <w:r>
        <w:rPr>
          <w:rFonts w:ascii="Symbol" w:hAnsi="Symbol"/>
          <w:sz w:val="21"/>
        </w:rPr>
        <w:t></w:t>
      </w:r>
      <w:r>
        <w:rPr>
          <w:i/>
        </w:rPr>
        <w:t>(</w:t>
      </w:r>
      <w:r>
        <w:rPr>
          <w:b/>
          <w:i/>
        </w:rPr>
        <w:t>a</w:t>
      </w:r>
      <w:r>
        <w:rPr>
          <w:i/>
        </w:rPr>
        <w:t xml:space="preserve"> </w:t>
      </w:r>
      <w:r>
        <w:rPr>
          <w:rFonts w:ascii="Symbol" w:hAnsi="Symbol"/>
          <w:sz w:val="21"/>
        </w:rPr>
        <w:t></w:t>
      </w:r>
      <w:r>
        <w:rPr>
          <w:rFonts w:ascii="Symbol" w:hAnsi="Symbol"/>
          <w:sz w:val="21"/>
        </w:rPr>
        <w:t></w:t>
      </w:r>
      <w:r>
        <w:rPr>
          <w:b/>
          <w:i/>
        </w:rPr>
        <w:t>b</w:t>
      </w:r>
      <w:r>
        <w:rPr>
          <w:i/>
        </w:rPr>
        <w:t xml:space="preserve">) </w:t>
      </w:r>
      <w:r>
        <w:rPr>
          <w:rFonts w:ascii="Symbol" w:hAnsi="Symbol"/>
          <w:sz w:val="21"/>
        </w:rPr>
        <w:t></w:t>
      </w:r>
      <w:r>
        <w:rPr>
          <w:rFonts w:ascii="Symbol" w:hAnsi="Symbol"/>
          <w:sz w:val="21"/>
        </w:rPr>
        <w:t></w:t>
      </w:r>
    </w:p>
    <w:p w14:paraId="36753C20" w14:textId="77777777" w:rsidR="003E0B96" w:rsidRPr="00955B42" w:rsidRDefault="003E0B96" w:rsidP="00F24DF2">
      <w:pPr>
        <w:widowControl w:val="0"/>
        <w:snapToGrid w:val="0"/>
        <w:spacing w:before="0"/>
        <w:rPr>
          <w:szCs w:val="20"/>
        </w:rPr>
      </w:pPr>
      <w:r w:rsidRPr="00955B42">
        <w:rPr>
          <w:szCs w:val="20"/>
        </w:rPr>
        <w:t xml:space="preserve">This translates to: </w:t>
      </w:r>
      <w:r w:rsidRPr="00955B42">
        <w:rPr>
          <w:b/>
          <w:szCs w:val="20"/>
        </w:rPr>
        <w:t>a</w:t>
      </w:r>
      <w:r w:rsidRPr="00955B42">
        <w:rPr>
          <w:szCs w:val="20"/>
        </w:rPr>
        <w:t xml:space="preserve"> touches </w:t>
      </w:r>
      <w:r w:rsidRPr="00955B42">
        <w:rPr>
          <w:b/>
          <w:szCs w:val="20"/>
        </w:rPr>
        <w:t>b</w:t>
      </w:r>
      <w:r w:rsidRPr="00955B42">
        <w:rPr>
          <w:szCs w:val="20"/>
        </w:rPr>
        <w:t xml:space="preserve"> if the intersection of the interior of </w:t>
      </w:r>
      <w:r w:rsidRPr="00955B42">
        <w:rPr>
          <w:b/>
          <w:szCs w:val="20"/>
        </w:rPr>
        <w:t>a</w:t>
      </w:r>
      <w:r w:rsidRPr="00955B42">
        <w:rPr>
          <w:szCs w:val="20"/>
        </w:rPr>
        <w:t xml:space="preserve"> and the interior of </w:t>
      </w:r>
      <w:r w:rsidRPr="00955B42">
        <w:rPr>
          <w:b/>
          <w:szCs w:val="20"/>
        </w:rPr>
        <w:t xml:space="preserve">b </w:t>
      </w:r>
      <w:r w:rsidRPr="00955B42">
        <w:rPr>
          <w:szCs w:val="20"/>
        </w:rPr>
        <w:t xml:space="preserve">is the empty set </w:t>
      </w:r>
      <w:r w:rsidRPr="00955B42">
        <w:rPr>
          <w:szCs w:val="20"/>
        </w:rPr>
        <w:lastRenderedPageBreak/>
        <w:t xml:space="preserve">AND the intersection of </w:t>
      </w:r>
      <w:r w:rsidRPr="00955B42">
        <w:rPr>
          <w:b/>
          <w:szCs w:val="20"/>
        </w:rPr>
        <w:t>a</w:t>
      </w:r>
      <w:r w:rsidRPr="00955B42">
        <w:rPr>
          <w:szCs w:val="20"/>
        </w:rPr>
        <w:t xml:space="preserve"> and </w:t>
      </w:r>
      <w:r w:rsidRPr="00955B42">
        <w:rPr>
          <w:b/>
          <w:szCs w:val="20"/>
        </w:rPr>
        <w:t>b</w:t>
      </w:r>
      <w:r w:rsidRPr="00955B42">
        <w:rPr>
          <w:szCs w:val="20"/>
        </w:rPr>
        <w:t xml:space="preserve"> is not the empty set.</w:t>
      </w:r>
    </w:p>
    <w:p w14:paraId="4A906015" w14:textId="77777777" w:rsidR="003E0B96" w:rsidRPr="00955B42" w:rsidRDefault="003E0B96" w:rsidP="00F24DF2">
      <w:pPr>
        <w:widowControl w:val="0"/>
        <w:snapToGrid w:val="0"/>
        <w:spacing w:before="0"/>
        <w:rPr>
          <w:szCs w:val="20"/>
        </w:rPr>
      </w:pPr>
      <w:r w:rsidRPr="00955B42">
        <w:rPr>
          <w:szCs w:val="20"/>
        </w:rPr>
        <w:t>Note: This operator applies to the Area/Area, Line/Line, Line/Area, Point/Area and Point/Line relationships</w:t>
      </w:r>
      <w:r w:rsidR="0066549D">
        <w:rPr>
          <w:szCs w:val="20"/>
        </w:rPr>
        <w:t xml:space="preserve">. </w:t>
      </w:r>
      <w:r w:rsidRPr="00955B42">
        <w:rPr>
          <w:szCs w:val="20"/>
        </w:rPr>
        <w:t>It does not apply to a Point/Point relationship since points do not have a boundary.</w:t>
      </w:r>
    </w:p>
    <w:p w14:paraId="1FC2D1E8" w14:textId="77777777" w:rsidR="003E0B96" w:rsidRDefault="003E0B96" w:rsidP="00F24DF2">
      <w:pPr>
        <w:pStyle w:val="BodyText"/>
        <w:spacing w:before="0" w:after="240" w:line="240" w:lineRule="auto"/>
        <w:rPr>
          <w:sz w:val="20"/>
          <w:lang w:eastAsia="en-US"/>
        </w:rPr>
      </w:pPr>
    </w:p>
    <w:p w14:paraId="0FFB87AD" w14:textId="77777777" w:rsidR="003E0B96" w:rsidRDefault="003E0B96" w:rsidP="003E0B96">
      <w:pPr>
        <w:pStyle w:val="BodyText"/>
        <w:spacing w:before="1"/>
        <w:ind w:firstLine="720"/>
        <w:rPr>
          <w:i/>
        </w:rPr>
      </w:pPr>
      <w:r>
        <w:rPr>
          <w:noProof/>
          <w:lang w:val="en-US" w:eastAsia="ko-KR"/>
        </w:rPr>
        <w:drawing>
          <wp:inline distT="0" distB="0" distL="0" distR="0" wp14:anchorId="71717450" wp14:editId="28882311">
            <wp:extent cx="5180965" cy="3154341"/>
            <wp:effectExtent l="0" t="0" r="635"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92503" cy="3161366"/>
                    </a:xfrm>
                    <a:prstGeom prst="rect">
                      <a:avLst/>
                    </a:prstGeom>
                  </pic:spPr>
                </pic:pic>
              </a:graphicData>
            </a:graphic>
          </wp:inline>
        </w:drawing>
      </w:r>
    </w:p>
    <w:p w14:paraId="3F90BBE2" w14:textId="13CB52F7" w:rsidR="003E0B96" w:rsidRPr="00F24DF2" w:rsidRDefault="0067660C" w:rsidP="0067660C">
      <w:pPr>
        <w:pStyle w:val="BodyText"/>
        <w:spacing w:before="120" w:after="120" w:line="240" w:lineRule="auto"/>
        <w:jc w:val="center"/>
        <w:rPr>
          <w:b/>
          <w:i/>
          <w:spacing w:val="-2"/>
          <w:szCs w:val="18"/>
        </w:rPr>
      </w:pPr>
      <w:r>
        <w:rPr>
          <w:b/>
          <w:i/>
          <w:spacing w:val="-1"/>
          <w:szCs w:val="18"/>
        </w:rPr>
        <w:t xml:space="preserve">Figure F-3 – </w:t>
      </w:r>
      <w:r w:rsidR="003E0B96" w:rsidRPr="00F24DF2">
        <w:rPr>
          <w:b/>
          <w:i/>
          <w:spacing w:val="-1"/>
          <w:szCs w:val="18"/>
        </w:rPr>
        <w:t xml:space="preserve">Examples of the TOUCHES </w:t>
      </w:r>
      <w:r>
        <w:rPr>
          <w:b/>
          <w:i/>
          <w:spacing w:val="-2"/>
          <w:szCs w:val="18"/>
        </w:rPr>
        <w:t>relationship</w:t>
      </w:r>
    </w:p>
    <w:p w14:paraId="2E84A43F" w14:textId="77777777" w:rsidR="003E0B96" w:rsidRDefault="003E0B96" w:rsidP="0067660C">
      <w:pPr>
        <w:spacing w:before="0"/>
        <w:rPr>
          <w:i/>
          <w:szCs w:val="20"/>
        </w:rPr>
      </w:pPr>
      <w:r w:rsidRPr="00955B42">
        <w:rPr>
          <w:i/>
          <w:szCs w:val="20"/>
        </w:rPr>
        <w:t>Note the Polygon touches Polygon example (a) is also a case where the Polygon boundaries are COINCIDENT</w:t>
      </w:r>
      <w:r w:rsidR="0066549D">
        <w:rPr>
          <w:i/>
          <w:szCs w:val="20"/>
        </w:rPr>
        <w:t>.</w:t>
      </w:r>
      <w:r w:rsidR="004E1105">
        <w:rPr>
          <w:i/>
          <w:szCs w:val="20"/>
        </w:rPr>
        <w:t xml:space="preserve"> </w:t>
      </w:r>
      <w:r w:rsidRPr="00955B42">
        <w:rPr>
          <w:i/>
          <w:szCs w:val="20"/>
        </w:rPr>
        <w:t>In the Polygon/LineString example two of the LineStrings that share a linear portion of the Polygon boundary are also COINCIDENT with the Polygon boundary.</w:t>
      </w:r>
    </w:p>
    <w:p w14:paraId="0C23A909" w14:textId="77777777" w:rsidR="00A746E5" w:rsidRDefault="003E0B96" w:rsidP="0069490B">
      <w:pPr>
        <w:pStyle w:val="Annex-Heading3"/>
        <w:rPr>
          <w:spacing w:val="-1"/>
        </w:rPr>
      </w:pPr>
      <w:r w:rsidRPr="001249DC">
        <w:t>WITHIN</w:t>
      </w:r>
    </w:p>
    <w:p w14:paraId="4F187F02" w14:textId="77777777" w:rsidR="003E0B96" w:rsidRDefault="003E0B96" w:rsidP="0067660C">
      <w:pPr>
        <w:widowControl w:val="0"/>
        <w:snapToGrid w:val="0"/>
        <w:spacing w:before="0"/>
        <w:rPr>
          <w:szCs w:val="20"/>
        </w:rPr>
      </w:pPr>
      <w:r w:rsidRPr="00955B42">
        <w:rPr>
          <w:spacing w:val="-1"/>
          <w:szCs w:val="20"/>
        </w:rPr>
        <w:t xml:space="preserve">Geometric object </w:t>
      </w:r>
      <w:r w:rsidRPr="00955B42">
        <w:rPr>
          <w:b/>
          <w:spacing w:val="-1"/>
          <w:szCs w:val="20"/>
        </w:rPr>
        <w:t>a</w:t>
      </w:r>
      <w:r w:rsidRPr="00955B42">
        <w:rPr>
          <w:spacing w:val="-1"/>
          <w:szCs w:val="20"/>
        </w:rPr>
        <w:t xml:space="preserve"> is completely contained in geometric object </w:t>
      </w:r>
      <w:r w:rsidRPr="00955B42">
        <w:rPr>
          <w:b/>
          <w:szCs w:val="20"/>
        </w:rPr>
        <w:t>b</w:t>
      </w:r>
      <w:r w:rsidRPr="00955B42">
        <w:rPr>
          <w:szCs w:val="20"/>
        </w:rPr>
        <w:t>.</w:t>
      </w:r>
    </w:p>
    <w:p w14:paraId="5330157C" w14:textId="77777777" w:rsidR="003E0B96" w:rsidRDefault="003E0B96" w:rsidP="0067660C">
      <w:pPr>
        <w:widowControl w:val="0"/>
        <w:snapToGrid w:val="0"/>
        <w:spacing w:before="0"/>
        <w:rPr>
          <w:i/>
          <w:szCs w:val="20"/>
        </w:rPr>
      </w:pPr>
      <w:r w:rsidRPr="00955B42">
        <w:rPr>
          <w:i/>
          <w:szCs w:val="20"/>
        </w:rPr>
        <w:t>WITHIN includes EQUALS.</w:t>
      </w:r>
    </w:p>
    <w:p w14:paraId="1DA7ACB0" w14:textId="77777777" w:rsidR="003E0B96" w:rsidRPr="00955B42" w:rsidRDefault="003E0B96" w:rsidP="0067660C">
      <w:pPr>
        <w:spacing w:before="0"/>
        <w:rPr>
          <w:snapToGrid w:val="0"/>
          <w:szCs w:val="20"/>
          <w:lang w:eastAsia="en-CA"/>
        </w:rPr>
      </w:pPr>
      <w:r w:rsidRPr="00955B42">
        <w:rPr>
          <w:szCs w:val="20"/>
          <w:lang w:eastAsia="en-CA"/>
        </w:rPr>
        <w:t xml:space="preserve">The </w:t>
      </w:r>
      <w:r w:rsidRPr="00955B42">
        <w:rPr>
          <w:snapToGrid w:val="0"/>
          <w:szCs w:val="20"/>
          <w:lang w:eastAsia="en-CA"/>
        </w:rPr>
        <w:t>definition of WITHIN is:</w:t>
      </w:r>
    </w:p>
    <w:p w14:paraId="44989D33" w14:textId="77777777" w:rsidR="003E0B96" w:rsidRPr="00955B42" w:rsidRDefault="003E0B96" w:rsidP="0067660C">
      <w:pPr>
        <w:spacing w:before="0"/>
        <w:ind w:firstLine="720"/>
        <w:rPr>
          <w:snapToGrid w:val="0"/>
          <w:szCs w:val="20"/>
          <w:lang w:eastAsia="en-CA"/>
        </w:rPr>
      </w:pPr>
      <w:r w:rsidRPr="00955B42">
        <w:rPr>
          <w:b/>
          <w:snapToGrid w:val="0"/>
          <w:szCs w:val="20"/>
          <w:lang w:eastAsia="en-CA"/>
        </w:rPr>
        <w:t>a</w:t>
      </w:r>
      <w:r w:rsidR="0066549D">
        <w:rPr>
          <w:snapToGrid w:val="0"/>
          <w:szCs w:val="20"/>
          <w:lang w:eastAsia="en-CA"/>
        </w:rPr>
        <w:t xml:space="preserve">. </w:t>
      </w:r>
      <w:r w:rsidRPr="00955B42">
        <w:rPr>
          <w:snapToGrid w:val="0"/>
          <w:szCs w:val="20"/>
          <w:lang w:eastAsia="en-CA"/>
        </w:rPr>
        <w:t>Within(</w:t>
      </w:r>
      <w:r w:rsidRPr="00955B42">
        <w:rPr>
          <w:b/>
          <w:snapToGrid w:val="0"/>
          <w:szCs w:val="20"/>
          <w:lang w:eastAsia="en-CA"/>
        </w:rPr>
        <w:t>b</w:t>
      </w:r>
      <w:r w:rsidRPr="00955B42">
        <w:rPr>
          <w:snapToGrid w:val="0"/>
          <w:szCs w:val="20"/>
          <w:lang w:eastAsia="en-CA"/>
        </w:rPr>
        <w:t xml:space="preserve">) </w:t>
      </w:r>
      <w:r w:rsidRPr="00955B42">
        <w:rPr>
          <w:rFonts w:ascii="Cambria Math" w:hAnsi="Cambria Math" w:cs="Cambria Math"/>
          <w:snapToGrid w:val="0"/>
          <w:szCs w:val="20"/>
          <w:lang w:eastAsia="en-CA"/>
        </w:rPr>
        <w:t>⇔</w:t>
      </w:r>
      <w:r w:rsidRPr="00955B42">
        <w:rPr>
          <w:snapToGrid w:val="0"/>
          <w:szCs w:val="20"/>
          <w:lang w:eastAsia="en-CA"/>
        </w:rPr>
        <w:t xml:space="preserve"> (</w:t>
      </w:r>
      <w:r w:rsidRPr="00955B42">
        <w:rPr>
          <w:b/>
          <w:snapToGrid w:val="0"/>
          <w:szCs w:val="20"/>
          <w:lang w:eastAsia="en-CA"/>
        </w:rPr>
        <w:t>a</w:t>
      </w:r>
      <w:r w:rsidRPr="00955B42">
        <w:rPr>
          <w:snapToGrid w:val="0"/>
          <w:szCs w:val="20"/>
          <w:lang w:eastAsia="en-CA"/>
        </w:rPr>
        <w:t xml:space="preserve"> ∩ </w:t>
      </w:r>
      <w:r w:rsidRPr="00955B42">
        <w:rPr>
          <w:b/>
          <w:snapToGrid w:val="0"/>
          <w:szCs w:val="20"/>
          <w:lang w:eastAsia="en-CA"/>
        </w:rPr>
        <w:t>b</w:t>
      </w:r>
      <w:r w:rsidRPr="00955B42">
        <w:rPr>
          <w:snapToGrid w:val="0"/>
          <w:szCs w:val="20"/>
          <w:lang w:eastAsia="en-CA"/>
        </w:rPr>
        <w:t xml:space="preserve"> = </w:t>
      </w:r>
      <w:r w:rsidRPr="00955B42">
        <w:rPr>
          <w:b/>
          <w:snapToGrid w:val="0"/>
          <w:szCs w:val="20"/>
          <w:lang w:eastAsia="en-CA"/>
        </w:rPr>
        <w:t>a</w:t>
      </w:r>
      <w:r w:rsidRPr="00955B42">
        <w:rPr>
          <w:snapToGrid w:val="0"/>
          <w:szCs w:val="20"/>
          <w:lang w:eastAsia="en-CA"/>
        </w:rPr>
        <w:t xml:space="preserve">) </w:t>
      </w:r>
      <w:r w:rsidRPr="00955B42">
        <w:rPr>
          <w:rFonts w:ascii="Cambria Math" w:hAnsi="Cambria Math" w:cs="Cambria Math"/>
          <w:snapToGrid w:val="0"/>
          <w:szCs w:val="20"/>
          <w:lang w:eastAsia="en-CA"/>
        </w:rPr>
        <w:t>∧</w:t>
      </w:r>
      <w:r w:rsidRPr="00955B42">
        <w:rPr>
          <w:snapToGrid w:val="0"/>
          <w:szCs w:val="20"/>
          <w:lang w:eastAsia="en-CA"/>
        </w:rPr>
        <w:t xml:space="preserve"> (I(</w:t>
      </w:r>
      <w:r w:rsidRPr="00955B42">
        <w:rPr>
          <w:b/>
          <w:snapToGrid w:val="0"/>
          <w:szCs w:val="20"/>
          <w:lang w:eastAsia="en-CA"/>
        </w:rPr>
        <w:t>a</w:t>
      </w:r>
      <w:r w:rsidRPr="00955B42">
        <w:rPr>
          <w:snapToGrid w:val="0"/>
          <w:szCs w:val="20"/>
          <w:lang w:eastAsia="en-CA"/>
        </w:rPr>
        <w:t>) ∩ I(</w:t>
      </w:r>
      <w:r w:rsidRPr="00955B42">
        <w:rPr>
          <w:b/>
          <w:snapToGrid w:val="0"/>
          <w:szCs w:val="20"/>
          <w:lang w:eastAsia="en-CA"/>
        </w:rPr>
        <w:t>b</w:t>
      </w:r>
      <w:r w:rsidRPr="00955B42">
        <w:rPr>
          <w:snapToGrid w:val="0"/>
          <w:szCs w:val="20"/>
          <w:lang w:eastAsia="en-CA"/>
        </w:rPr>
        <w:t xml:space="preserve">) ≠ </w:t>
      </w:r>
      <w:r w:rsidRPr="00955B42">
        <w:rPr>
          <w:rFonts w:ascii="Symbol" w:hAnsi="Symbol"/>
          <w:snapToGrid w:val="0"/>
          <w:sz w:val="21"/>
          <w:szCs w:val="20"/>
          <w:lang w:eastAsia="en-CA"/>
        </w:rPr>
        <w:t></w:t>
      </w:r>
      <w:r w:rsidRPr="00955B42">
        <w:rPr>
          <w:snapToGrid w:val="0"/>
          <w:szCs w:val="20"/>
          <w:lang w:eastAsia="en-CA"/>
        </w:rPr>
        <w:t>)</w:t>
      </w:r>
    </w:p>
    <w:p w14:paraId="283084FC" w14:textId="77777777" w:rsidR="003E0B96" w:rsidRPr="00955B42" w:rsidRDefault="003E0B96" w:rsidP="0067660C">
      <w:pPr>
        <w:spacing w:before="0"/>
        <w:rPr>
          <w:snapToGrid w:val="0"/>
          <w:lang w:eastAsia="en-CA"/>
        </w:rPr>
      </w:pPr>
      <w:r w:rsidRPr="00955B42">
        <w:rPr>
          <w:snapToGrid w:val="0"/>
          <w:lang w:eastAsia="en-CA"/>
        </w:rPr>
        <w:t xml:space="preserve">This translates to: </w:t>
      </w:r>
      <w:r w:rsidRPr="00955B42">
        <w:rPr>
          <w:b/>
          <w:snapToGrid w:val="0"/>
          <w:lang w:eastAsia="en-CA"/>
        </w:rPr>
        <w:t>a</w:t>
      </w:r>
      <w:r w:rsidRPr="00955B42">
        <w:rPr>
          <w:snapToGrid w:val="0"/>
          <w:lang w:eastAsia="en-CA"/>
        </w:rPr>
        <w:t xml:space="preserve"> is within </w:t>
      </w:r>
      <w:r w:rsidRPr="00955B42">
        <w:rPr>
          <w:b/>
          <w:snapToGrid w:val="0"/>
          <w:lang w:eastAsia="en-CA"/>
        </w:rPr>
        <w:t>b</w:t>
      </w:r>
      <w:r w:rsidRPr="00955B42">
        <w:rPr>
          <w:snapToGrid w:val="0"/>
          <w:lang w:eastAsia="en-CA"/>
        </w:rPr>
        <w:t xml:space="preserve"> if the intersection of </w:t>
      </w:r>
      <w:r w:rsidRPr="00955B42">
        <w:rPr>
          <w:b/>
          <w:snapToGrid w:val="0"/>
          <w:lang w:eastAsia="en-CA"/>
        </w:rPr>
        <w:t>a</w:t>
      </w:r>
      <w:r w:rsidRPr="00955B42">
        <w:rPr>
          <w:snapToGrid w:val="0"/>
          <w:lang w:eastAsia="en-CA"/>
        </w:rPr>
        <w:t xml:space="preserve"> and </w:t>
      </w:r>
      <w:r w:rsidRPr="00955B42">
        <w:rPr>
          <w:b/>
          <w:snapToGrid w:val="0"/>
          <w:lang w:eastAsia="en-CA"/>
        </w:rPr>
        <w:t>b</w:t>
      </w:r>
      <w:r w:rsidRPr="00955B42">
        <w:rPr>
          <w:snapToGrid w:val="0"/>
          <w:lang w:eastAsia="en-CA"/>
        </w:rPr>
        <w:t xml:space="preserve"> equals </w:t>
      </w:r>
      <w:r w:rsidRPr="00955B42">
        <w:rPr>
          <w:b/>
          <w:snapToGrid w:val="0"/>
          <w:lang w:eastAsia="en-CA"/>
        </w:rPr>
        <w:t>a</w:t>
      </w:r>
      <w:r w:rsidRPr="00955B42">
        <w:rPr>
          <w:snapToGrid w:val="0"/>
          <w:lang w:eastAsia="en-CA"/>
        </w:rPr>
        <w:t xml:space="preserve"> AND the intersection of the interior of </w:t>
      </w:r>
      <w:r w:rsidRPr="00955B42">
        <w:rPr>
          <w:b/>
          <w:snapToGrid w:val="0"/>
          <w:lang w:eastAsia="en-CA"/>
        </w:rPr>
        <w:t>a</w:t>
      </w:r>
      <w:r w:rsidRPr="00955B42">
        <w:rPr>
          <w:snapToGrid w:val="0"/>
          <w:lang w:eastAsia="en-CA"/>
        </w:rPr>
        <w:t xml:space="preserve"> and the interior of </w:t>
      </w:r>
      <w:r w:rsidRPr="00955B42">
        <w:rPr>
          <w:b/>
          <w:snapToGrid w:val="0"/>
          <w:lang w:eastAsia="en-CA"/>
        </w:rPr>
        <w:t>b</w:t>
      </w:r>
      <w:r w:rsidRPr="00955B42">
        <w:rPr>
          <w:snapToGrid w:val="0"/>
          <w:lang w:eastAsia="en-CA"/>
        </w:rPr>
        <w:t xml:space="preserve"> is not the empty set.</w:t>
      </w:r>
    </w:p>
    <w:p w14:paraId="686A7DFA" w14:textId="77777777" w:rsidR="003E0B96" w:rsidRDefault="003E0B96" w:rsidP="0067660C">
      <w:pPr>
        <w:spacing w:before="0"/>
        <w:rPr>
          <w:szCs w:val="20"/>
          <w:lang w:eastAsia="en-CA"/>
        </w:rPr>
      </w:pPr>
      <w:r w:rsidRPr="00955B42">
        <w:rPr>
          <w:snapToGrid w:val="0"/>
          <w:szCs w:val="20"/>
          <w:lang w:eastAsia="en-CA"/>
        </w:rPr>
        <w:t xml:space="preserve">Note that this formula </w:t>
      </w:r>
      <w:r w:rsidRPr="00955B42">
        <w:rPr>
          <w:szCs w:val="20"/>
          <w:lang w:eastAsia="en-CA"/>
        </w:rPr>
        <w:t xml:space="preserve">matches the one given in </w:t>
      </w:r>
      <w:r w:rsidRPr="00955B42">
        <w:rPr>
          <w:b/>
          <w:szCs w:val="20"/>
          <w:lang w:eastAsia="en-CA"/>
        </w:rPr>
        <w:t>the OpenGIS Simple Features Specification for SQL, Revision 1.1 (OpenGIS Project Document 99-049, Release Date: May 5, 1999</w:t>
      </w:r>
      <w:r w:rsidRPr="00955B42">
        <w:rPr>
          <w:szCs w:val="20"/>
          <w:lang w:eastAsia="en-CA"/>
        </w:rPr>
        <w:t>) which is the precursor to ISO 19125-1.</w:t>
      </w:r>
    </w:p>
    <w:p w14:paraId="5576A8EC" w14:textId="77777777" w:rsidR="00085040" w:rsidRDefault="003E0B96" w:rsidP="0067660C">
      <w:pPr>
        <w:keepNext/>
        <w:keepLines/>
        <w:ind w:left="1021" w:firstLine="340"/>
        <w:rPr>
          <w:b/>
          <w:spacing w:val="-1"/>
          <w:szCs w:val="20"/>
        </w:rPr>
      </w:pPr>
      <w:r>
        <w:rPr>
          <w:noProof/>
          <w:lang w:val="en-US" w:eastAsia="ko-KR"/>
        </w:rPr>
        <w:lastRenderedPageBreak/>
        <w:drawing>
          <wp:inline distT="0" distB="0" distL="0" distR="0" wp14:anchorId="09B5FC5A" wp14:editId="259EAC83">
            <wp:extent cx="3971925" cy="237969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78536" cy="2383655"/>
                    </a:xfrm>
                    <a:prstGeom prst="rect">
                      <a:avLst/>
                    </a:prstGeom>
                  </pic:spPr>
                </pic:pic>
              </a:graphicData>
            </a:graphic>
          </wp:inline>
        </w:drawing>
      </w:r>
    </w:p>
    <w:p w14:paraId="443B4604" w14:textId="14E610E2" w:rsidR="003E0B96" w:rsidRPr="0067660C" w:rsidRDefault="0067660C" w:rsidP="0067660C">
      <w:pPr>
        <w:spacing w:after="120"/>
        <w:jc w:val="center"/>
        <w:rPr>
          <w:b/>
          <w:i/>
          <w:spacing w:val="-1"/>
          <w:sz w:val="18"/>
          <w:szCs w:val="18"/>
        </w:rPr>
      </w:pPr>
      <w:r>
        <w:rPr>
          <w:b/>
          <w:i/>
          <w:spacing w:val="-1"/>
          <w:sz w:val="18"/>
          <w:szCs w:val="18"/>
        </w:rPr>
        <w:t xml:space="preserve">Figure F-4 – </w:t>
      </w:r>
      <w:r w:rsidR="003E0B96" w:rsidRPr="0067660C">
        <w:rPr>
          <w:b/>
          <w:i/>
          <w:spacing w:val="-1"/>
          <w:sz w:val="18"/>
          <w:szCs w:val="18"/>
        </w:rPr>
        <w:t>Examples of the WITHIN</w:t>
      </w:r>
      <w:r w:rsidR="003E0B96" w:rsidRPr="0067660C">
        <w:rPr>
          <w:b/>
          <w:i/>
          <w:spacing w:val="-2"/>
          <w:sz w:val="18"/>
          <w:szCs w:val="18"/>
        </w:rPr>
        <w:t xml:space="preserve"> </w:t>
      </w:r>
      <w:r w:rsidR="003E0B96" w:rsidRPr="0067660C">
        <w:rPr>
          <w:b/>
          <w:i/>
          <w:spacing w:val="-1"/>
          <w:sz w:val="18"/>
          <w:szCs w:val="18"/>
        </w:rPr>
        <w:t xml:space="preserve">relationship </w:t>
      </w:r>
      <w:r w:rsidR="003E0B96" w:rsidRPr="0067660C">
        <w:rPr>
          <w:b/>
          <w:i/>
          <w:sz w:val="18"/>
          <w:szCs w:val="18"/>
        </w:rPr>
        <w:t>—</w:t>
      </w:r>
      <w:r w:rsidR="003E0B96" w:rsidRPr="0067660C">
        <w:rPr>
          <w:b/>
          <w:i/>
          <w:spacing w:val="-1"/>
          <w:sz w:val="18"/>
          <w:szCs w:val="18"/>
        </w:rPr>
        <w:t xml:space="preserve"> Polygon/Polygon </w:t>
      </w:r>
      <w:r w:rsidR="003E0B96" w:rsidRPr="0067660C">
        <w:rPr>
          <w:b/>
          <w:i/>
          <w:sz w:val="18"/>
          <w:szCs w:val="18"/>
        </w:rPr>
        <w:t>(a),</w:t>
      </w:r>
      <w:r w:rsidR="003E0B96" w:rsidRPr="0067660C">
        <w:rPr>
          <w:b/>
          <w:i/>
          <w:spacing w:val="-1"/>
          <w:sz w:val="18"/>
          <w:szCs w:val="18"/>
        </w:rPr>
        <w:t xml:space="preserve"> Polygon/LineString (b),</w:t>
      </w:r>
      <w:r w:rsidR="003E0B96" w:rsidRPr="0067660C">
        <w:rPr>
          <w:b/>
          <w:i/>
          <w:spacing w:val="59"/>
          <w:sz w:val="18"/>
          <w:szCs w:val="18"/>
        </w:rPr>
        <w:t xml:space="preserve"> </w:t>
      </w:r>
      <w:r w:rsidR="003E0B96" w:rsidRPr="0067660C">
        <w:rPr>
          <w:b/>
          <w:i/>
          <w:spacing w:val="-1"/>
          <w:sz w:val="18"/>
          <w:szCs w:val="18"/>
        </w:rPr>
        <w:t>LineString/LineString (c), Polygon/Point (d), and LineString/Point (e)</w:t>
      </w:r>
    </w:p>
    <w:p w14:paraId="30F9F0F4" w14:textId="77777777" w:rsidR="003E0B96" w:rsidRDefault="003E0B96" w:rsidP="0067660C">
      <w:pPr>
        <w:spacing w:before="0"/>
        <w:rPr>
          <w:i/>
          <w:snapToGrid w:val="0"/>
          <w:szCs w:val="20"/>
        </w:rPr>
      </w:pPr>
      <w:r w:rsidRPr="00116D95">
        <w:rPr>
          <w:i/>
          <w:snapToGrid w:val="0"/>
          <w:szCs w:val="20"/>
        </w:rPr>
        <w:t>Note that a Line that completely falls on a Polygon boundary is not WITHIN the Polygon, it TOUCHES it</w:t>
      </w:r>
      <w:r w:rsidR="0066549D">
        <w:rPr>
          <w:i/>
          <w:snapToGrid w:val="0"/>
          <w:szCs w:val="20"/>
        </w:rPr>
        <w:t xml:space="preserve">. </w:t>
      </w:r>
      <w:r w:rsidRPr="00116D95">
        <w:rPr>
          <w:i/>
          <w:snapToGrid w:val="0"/>
          <w:szCs w:val="20"/>
        </w:rPr>
        <w:t>In that case it would also be COINCIDENT with the Polygon boundary and COVERED_BY the Polygon.</w:t>
      </w:r>
    </w:p>
    <w:p w14:paraId="5ACC42E8" w14:textId="77777777" w:rsidR="00A746E5" w:rsidRDefault="003E0B96" w:rsidP="0069490B">
      <w:pPr>
        <w:pStyle w:val="Annex-Heading3"/>
        <w:rPr>
          <w:spacing w:val="-1"/>
        </w:rPr>
      </w:pPr>
      <w:r w:rsidRPr="00116D95">
        <w:t>OVERLAPS</w:t>
      </w:r>
    </w:p>
    <w:p w14:paraId="692FB497" w14:textId="77777777" w:rsidR="003E0B96" w:rsidRDefault="003E0B96" w:rsidP="0067660C">
      <w:pPr>
        <w:widowControl w:val="0"/>
        <w:snapToGrid w:val="0"/>
        <w:spacing w:before="0"/>
        <w:ind w:right="102"/>
        <w:rPr>
          <w:spacing w:val="-1"/>
          <w:szCs w:val="20"/>
        </w:rPr>
      </w:pPr>
      <w:r w:rsidRPr="00116D95">
        <w:rPr>
          <w:spacing w:val="-1"/>
          <w:szCs w:val="20"/>
        </w:rPr>
        <w:t>The intersection of two geometric objects with the same dimension results in an object of the same dimension but is different from both of them</w:t>
      </w:r>
      <w:r w:rsidR="0066549D">
        <w:rPr>
          <w:spacing w:val="-1"/>
          <w:szCs w:val="20"/>
        </w:rPr>
        <w:t>.</w:t>
      </w:r>
    </w:p>
    <w:p w14:paraId="5A280EAA" w14:textId="77777777" w:rsidR="003E0B96" w:rsidRDefault="003E0B96" w:rsidP="0067660C">
      <w:pPr>
        <w:widowControl w:val="0"/>
        <w:snapToGrid w:val="0"/>
        <w:spacing w:before="0"/>
        <w:ind w:right="102"/>
        <w:rPr>
          <w:i/>
          <w:spacing w:val="-1"/>
          <w:szCs w:val="20"/>
        </w:rPr>
      </w:pPr>
      <w:r w:rsidRPr="00116D95">
        <w:rPr>
          <w:i/>
          <w:spacing w:val="-1"/>
          <w:szCs w:val="20"/>
        </w:rPr>
        <w:t>For two Polygons or two LineStrings, part of each geometry, but not all, is shared with the other.</w:t>
      </w:r>
    </w:p>
    <w:p w14:paraId="7883A939" w14:textId="77777777" w:rsidR="003E0B96" w:rsidRPr="00116D95" w:rsidRDefault="003E0B96" w:rsidP="0067660C">
      <w:pPr>
        <w:widowControl w:val="0"/>
        <w:snapToGrid w:val="0"/>
        <w:spacing w:before="0"/>
        <w:ind w:right="102"/>
        <w:rPr>
          <w:i/>
          <w:spacing w:val="-1"/>
          <w:szCs w:val="20"/>
        </w:rPr>
      </w:pPr>
      <w:r w:rsidRPr="00116D95">
        <w:rPr>
          <w:szCs w:val="20"/>
          <w:lang w:val="en-CA"/>
        </w:rPr>
        <w:t>The OVERLAPS relationship is defined for Area/Area and Line/Line relationships</w:t>
      </w:r>
      <w:r w:rsidR="0066549D">
        <w:rPr>
          <w:szCs w:val="20"/>
          <w:lang w:val="en-CA"/>
        </w:rPr>
        <w:t xml:space="preserve">. </w:t>
      </w:r>
      <w:r w:rsidRPr="00116D95">
        <w:rPr>
          <w:szCs w:val="20"/>
          <w:lang w:val="en-CA"/>
        </w:rPr>
        <w:t>Points are either equal or disjoint.</w:t>
      </w:r>
    </w:p>
    <w:p w14:paraId="6DFFDE26" w14:textId="77777777" w:rsidR="003E0B96" w:rsidRDefault="003E0B96" w:rsidP="0067660C">
      <w:pPr>
        <w:widowControl w:val="0"/>
        <w:snapToGrid w:val="0"/>
        <w:spacing w:before="0"/>
        <w:ind w:right="102"/>
        <w:rPr>
          <w:i/>
          <w:spacing w:val="-1"/>
          <w:szCs w:val="20"/>
        </w:rPr>
      </w:pPr>
      <w:r w:rsidRPr="00116D95">
        <w:rPr>
          <w:i/>
          <w:spacing w:val="-1"/>
          <w:szCs w:val="20"/>
        </w:rPr>
        <w:t>Note that this does not include lines that cross.</w:t>
      </w:r>
    </w:p>
    <w:p w14:paraId="1C93A78C" w14:textId="77777777" w:rsidR="003E0B96" w:rsidRPr="00116D95" w:rsidRDefault="003E0B96" w:rsidP="0067660C">
      <w:pPr>
        <w:widowControl w:val="0"/>
        <w:snapToGrid w:val="0"/>
        <w:spacing w:before="0"/>
        <w:rPr>
          <w:szCs w:val="20"/>
        </w:rPr>
      </w:pPr>
      <w:r w:rsidRPr="00116D95">
        <w:rPr>
          <w:szCs w:val="20"/>
        </w:rPr>
        <w:t>The ISO 19125-1 definition of OVERLAPS is:</w:t>
      </w:r>
    </w:p>
    <w:p w14:paraId="678F66BF" w14:textId="77777777" w:rsidR="003E0B96" w:rsidRPr="00116D95" w:rsidRDefault="003E0B96" w:rsidP="0067660C">
      <w:pPr>
        <w:widowControl w:val="0"/>
        <w:snapToGrid w:val="0"/>
        <w:spacing w:before="0"/>
        <w:ind w:firstLine="720"/>
        <w:rPr>
          <w:i/>
          <w:szCs w:val="20"/>
        </w:rPr>
      </w:pPr>
      <w:r w:rsidRPr="00116D95">
        <w:rPr>
          <w:b/>
          <w:i/>
          <w:szCs w:val="20"/>
        </w:rPr>
        <w:t>a</w:t>
      </w:r>
      <w:r w:rsidRPr="00116D95">
        <w:rPr>
          <w:i/>
          <w:szCs w:val="20"/>
        </w:rPr>
        <w:t>.Overlaps(</w:t>
      </w:r>
      <w:r w:rsidRPr="00116D95">
        <w:rPr>
          <w:b/>
          <w:i/>
          <w:szCs w:val="20"/>
        </w:rPr>
        <w:t>b</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i/>
          <w:szCs w:val="20"/>
        </w:rPr>
        <w:t>(dim(I(</w:t>
      </w:r>
      <w:r w:rsidRPr="00116D95">
        <w:rPr>
          <w:b/>
          <w:i/>
          <w:szCs w:val="20"/>
        </w:rPr>
        <w:t>a</w:t>
      </w:r>
      <w:r w:rsidRPr="00116D95">
        <w:rPr>
          <w:i/>
          <w:szCs w:val="20"/>
        </w:rPr>
        <w:t>)) = dim(I(</w:t>
      </w:r>
      <w:r w:rsidRPr="00116D95">
        <w:rPr>
          <w:b/>
          <w:i/>
          <w:szCs w:val="20"/>
        </w:rPr>
        <w:t>b</w:t>
      </w:r>
      <w:r w:rsidRPr="00116D95">
        <w:rPr>
          <w:i/>
          <w:szCs w:val="20"/>
        </w:rPr>
        <w:t>)) = dim(I(</w:t>
      </w:r>
      <w:r w:rsidRPr="00116D95">
        <w:rPr>
          <w:b/>
          <w:i/>
          <w:szCs w:val="20"/>
        </w:rPr>
        <w:t>a</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i/>
          <w:szCs w:val="20"/>
        </w:rPr>
        <w:t>I(</w:t>
      </w:r>
      <w:r w:rsidRPr="00116D95">
        <w:rPr>
          <w:b/>
          <w:i/>
          <w:szCs w:val="20"/>
        </w:rPr>
        <w:t>b</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i/>
          <w:szCs w:val="20"/>
        </w:rPr>
        <w:t>(</w:t>
      </w:r>
      <w:r w:rsidRPr="00116D95">
        <w:rPr>
          <w:b/>
          <w:i/>
          <w:szCs w:val="20"/>
        </w:rPr>
        <w:t>a</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b/>
          <w:i/>
          <w:szCs w:val="20"/>
        </w:rPr>
        <w:t>b</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b/>
          <w:i/>
          <w:szCs w:val="20"/>
        </w:rPr>
        <w:t>a</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i/>
          <w:szCs w:val="20"/>
        </w:rPr>
        <w:t>(</w:t>
      </w:r>
      <w:r w:rsidRPr="00116D95">
        <w:rPr>
          <w:b/>
          <w:i/>
          <w:szCs w:val="20"/>
        </w:rPr>
        <w:t>a</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b/>
          <w:i/>
          <w:szCs w:val="20"/>
        </w:rPr>
        <w:t>b</w:t>
      </w:r>
      <w:r w:rsidRPr="00116D95">
        <w:rPr>
          <w:i/>
          <w:szCs w:val="20"/>
        </w:rPr>
        <w:t xml:space="preserve"> </w:t>
      </w:r>
      <w:r w:rsidRPr="00116D95">
        <w:rPr>
          <w:rFonts w:ascii="Symbol" w:hAnsi="Symbol"/>
          <w:sz w:val="21"/>
          <w:szCs w:val="20"/>
        </w:rPr>
        <w:t></w:t>
      </w:r>
      <w:r w:rsidRPr="00116D95">
        <w:rPr>
          <w:rFonts w:ascii="Symbol" w:hAnsi="Symbol"/>
          <w:sz w:val="21"/>
          <w:szCs w:val="20"/>
        </w:rPr>
        <w:t></w:t>
      </w:r>
      <w:r w:rsidRPr="00116D95">
        <w:rPr>
          <w:b/>
          <w:i/>
          <w:szCs w:val="20"/>
        </w:rPr>
        <w:t>b</w:t>
      </w:r>
      <w:r w:rsidRPr="00116D95">
        <w:rPr>
          <w:i/>
          <w:szCs w:val="20"/>
        </w:rPr>
        <w:t>)</w:t>
      </w:r>
    </w:p>
    <w:p w14:paraId="52033E93" w14:textId="77777777" w:rsidR="003E0B96" w:rsidRPr="00116D95" w:rsidRDefault="003E0B96" w:rsidP="0067660C">
      <w:pPr>
        <w:widowControl w:val="0"/>
        <w:snapToGrid w:val="0"/>
        <w:spacing w:before="0" w:after="60"/>
        <w:rPr>
          <w:szCs w:val="20"/>
        </w:rPr>
      </w:pPr>
      <w:r w:rsidRPr="00116D95">
        <w:rPr>
          <w:szCs w:val="20"/>
        </w:rPr>
        <w:t xml:space="preserve">This translates to: </w:t>
      </w:r>
      <w:r w:rsidRPr="00116D95">
        <w:rPr>
          <w:b/>
          <w:szCs w:val="20"/>
        </w:rPr>
        <w:t>a</w:t>
      </w:r>
      <w:r w:rsidRPr="00116D95">
        <w:rPr>
          <w:szCs w:val="20"/>
        </w:rPr>
        <w:t xml:space="preserve"> OVERLAPS </w:t>
      </w:r>
      <w:r w:rsidRPr="00116D95">
        <w:rPr>
          <w:b/>
          <w:szCs w:val="20"/>
        </w:rPr>
        <w:t>b</w:t>
      </w:r>
      <w:r w:rsidRPr="00116D95">
        <w:rPr>
          <w:szCs w:val="20"/>
        </w:rPr>
        <w:t xml:space="preserve"> if the geometric dimension of:</w:t>
      </w:r>
    </w:p>
    <w:p w14:paraId="61846EF5" w14:textId="77777777" w:rsidR="003E0B96" w:rsidRPr="00116D95" w:rsidRDefault="003E0B96" w:rsidP="0067660C">
      <w:pPr>
        <w:widowControl w:val="0"/>
        <w:numPr>
          <w:ilvl w:val="0"/>
          <w:numId w:val="73"/>
        </w:numPr>
        <w:tabs>
          <w:tab w:val="num" w:pos="360"/>
        </w:tabs>
        <w:snapToGrid w:val="0"/>
        <w:spacing w:before="0" w:after="60"/>
        <w:rPr>
          <w:szCs w:val="20"/>
        </w:rPr>
      </w:pPr>
      <w:r w:rsidRPr="00116D95">
        <w:rPr>
          <w:szCs w:val="20"/>
        </w:rPr>
        <w:t xml:space="preserve">the interior of </w:t>
      </w:r>
      <w:r w:rsidRPr="00116D95">
        <w:rPr>
          <w:b/>
          <w:szCs w:val="20"/>
        </w:rPr>
        <w:t>a</w:t>
      </w:r>
    </w:p>
    <w:p w14:paraId="30A199E0" w14:textId="77777777" w:rsidR="003E0B96" w:rsidRPr="00116D95" w:rsidRDefault="003E0B96" w:rsidP="0067660C">
      <w:pPr>
        <w:widowControl w:val="0"/>
        <w:numPr>
          <w:ilvl w:val="0"/>
          <w:numId w:val="73"/>
        </w:numPr>
        <w:tabs>
          <w:tab w:val="num" w:pos="360"/>
        </w:tabs>
        <w:snapToGrid w:val="0"/>
        <w:spacing w:before="0" w:after="60"/>
        <w:rPr>
          <w:szCs w:val="20"/>
        </w:rPr>
      </w:pPr>
      <w:r w:rsidRPr="00116D95">
        <w:rPr>
          <w:szCs w:val="20"/>
        </w:rPr>
        <w:t xml:space="preserve">the interior of </w:t>
      </w:r>
      <w:r w:rsidRPr="00116D95">
        <w:rPr>
          <w:b/>
          <w:szCs w:val="20"/>
        </w:rPr>
        <w:t>b</w:t>
      </w:r>
    </w:p>
    <w:p w14:paraId="4298FD4B" w14:textId="77777777" w:rsidR="003E0B96" w:rsidRPr="00116D95" w:rsidRDefault="003E0B96" w:rsidP="0067660C">
      <w:pPr>
        <w:widowControl w:val="0"/>
        <w:numPr>
          <w:ilvl w:val="0"/>
          <w:numId w:val="73"/>
        </w:numPr>
        <w:tabs>
          <w:tab w:val="num" w:pos="360"/>
        </w:tabs>
        <w:snapToGrid w:val="0"/>
        <w:spacing w:before="0"/>
        <w:rPr>
          <w:szCs w:val="20"/>
        </w:rPr>
      </w:pPr>
      <w:r w:rsidRPr="00116D95">
        <w:rPr>
          <w:szCs w:val="20"/>
        </w:rPr>
        <w:t xml:space="preserve">the intersection of the interiors of </w:t>
      </w:r>
      <w:r w:rsidRPr="00116D95">
        <w:rPr>
          <w:b/>
          <w:szCs w:val="20"/>
        </w:rPr>
        <w:t>a</w:t>
      </w:r>
      <w:r w:rsidRPr="00116D95">
        <w:rPr>
          <w:szCs w:val="20"/>
        </w:rPr>
        <w:t xml:space="preserve"> and </w:t>
      </w:r>
      <w:r w:rsidRPr="00116D95">
        <w:rPr>
          <w:b/>
          <w:szCs w:val="20"/>
        </w:rPr>
        <w:t>b</w:t>
      </w:r>
    </w:p>
    <w:p w14:paraId="0239F4B3" w14:textId="77777777" w:rsidR="003E0B96" w:rsidRPr="00116D95" w:rsidRDefault="003E0B96" w:rsidP="0067660C">
      <w:pPr>
        <w:widowControl w:val="0"/>
        <w:snapToGrid w:val="0"/>
        <w:spacing w:before="0"/>
        <w:rPr>
          <w:szCs w:val="20"/>
        </w:rPr>
      </w:pPr>
      <w:r w:rsidRPr="00116D95">
        <w:rPr>
          <w:szCs w:val="20"/>
        </w:rPr>
        <w:t xml:space="preserve">are all equal AND the intersection of </w:t>
      </w:r>
      <w:r w:rsidRPr="00116D95">
        <w:rPr>
          <w:b/>
          <w:szCs w:val="20"/>
        </w:rPr>
        <w:t>a</w:t>
      </w:r>
      <w:r w:rsidRPr="00116D95">
        <w:rPr>
          <w:szCs w:val="20"/>
        </w:rPr>
        <w:t xml:space="preserve"> and </w:t>
      </w:r>
      <w:r w:rsidRPr="00116D95">
        <w:rPr>
          <w:b/>
          <w:szCs w:val="20"/>
        </w:rPr>
        <w:t>b</w:t>
      </w:r>
      <w:r w:rsidRPr="00116D95">
        <w:rPr>
          <w:szCs w:val="20"/>
        </w:rPr>
        <w:t xml:space="preserve"> does not equal either </w:t>
      </w:r>
      <w:r w:rsidRPr="00116D95">
        <w:rPr>
          <w:b/>
          <w:szCs w:val="20"/>
        </w:rPr>
        <w:t>a</w:t>
      </w:r>
      <w:r w:rsidRPr="00116D95">
        <w:rPr>
          <w:szCs w:val="20"/>
        </w:rPr>
        <w:t xml:space="preserve"> or </w:t>
      </w:r>
      <w:r w:rsidRPr="00116D95">
        <w:rPr>
          <w:b/>
          <w:szCs w:val="20"/>
        </w:rPr>
        <w:t>b</w:t>
      </w:r>
      <w:r w:rsidRPr="00116D95">
        <w:rPr>
          <w:szCs w:val="20"/>
        </w:rPr>
        <w:t>.</w:t>
      </w:r>
    </w:p>
    <w:p w14:paraId="6C09FCC4" w14:textId="77777777" w:rsidR="003E0B96" w:rsidRDefault="003E0B96" w:rsidP="003E0B96">
      <w:pPr>
        <w:rPr>
          <w:szCs w:val="20"/>
        </w:rPr>
      </w:pPr>
      <w:r>
        <w:rPr>
          <w:szCs w:val="20"/>
        </w:rPr>
        <w:tab/>
      </w:r>
      <w:r w:rsidR="00493791">
        <w:rPr>
          <w:szCs w:val="20"/>
        </w:rPr>
        <w:tab/>
      </w:r>
      <w:r w:rsidR="00493791">
        <w:rPr>
          <w:szCs w:val="20"/>
        </w:rPr>
        <w:tab/>
      </w:r>
      <w:r>
        <w:rPr>
          <w:szCs w:val="20"/>
        </w:rPr>
        <w:tab/>
      </w:r>
      <w:r>
        <w:rPr>
          <w:noProof/>
          <w:lang w:val="en-US" w:eastAsia="ko-KR"/>
        </w:rPr>
        <w:drawing>
          <wp:inline distT="0" distB="0" distL="0" distR="0" wp14:anchorId="534CF0AF" wp14:editId="49BA5446">
            <wp:extent cx="3219450" cy="1314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19450" cy="1314450"/>
                    </a:xfrm>
                    <a:prstGeom prst="rect">
                      <a:avLst/>
                    </a:prstGeom>
                  </pic:spPr>
                </pic:pic>
              </a:graphicData>
            </a:graphic>
          </wp:inline>
        </w:drawing>
      </w:r>
    </w:p>
    <w:p w14:paraId="796976EE" w14:textId="62B58147" w:rsidR="003E0B96" w:rsidRPr="0067660C" w:rsidRDefault="0067660C" w:rsidP="0067660C">
      <w:pPr>
        <w:widowControl w:val="0"/>
        <w:snapToGrid w:val="0"/>
        <w:spacing w:after="120"/>
        <w:ind w:left="1440" w:firstLine="720"/>
        <w:rPr>
          <w:b/>
          <w:i/>
          <w:spacing w:val="-1"/>
          <w:sz w:val="18"/>
          <w:szCs w:val="18"/>
        </w:rPr>
      </w:pPr>
      <w:r>
        <w:rPr>
          <w:b/>
          <w:i/>
          <w:spacing w:val="-1"/>
          <w:sz w:val="18"/>
          <w:szCs w:val="18"/>
        </w:rPr>
        <w:t xml:space="preserve">Figure F-6 – </w:t>
      </w:r>
      <w:r w:rsidR="003E0B96" w:rsidRPr="0067660C">
        <w:rPr>
          <w:b/>
          <w:i/>
          <w:spacing w:val="-1"/>
          <w:sz w:val="18"/>
          <w:szCs w:val="18"/>
        </w:rPr>
        <w:t>Examples of the OVERLAPS relationship</w:t>
      </w:r>
    </w:p>
    <w:p w14:paraId="5E0472B5" w14:textId="77777777" w:rsidR="003E0B96" w:rsidRDefault="003E0B96" w:rsidP="0067660C">
      <w:pPr>
        <w:widowControl w:val="0"/>
        <w:snapToGrid w:val="0"/>
        <w:spacing w:before="0"/>
        <w:ind w:right="102"/>
        <w:rPr>
          <w:spacing w:val="-1"/>
          <w:szCs w:val="20"/>
        </w:rPr>
      </w:pPr>
      <w:r w:rsidRPr="00116D95">
        <w:rPr>
          <w:spacing w:val="-1"/>
          <w:szCs w:val="20"/>
        </w:rPr>
        <w:t>Note Lines that OVERLAP are also COINCIDENT.</w:t>
      </w:r>
    </w:p>
    <w:p w14:paraId="128DEA21" w14:textId="77777777" w:rsidR="00A746E5" w:rsidRDefault="003E0B96" w:rsidP="0069490B">
      <w:pPr>
        <w:pStyle w:val="Annex-Heading3"/>
        <w:rPr>
          <w:snapToGrid w:val="0"/>
          <w:spacing w:val="-1"/>
        </w:rPr>
      </w:pPr>
      <w:r w:rsidRPr="00BA782B">
        <w:rPr>
          <w:snapToGrid w:val="0"/>
        </w:rPr>
        <w:lastRenderedPageBreak/>
        <w:t>CROSSES</w:t>
      </w:r>
    </w:p>
    <w:p w14:paraId="695BBF70" w14:textId="77777777" w:rsidR="003E0B96" w:rsidRPr="00BA782B" w:rsidRDefault="003E0B96" w:rsidP="002D3102">
      <w:pPr>
        <w:widowControl w:val="0"/>
        <w:spacing w:before="0"/>
        <w:rPr>
          <w:snapToGrid w:val="0"/>
          <w:spacing w:val="-1"/>
          <w:szCs w:val="20"/>
        </w:rPr>
      </w:pPr>
      <w:r w:rsidRPr="00BA782B">
        <w:rPr>
          <w:snapToGrid w:val="0"/>
          <w:szCs w:val="20"/>
        </w:rPr>
        <w:t>The</w:t>
      </w:r>
      <w:r w:rsidRPr="00BA782B">
        <w:rPr>
          <w:snapToGrid w:val="0"/>
          <w:spacing w:val="-1"/>
          <w:szCs w:val="20"/>
        </w:rPr>
        <w:t xml:space="preserve"> intersection </w:t>
      </w:r>
      <w:r w:rsidRPr="00BA782B">
        <w:rPr>
          <w:snapToGrid w:val="0"/>
          <w:szCs w:val="20"/>
        </w:rPr>
        <w:t>of</w:t>
      </w:r>
      <w:r w:rsidRPr="00BA782B">
        <w:rPr>
          <w:snapToGrid w:val="0"/>
          <w:spacing w:val="-1"/>
          <w:szCs w:val="20"/>
        </w:rPr>
        <w:t xml:space="preserve"> geometric object </w:t>
      </w:r>
      <w:r w:rsidRPr="00BA782B">
        <w:rPr>
          <w:b/>
          <w:snapToGrid w:val="0"/>
          <w:szCs w:val="20"/>
        </w:rPr>
        <w:t>a</w:t>
      </w:r>
      <w:r w:rsidRPr="00BA782B">
        <w:rPr>
          <w:snapToGrid w:val="0"/>
          <w:spacing w:val="-1"/>
          <w:szCs w:val="20"/>
        </w:rPr>
        <w:t xml:space="preserve"> </w:t>
      </w:r>
      <w:r w:rsidRPr="00BA782B">
        <w:rPr>
          <w:snapToGrid w:val="0"/>
          <w:szCs w:val="20"/>
        </w:rPr>
        <w:t>and</w:t>
      </w:r>
      <w:r w:rsidRPr="00BA782B">
        <w:rPr>
          <w:snapToGrid w:val="0"/>
          <w:spacing w:val="-1"/>
          <w:szCs w:val="20"/>
        </w:rPr>
        <w:t xml:space="preserve"> geometric object </w:t>
      </w:r>
      <w:r w:rsidRPr="00BA782B">
        <w:rPr>
          <w:b/>
          <w:snapToGrid w:val="0"/>
          <w:szCs w:val="20"/>
        </w:rPr>
        <w:t>b</w:t>
      </w:r>
      <w:r w:rsidRPr="00BA782B">
        <w:rPr>
          <w:snapToGrid w:val="0"/>
          <w:spacing w:val="-1"/>
          <w:szCs w:val="20"/>
        </w:rPr>
        <w:t xml:space="preserve"> returns </w:t>
      </w:r>
      <w:r w:rsidRPr="00BA782B">
        <w:rPr>
          <w:snapToGrid w:val="0"/>
          <w:szCs w:val="20"/>
        </w:rPr>
        <w:t>geometry</w:t>
      </w:r>
      <w:r w:rsidRPr="00BA782B">
        <w:rPr>
          <w:snapToGrid w:val="0"/>
          <w:spacing w:val="-1"/>
          <w:szCs w:val="20"/>
        </w:rPr>
        <w:t xml:space="preserve"> </w:t>
      </w:r>
      <w:r w:rsidRPr="00BA782B">
        <w:rPr>
          <w:snapToGrid w:val="0"/>
          <w:szCs w:val="20"/>
        </w:rPr>
        <w:t xml:space="preserve">with a dimension less than the largest dimension between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w:t>
      </w:r>
      <w:r w:rsidRPr="00BA782B">
        <w:rPr>
          <w:snapToGrid w:val="0"/>
          <w:spacing w:val="-1"/>
          <w:szCs w:val="20"/>
        </w:rPr>
        <w:t xml:space="preserve">but is not the </w:t>
      </w:r>
      <w:r w:rsidRPr="00BA782B">
        <w:rPr>
          <w:snapToGrid w:val="0"/>
          <w:szCs w:val="20"/>
        </w:rPr>
        <w:t xml:space="preserve">same </w:t>
      </w:r>
      <w:r w:rsidRPr="00BA782B">
        <w:rPr>
          <w:snapToGrid w:val="0"/>
          <w:spacing w:val="-1"/>
          <w:szCs w:val="20"/>
        </w:rPr>
        <w:t>as geometric</w:t>
      </w:r>
      <w:r w:rsidRPr="00BA782B">
        <w:rPr>
          <w:snapToGrid w:val="0"/>
          <w:spacing w:val="-2"/>
          <w:szCs w:val="20"/>
        </w:rPr>
        <w:t xml:space="preserve"> </w:t>
      </w:r>
      <w:r w:rsidRPr="00BA782B">
        <w:rPr>
          <w:snapToGrid w:val="0"/>
          <w:spacing w:val="-1"/>
          <w:szCs w:val="20"/>
        </w:rPr>
        <w:t xml:space="preserve">object </w:t>
      </w:r>
      <w:r w:rsidRPr="00BA782B">
        <w:rPr>
          <w:b/>
          <w:snapToGrid w:val="0"/>
          <w:szCs w:val="20"/>
        </w:rPr>
        <w:t>a</w:t>
      </w:r>
      <w:r w:rsidRPr="00BA782B">
        <w:rPr>
          <w:snapToGrid w:val="0"/>
          <w:spacing w:val="-1"/>
          <w:szCs w:val="20"/>
        </w:rPr>
        <w:t xml:space="preserve"> or </w:t>
      </w:r>
      <w:r w:rsidRPr="00BA782B">
        <w:rPr>
          <w:b/>
          <w:snapToGrid w:val="0"/>
          <w:spacing w:val="-1"/>
          <w:szCs w:val="20"/>
        </w:rPr>
        <w:t>b</w:t>
      </w:r>
      <w:r w:rsidRPr="00BA782B">
        <w:rPr>
          <w:snapToGrid w:val="0"/>
          <w:spacing w:val="-1"/>
          <w:szCs w:val="20"/>
        </w:rPr>
        <w:t>.</w:t>
      </w:r>
    </w:p>
    <w:p w14:paraId="7FCC2884" w14:textId="77777777" w:rsidR="003E0B96" w:rsidRPr="00BA782B" w:rsidRDefault="003E0B96" w:rsidP="002D3102">
      <w:pPr>
        <w:widowControl w:val="0"/>
        <w:spacing w:before="0"/>
        <w:rPr>
          <w:i/>
          <w:snapToGrid w:val="0"/>
          <w:spacing w:val="-1"/>
          <w:szCs w:val="20"/>
        </w:rPr>
      </w:pPr>
      <w:r w:rsidRPr="00BA782B">
        <w:rPr>
          <w:i/>
          <w:snapToGrid w:val="0"/>
          <w:spacing w:val="-1"/>
          <w:szCs w:val="20"/>
        </w:rPr>
        <w:t>Two LineStrings cross each other if they meet on an interior point</w:t>
      </w:r>
      <w:r w:rsidR="0066549D">
        <w:rPr>
          <w:i/>
          <w:snapToGrid w:val="0"/>
          <w:spacing w:val="-1"/>
          <w:szCs w:val="20"/>
        </w:rPr>
        <w:t xml:space="preserve">. </w:t>
      </w:r>
      <w:r w:rsidRPr="00BA782B">
        <w:rPr>
          <w:i/>
          <w:snapToGrid w:val="0"/>
          <w:spacing w:val="-1"/>
          <w:szCs w:val="20"/>
        </w:rPr>
        <w:t>A LineString crosses a Polygon if the LineString is partly inside the Polygon and partly outside.</w:t>
      </w:r>
    </w:p>
    <w:p w14:paraId="3A45B9E3" w14:textId="77777777" w:rsidR="003E0B96" w:rsidRPr="00BA782B" w:rsidRDefault="003E0B96" w:rsidP="002D3102">
      <w:pPr>
        <w:widowControl w:val="0"/>
        <w:spacing w:before="0"/>
        <w:rPr>
          <w:snapToGrid w:val="0"/>
          <w:szCs w:val="20"/>
        </w:rPr>
      </w:pPr>
      <w:r w:rsidRPr="00BA782B">
        <w:rPr>
          <w:snapToGrid w:val="0"/>
          <w:szCs w:val="20"/>
        </w:rPr>
        <w:t xml:space="preserve">The definition of </w:t>
      </w:r>
      <w:r w:rsidRPr="00E9187C">
        <w:rPr>
          <w:snapToGrid w:val="0"/>
          <w:szCs w:val="20"/>
        </w:rPr>
        <w:t>CROSSES is</w:t>
      </w:r>
      <w:r w:rsidRPr="00BA782B">
        <w:rPr>
          <w:snapToGrid w:val="0"/>
          <w:szCs w:val="20"/>
        </w:rPr>
        <w:t>:</w:t>
      </w:r>
    </w:p>
    <w:p w14:paraId="2E2D6E20" w14:textId="77777777" w:rsidR="003E0B96" w:rsidRDefault="003E0B96" w:rsidP="002D3102">
      <w:pPr>
        <w:widowControl w:val="0"/>
        <w:spacing w:before="0"/>
        <w:rPr>
          <w:i/>
          <w:snapToGrid w:val="0"/>
          <w:szCs w:val="20"/>
        </w:rPr>
      </w:pPr>
      <w:r w:rsidRPr="00BA782B">
        <w:rPr>
          <w:b/>
          <w:i/>
          <w:snapToGrid w:val="0"/>
          <w:szCs w:val="20"/>
        </w:rPr>
        <w:t>a</w:t>
      </w:r>
      <w:r w:rsidRPr="00BA782B">
        <w:rPr>
          <w:i/>
          <w:snapToGrid w:val="0"/>
          <w:szCs w:val="20"/>
        </w:rPr>
        <w:t>.Cross(</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 xml:space="preserve"> (I(</w:t>
      </w:r>
      <w:r w:rsidRPr="00BA782B">
        <w:rPr>
          <w:b/>
          <w:i/>
          <w:snapToGrid w:val="0"/>
          <w:szCs w:val="20"/>
        </w:rPr>
        <w:t>a</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I(</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 xml:space="preserve">) </w:t>
      </w:r>
      <w:r w:rsidRPr="00BA782B">
        <w:rPr>
          <w:rFonts w:ascii="Symbol" w:hAnsi="Symbol"/>
          <w:snapToGrid w:val="0"/>
          <w:sz w:val="21"/>
          <w:szCs w:val="20"/>
        </w:rPr>
        <w:t></w:t>
      </w:r>
      <w:r w:rsidRPr="00BA782B">
        <w:rPr>
          <w:i/>
          <w:snapToGrid w:val="0"/>
          <w:szCs w:val="20"/>
        </w:rPr>
        <w:t xml:space="preserve"> (dim(I(</w:t>
      </w:r>
      <w:r w:rsidRPr="00BA782B">
        <w:rPr>
          <w:b/>
          <w:i/>
          <w:snapToGrid w:val="0"/>
          <w:szCs w:val="20"/>
        </w:rPr>
        <w:t>a</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I(</w:t>
      </w:r>
      <w:r w:rsidRPr="00BA782B">
        <w:rPr>
          <w:b/>
          <w:i/>
          <w:snapToGrid w:val="0"/>
          <w:szCs w:val="20"/>
        </w:rPr>
        <w:t>b</w:t>
      </w:r>
      <w:r w:rsidRPr="00BA782B">
        <w:rPr>
          <w:i/>
          <w:snapToGrid w:val="0"/>
          <w:szCs w:val="20"/>
        </w:rPr>
        <w:t>)) &lt; max(dim(I(</w:t>
      </w:r>
      <w:r w:rsidRPr="00BA782B">
        <w:rPr>
          <w:b/>
          <w:i/>
          <w:snapToGrid w:val="0"/>
          <w:szCs w:val="20"/>
        </w:rPr>
        <w:t>a</w:t>
      </w:r>
      <w:r w:rsidRPr="00BA782B">
        <w:rPr>
          <w:i/>
          <w:snapToGrid w:val="0"/>
          <w:szCs w:val="20"/>
        </w:rPr>
        <w:t>)), dim(I(</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w:t>
      </w:r>
      <w:r w:rsidRPr="00BA782B">
        <w:rPr>
          <w:b/>
          <w:i/>
          <w:snapToGrid w:val="0"/>
          <w:szCs w:val="20"/>
        </w:rPr>
        <w:t>a</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b/>
          <w:i/>
          <w:snapToGrid w:val="0"/>
          <w:szCs w:val="20"/>
        </w:rPr>
        <w:t>a</w:t>
      </w:r>
      <w:r w:rsidRPr="00BA782B">
        <w:rPr>
          <w:i/>
          <w:snapToGrid w:val="0"/>
          <w:szCs w:val="20"/>
        </w:rPr>
        <w:t xml:space="preserve"> ) </w:t>
      </w:r>
      <w:r w:rsidRPr="00BA782B">
        <w:rPr>
          <w:rFonts w:ascii="Symbol" w:hAnsi="Symbol"/>
          <w:snapToGrid w:val="0"/>
          <w:sz w:val="21"/>
          <w:szCs w:val="20"/>
        </w:rPr>
        <w:t></w:t>
      </w:r>
      <w:r w:rsidRPr="00BA782B">
        <w:rPr>
          <w:rFonts w:ascii="Symbol" w:hAnsi="Symbol"/>
          <w:snapToGrid w:val="0"/>
          <w:sz w:val="21"/>
          <w:szCs w:val="20"/>
        </w:rPr>
        <w:t></w:t>
      </w:r>
      <w:r w:rsidRPr="00BA782B">
        <w:rPr>
          <w:i/>
          <w:snapToGrid w:val="0"/>
          <w:szCs w:val="20"/>
        </w:rPr>
        <w:t>(</w:t>
      </w:r>
      <w:r w:rsidRPr="00BA782B">
        <w:rPr>
          <w:b/>
          <w:i/>
          <w:snapToGrid w:val="0"/>
          <w:szCs w:val="20"/>
        </w:rPr>
        <w:t>a</w:t>
      </w:r>
      <w:r w:rsidRPr="00BA782B">
        <w:rPr>
          <w:i/>
          <w:snapToGrid w:val="0"/>
          <w:szCs w:val="20"/>
        </w:rPr>
        <w:t xml:space="preserve"> </w:t>
      </w:r>
      <w:r w:rsidRPr="00BA782B">
        <w:rPr>
          <w:rFonts w:ascii="Symbol" w:hAnsi="Symbol"/>
          <w:snapToGrid w:val="0"/>
          <w:sz w:val="21"/>
          <w:szCs w:val="20"/>
        </w:rPr>
        <w:t></w:t>
      </w:r>
      <w:r w:rsidRPr="00BA782B">
        <w:rPr>
          <w:rFonts w:ascii="Symbol" w:hAnsi="Symbol"/>
          <w:snapToGrid w:val="0"/>
          <w:sz w:val="21"/>
          <w:szCs w:val="20"/>
        </w:rPr>
        <w:t></w:t>
      </w:r>
      <w:r w:rsidRPr="00BA782B">
        <w:rPr>
          <w:b/>
          <w:i/>
          <w:snapToGrid w:val="0"/>
          <w:szCs w:val="20"/>
        </w:rPr>
        <w:t>b</w:t>
      </w:r>
      <w:r w:rsidRPr="00BA782B">
        <w:rPr>
          <w:i/>
          <w:snapToGrid w:val="0"/>
          <w:szCs w:val="20"/>
        </w:rPr>
        <w:t xml:space="preserve"> </w:t>
      </w:r>
      <w:r w:rsidRPr="00BA782B">
        <w:rPr>
          <w:rFonts w:ascii="Symbol" w:hAnsi="Symbol"/>
          <w:snapToGrid w:val="0"/>
          <w:sz w:val="21"/>
          <w:szCs w:val="20"/>
        </w:rPr>
        <w:t></w:t>
      </w:r>
      <w:r w:rsidRPr="00BA782B">
        <w:rPr>
          <w:b/>
          <w:i/>
          <w:snapToGrid w:val="0"/>
          <w:szCs w:val="20"/>
        </w:rPr>
        <w:t>b</w:t>
      </w:r>
      <w:r w:rsidRPr="00BA782B">
        <w:rPr>
          <w:i/>
          <w:snapToGrid w:val="0"/>
          <w:szCs w:val="20"/>
        </w:rPr>
        <w:t>)</w:t>
      </w:r>
    </w:p>
    <w:p w14:paraId="6BDBA1ED" w14:textId="77777777" w:rsidR="003E0B96" w:rsidRPr="00BA782B" w:rsidRDefault="003E0B96" w:rsidP="002D3102">
      <w:pPr>
        <w:widowControl w:val="0"/>
        <w:spacing w:before="0"/>
        <w:rPr>
          <w:snapToGrid w:val="0"/>
          <w:szCs w:val="20"/>
          <w:lang w:val="en-CA"/>
        </w:rPr>
      </w:pPr>
      <w:r w:rsidRPr="00BA782B">
        <w:rPr>
          <w:snapToGrid w:val="0"/>
          <w:szCs w:val="20"/>
        </w:rPr>
        <w:t xml:space="preserve">This translates to: </w:t>
      </w:r>
      <w:r w:rsidRPr="00BA782B">
        <w:rPr>
          <w:b/>
          <w:snapToGrid w:val="0"/>
          <w:szCs w:val="20"/>
        </w:rPr>
        <w:t xml:space="preserve">a </w:t>
      </w:r>
      <w:r w:rsidRPr="00BA782B">
        <w:rPr>
          <w:snapToGrid w:val="0"/>
          <w:szCs w:val="20"/>
        </w:rPr>
        <w:t xml:space="preserve">crosses </w:t>
      </w:r>
      <w:r w:rsidRPr="00BA782B">
        <w:rPr>
          <w:b/>
          <w:snapToGrid w:val="0"/>
          <w:szCs w:val="20"/>
        </w:rPr>
        <w:t xml:space="preserve">b </w:t>
      </w:r>
      <w:r w:rsidRPr="00BA782B">
        <w:rPr>
          <w:snapToGrid w:val="0"/>
          <w:szCs w:val="20"/>
        </w:rPr>
        <w:t xml:space="preserve">if the intersection of the interiors of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is not the empty set AND the dimension of the result of the intersection of the interiors of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is less than the largest dimension between the interiors of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AND the intersection of </w:t>
      </w:r>
      <w:r w:rsidRPr="00BA782B">
        <w:rPr>
          <w:b/>
          <w:snapToGrid w:val="0"/>
          <w:szCs w:val="20"/>
        </w:rPr>
        <w:t>a</w:t>
      </w:r>
      <w:r w:rsidRPr="00BA782B">
        <w:rPr>
          <w:snapToGrid w:val="0"/>
          <w:szCs w:val="20"/>
        </w:rPr>
        <w:t xml:space="preserve"> and</w:t>
      </w:r>
      <w:r w:rsidRPr="00BA782B">
        <w:rPr>
          <w:b/>
          <w:snapToGrid w:val="0"/>
          <w:szCs w:val="20"/>
        </w:rPr>
        <w:t xml:space="preserve"> b</w:t>
      </w:r>
      <w:r w:rsidRPr="00BA782B">
        <w:rPr>
          <w:snapToGrid w:val="0"/>
          <w:szCs w:val="20"/>
        </w:rPr>
        <w:t xml:space="preserve"> does not equal either </w:t>
      </w:r>
      <w:r w:rsidRPr="00BA782B">
        <w:rPr>
          <w:b/>
          <w:snapToGrid w:val="0"/>
          <w:szCs w:val="20"/>
        </w:rPr>
        <w:t>a</w:t>
      </w:r>
      <w:r w:rsidRPr="00BA782B">
        <w:rPr>
          <w:snapToGrid w:val="0"/>
          <w:szCs w:val="20"/>
        </w:rPr>
        <w:t xml:space="preserve"> or </w:t>
      </w:r>
      <w:r w:rsidRPr="00BA782B">
        <w:rPr>
          <w:b/>
          <w:snapToGrid w:val="0"/>
          <w:szCs w:val="20"/>
        </w:rPr>
        <w:t>b</w:t>
      </w:r>
      <w:r w:rsidR="0066549D">
        <w:rPr>
          <w:snapToGrid w:val="0"/>
          <w:szCs w:val="20"/>
        </w:rPr>
        <w:t>.</w:t>
      </w:r>
    </w:p>
    <w:p w14:paraId="237F1A12" w14:textId="77777777" w:rsidR="003E0B96" w:rsidRDefault="003E0B96" w:rsidP="002D3102">
      <w:pPr>
        <w:widowControl w:val="0"/>
        <w:snapToGrid w:val="0"/>
        <w:spacing w:before="0"/>
        <w:ind w:right="102"/>
        <w:rPr>
          <w:szCs w:val="20"/>
          <w:lang w:val="en-CA" w:eastAsia="en-CA"/>
        </w:rPr>
      </w:pPr>
      <w:r w:rsidRPr="00BA782B">
        <w:rPr>
          <w:szCs w:val="20"/>
          <w:lang w:eastAsia="en-CA"/>
        </w:rPr>
        <w:t>Note that “</w:t>
      </w:r>
      <w:r w:rsidRPr="00BA782B">
        <w:rPr>
          <w:i/>
          <w:szCs w:val="20"/>
          <w:lang w:eastAsia="en-CA"/>
        </w:rPr>
        <w:t>(I(</w:t>
      </w:r>
      <w:r w:rsidRPr="00BA782B">
        <w:rPr>
          <w:b/>
          <w:i/>
          <w:szCs w:val="20"/>
          <w:lang w:eastAsia="en-CA"/>
        </w:rPr>
        <w:t>a</w:t>
      </w:r>
      <w:r w:rsidRPr="00BA782B">
        <w:rPr>
          <w:i/>
          <w:szCs w:val="20"/>
          <w:lang w:eastAsia="en-CA"/>
        </w:rPr>
        <w:t xml:space="preserve">) </w:t>
      </w:r>
      <w:r w:rsidRPr="00BA782B">
        <w:rPr>
          <w:rFonts w:ascii="Symbol" w:hAnsi="Symbol"/>
          <w:sz w:val="21"/>
          <w:szCs w:val="20"/>
          <w:lang w:eastAsia="en-CA"/>
        </w:rPr>
        <w:t></w:t>
      </w:r>
      <w:r w:rsidRPr="00BA782B">
        <w:rPr>
          <w:rFonts w:ascii="Symbol" w:hAnsi="Symbol"/>
          <w:sz w:val="21"/>
          <w:szCs w:val="20"/>
          <w:lang w:eastAsia="en-CA"/>
        </w:rPr>
        <w:t></w:t>
      </w:r>
      <w:r w:rsidRPr="00BA782B">
        <w:rPr>
          <w:i/>
          <w:szCs w:val="20"/>
          <w:lang w:eastAsia="en-CA"/>
        </w:rPr>
        <w:t>I(</w:t>
      </w:r>
      <w:r w:rsidRPr="00BA782B">
        <w:rPr>
          <w:b/>
          <w:i/>
          <w:szCs w:val="20"/>
          <w:lang w:eastAsia="en-CA"/>
        </w:rPr>
        <w:t>b</w:t>
      </w:r>
      <w:r w:rsidRPr="00BA782B">
        <w:rPr>
          <w:i/>
          <w:szCs w:val="20"/>
          <w:lang w:eastAsia="en-CA"/>
        </w:rPr>
        <w:t xml:space="preserve">) </w:t>
      </w:r>
      <w:r w:rsidRPr="00BA782B">
        <w:rPr>
          <w:rFonts w:ascii="Symbol" w:hAnsi="Symbol"/>
          <w:sz w:val="21"/>
          <w:szCs w:val="20"/>
          <w:lang w:eastAsia="en-CA"/>
        </w:rPr>
        <w:t></w:t>
      </w:r>
      <w:r w:rsidRPr="00BA782B">
        <w:rPr>
          <w:rFonts w:ascii="Symbol" w:hAnsi="Symbol"/>
          <w:sz w:val="21"/>
          <w:szCs w:val="20"/>
          <w:lang w:eastAsia="en-CA"/>
        </w:rPr>
        <w:t></w:t>
      </w:r>
      <w:r w:rsidRPr="00BA782B">
        <w:rPr>
          <w:i/>
          <w:szCs w:val="20"/>
          <w:lang w:eastAsia="en-CA"/>
        </w:rPr>
        <w:t xml:space="preserve">) </w:t>
      </w:r>
      <w:r w:rsidRPr="00BA782B">
        <w:rPr>
          <w:rFonts w:ascii="Symbol" w:hAnsi="Symbol"/>
          <w:sz w:val="21"/>
          <w:szCs w:val="20"/>
          <w:lang w:eastAsia="en-CA"/>
        </w:rPr>
        <w:t></w:t>
      </w:r>
      <w:r w:rsidRPr="00BA782B">
        <w:rPr>
          <w:rFonts w:ascii="Symbol" w:hAnsi="Symbol"/>
          <w:sz w:val="21"/>
          <w:szCs w:val="20"/>
          <w:lang w:eastAsia="en-CA"/>
        </w:rPr>
        <w:t></w:t>
      </w:r>
      <w:r w:rsidRPr="00BA782B">
        <w:rPr>
          <w:szCs w:val="20"/>
          <w:lang w:val="en-CA" w:eastAsia="en-CA"/>
        </w:rPr>
        <w:t>“ was added to the beginning of the ISO 19125-1 formula so that it would not be true for disjoint geometry.</w:t>
      </w:r>
    </w:p>
    <w:p w14:paraId="5E17DE88" w14:textId="77777777" w:rsidR="003E0B96" w:rsidRDefault="003E0B96" w:rsidP="002D3102">
      <w:pPr>
        <w:widowControl w:val="0"/>
        <w:snapToGrid w:val="0"/>
        <w:spacing w:before="0"/>
        <w:ind w:right="102"/>
        <w:rPr>
          <w:szCs w:val="20"/>
          <w:lang w:val="en-CA" w:eastAsia="en-CA"/>
        </w:rPr>
      </w:pPr>
      <w:r w:rsidRPr="00BA782B">
        <w:rPr>
          <w:szCs w:val="20"/>
          <w:lang w:val="en-CA" w:eastAsia="en-CA"/>
        </w:rPr>
        <w:t xml:space="preserve">The </w:t>
      </w:r>
      <w:r w:rsidRPr="00BA782B">
        <w:rPr>
          <w:szCs w:val="20"/>
          <w:lang w:eastAsia="en-CA"/>
        </w:rPr>
        <w:t xml:space="preserve">CROSSES </w:t>
      </w:r>
      <w:r w:rsidRPr="00BA782B">
        <w:rPr>
          <w:szCs w:val="20"/>
          <w:lang w:val="en-CA" w:eastAsia="en-CA"/>
        </w:rPr>
        <w:t>operator only applies Line/Line and Line/Area relationships.</w:t>
      </w:r>
    </w:p>
    <w:p w14:paraId="09F21881" w14:textId="77777777" w:rsidR="003E0B96" w:rsidRDefault="003E0B96" w:rsidP="003E0B96">
      <w:pPr>
        <w:widowControl w:val="0"/>
        <w:snapToGrid w:val="0"/>
        <w:ind w:right="102"/>
        <w:rPr>
          <w:spacing w:val="-1"/>
          <w:szCs w:val="20"/>
        </w:rPr>
      </w:pPr>
      <w:r>
        <w:rPr>
          <w:spacing w:val="-1"/>
          <w:szCs w:val="20"/>
        </w:rPr>
        <w:tab/>
      </w:r>
      <w:r>
        <w:rPr>
          <w:spacing w:val="-1"/>
          <w:szCs w:val="20"/>
        </w:rPr>
        <w:tab/>
      </w:r>
      <w:r>
        <w:rPr>
          <w:spacing w:val="-1"/>
          <w:szCs w:val="20"/>
        </w:rPr>
        <w:tab/>
      </w:r>
      <w:r>
        <w:rPr>
          <w:spacing w:val="-1"/>
          <w:szCs w:val="20"/>
        </w:rPr>
        <w:tab/>
      </w:r>
      <w:r>
        <w:rPr>
          <w:spacing w:val="-1"/>
          <w:szCs w:val="20"/>
        </w:rPr>
        <w:tab/>
      </w:r>
      <w:r>
        <w:rPr>
          <w:noProof/>
          <w:lang w:val="en-US" w:eastAsia="ko-KR"/>
        </w:rPr>
        <w:drawing>
          <wp:inline distT="0" distB="0" distL="0" distR="0" wp14:anchorId="0C3FCE16" wp14:editId="06D1CE81">
            <wp:extent cx="3695700" cy="237265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03579" cy="2377716"/>
                    </a:xfrm>
                    <a:prstGeom prst="rect">
                      <a:avLst/>
                    </a:prstGeom>
                  </pic:spPr>
                </pic:pic>
              </a:graphicData>
            </a:graphic>
          </wp:inline>
        </w:drawing>
      </w:r>
    </w:p>
    <w:p w14:paraId="27A2D552" w14:textId="3F0D82A0" w:rsidR="003E0B96" w:rsidRPr="002D3102" w:rsidRDefault="002D3102" w:rsidP="002D3102">
      <w:pPr>
        <w:widowControl w:val="0"/>
        <w:spacing w:after="120"/>
        <w:jc w:val="center"/>
        <w:rPr>
          <w:b/>
          <w:i/>
          <w:snapToGrid w:val="0"/>
          <w:spacing w:val="-1"/>
          <w:sz w:val="18"/>
          <w:szCs w:val="18"/>
        </w:rPr>
      </w:pPr>
      <w:r>
        <w:rPr>
          <w:b/>
          <w:i/>
          <w:snapToGrid w:val="0"/>
          <w:spacing w:val="-1"/>
          <w:sz w:val="18"/>
          <w:szCs w:val="18"/>
        </w:rPr>
        <w:t xml:space="preserve">Figure F-7 – </w:t>
      </w:r>
      <w:r w:rsidR="003E0B96" w:rsidRPr="002D3102">
        <w:rPr>
          <w:b/>
          <w:i/>
          <w:snapToGrid w:val="0"/>
          <w:spacing w:val="-1"/>
          <w:sz w:val="18"/>
          <w:szCs w:val="18"/>
        </w:rPr>
        <w:t>Examples of the CROSSES relationship</w:t>
      </w:r>
    </w:p>
    <w:p w14:paraId="6D8A9D91" w14:textId="77777777" w:rsidR="003E0B96" w:rsidRPr="00BA782B" w:rsidRDefault="003E0B96" w:rsidP="002D3102">
      <w:pPr>
        <w:widowControl w:val="0"/>
        <w:spacing w:before="0"/>
        <w:rPr>
          <w:i/>
          <w:snapToGrid w:val="0"/>
          <w:szCs w:val="20"/>
        </w:rPr>
      </w:pPr>
      <w:r w:rsidRPr="00BA782B">
        <w:rPr>
          <w:i/>
          <w:snapToGrid w:val="0"/>
          <w:szCs w:val="20"/>
        </w:rPr>
        <w:t>Note that example c) shows one solid line and one dashed line – their interiors intersect</w:t>
      </w:r>
      <w:r w:rsidR="0066549D">
        <w:rPr>
          <w:i/>
          <w:snapToGrid w:val="0"/>
          <w:szCs w:val="20"/>
        </w:rPr>
        <w:t xml:space="preserve">. </w:t>
      </w:r>
      <w:r w:rsidRPr="00BA782B">
        <w:rPr>
          <w:i/>
          <w:snapToGrid w:val="0"/>
          <w:szCs w:val="20"/>
        </w:rPr>
        <w:t>If any Line were split into two separate Line features at the intersection point then the relationship would be TOUCHES because a boundary would be involved.</w:t>
      </w:r>
    </w:p>
    <w:p w14:paraId="15E1E60C" w14:textId="77777777" w:rsidR="00A746E5" w:rsidRDefault="003E0B96" w:rsidP="0069490B">
      <w:pPr>
        <w:pStyle w:val="Annex-Heading3"/>
        <w:rPr>
          <w:snapToGrid w:val="0"/>
        </w:rPr>
      </w:pPr>
      <w:r w:rsidRPr="00E9187C">
        <w:rPr>
          <w:snapToGrid w:val="0"/>
        </w:rPr>
        <w:t>INTERSECTS</w:t>
      </w:r>
    </w:p>
    <w:p w14:paraId="1643176E" w14:textId="77777777" w:rsidR="003E0B96" w:rsidRPr="00BA782B" w:rsidRDefault="003E0B96" w:rsidP="002D3102">
      <w:pPr>
        <w:widowControl w:val="0"/>
        <w:spacing w:before="0"/>
        <w:rPr>
          <w:snapToGrid w:val="0"/>
          <w:szCs w:val="20"/>
        </w:rPr>
      </w:pPr>
      <w:r w:rsidRPr="00BA782B">
        <w:rPr>
          <w:snapToGrid w:val="0"/>
          <w:szCs w:val="20"/>
        </w:rPr>
        <w:t>is the</w:t>
      </w:r>
      <w:r w:rsidRPr="00BA782B">
        <w:rPr>
          <w:snapToGrid w:val="0"/>
          <w:spacing w:val="-1"/>
          <w:szCs w:val="20"/>
        </w:rPr>
        <w:t xml:space="preserve"> reciprocal of DISJOINT.</w:t>
      </w:r>
    </w:p>
    <w:p w14:paraId="26E68BDD" w14:textId="77777777" w:rsidR="003E0B96" w:rsidRPr="00BA782B" w:rsidRDefault="003E0B96" w:rsidP="002D3102">
      <w:pPr>
        <w:widowControl w:val="0"/>
        <w:spacing w:before="0"/>
        <w:rPr>
          <w:snapToGrid w:val="0"/>
          <w:szCs w:val="20"/>
        </w:rPr>
      </w:pPr>
      <w:r w:rsidRPr="00BA782B">
        <w:rPr>
          <w:i/>
          <w:snapToGrid w:val="0"/>
          <w:spacing w:val="-1"/>
          <w:szCs w:val="20"/>
        </w:rPr>
        <w:t xml:space="preserve">The two </w:t>
      </w:r>
      <w:r w:rsidRPr="00BA782B">
        <w:rPr>
          <w:i/>
          <w:snapToGrid w:val="0"/>
          <w:spacing w:val="-2"/>
          <w:szCs w:val="20"/>
        </w:rPr>
        <w:t>geometric objects</w:t>
      </w:r>
      <w:r w:rsidRPr="00BA782B">
        <w:rPr>
          <w:i/>
          <w:snapToGrid w:val="0"/>
          <w:spacing w:val="-1"/>
          <w:szCs w:val="20"/>
        </w:rPr>
        <w:t xml:space="preserve"> </w:t>
      </w:r>
      <w:r w:rsidRPr="00BA782B">
        <w:rPr>
          <w:i/>
          <w:snapToGrid w:val="0"/>
          <w:spacing w:val="-2"/>
          <w:szCs w:val="20"/>
        </w:rPr>
        <w:t>cross, overlap or touch, or one is within (or is contained by) the other</w:t>
      </w:r>
      <w:r w:rsidR="0066549D">
        <w:rPr>
          <w:i/>
          <w:snapToGrid w:val="0"/>
          <w:spacing w:val="-2"/>
          <w:szCs w:val="20"/>
        </w:rPr>
        <w:t xml:space="preserve">. </w:t>
      </w:r>
      <w:r w:rsidRPr="00BA782B">
        <w:rPr>
          <w:i/>
          <w:snapToGrid w:val="0"/>
          <w:szCs w:val="20"/>
        </w:rPr>
        <w:t>They have at least one common point.</w:t>
      </w:r>
    </w:p>
    <w:p w14:paraId="3DD5CABC" w14:textId="77777777" w:rsidR="00A746E5" w:rsidRDefault="003E0B96" w:rsidP="0069490B">
      <w:pPr>
        <w:pStyle w:val="Annex-Heading3"/>
        <w:rPr>
          <w:snapToGrid w:val="0"/>
        </w:rPr>
      </w:pPr>
      <w:r w:rsidRPr="00E9187C">
        <w:rPr>
          <w:snapToGrid w:val="0"/>
        </w:rPr>
        <w:t>CONTAINS</w:t>
      </w:r>
    </w:p>
    <w:p w14:paraId="4DCF63A4" w14:textId="77777777" w:rsidR="003E0B96" w:rsidRPr="00BA782B" w:rsidRDefault="003E0B96" w:rsidP="002D3102">
      <w:pPr>
        <w:widowControl w:val="0"/>
        <w:spacing w:before="0"/>
        <w:rPr>
          <w:snapToGrid w:val="0"/>
          <w:spacing w:val="-1"/>
          <w:szCs w:val="20"/>
        </w:rPr>
      </w:pPr>
      <w:r w:rsidRPr="00BA782B">
        <w:rPr>
          <w:snapToGrid w:val="0"/>
          <w:spacing w:val="-1"/>
          <w:szCs w:val="20"/>
        </w:rPr>
        <w:t>is</w:t>
      </w:r>
      <w:r w:rsidRPr="00BA782B">
        <w:rPr>
          <w:snapToGrid w:val="0"/>
          <w:szCs w:val="20"/>
        </w:rPr>
        <w:t xml:space="preserve"> </w:t>
      </w:r>
      <w:r w:rsidRPr="00BA782B">
        <w:rPr>
          <w:snapToGrid w:val="0"/>
          <w:spacing w:val="-1"/>
          <w:szCs w:val="20"/>
        </w:rPr>
        <w:t>the reciprocal of WITHIN.</w:t>
      </w:r>
    </w:p>
    <w:p w14:paraId="282E6026" w14:textId="77777777" w:rsidR="003E0B96" w:rsidRPr="00BA782B" w:rsidRDefault="003E0B96" w:rsidP="002D3102">
      <w:pPr>
        <w:widowControl w:val="0"/>
        <w:spacing w:before="0"/>
        <w:rPr>
          <w:i/>
          <w:snapToGrid w:val="0"/>
          <w:spacing w:val="-1"/>
          <w:szCs w:val="20"/>
        </w:rPr>
      </w:pPr>
      <w:r w:rsidRPr="00BA782B">
        <w:rPr>
          <w:i/>
          <w:snapToGrid w:val="0"/>
          <w:spacing w:val="-1"/>
          <w:szCs w:val="20"/>
        </w:rPr>
        <w:t xml:space="preserve">Given two geometric objects, </w:t>
      </w:r>
      <w:r w:rsidRPr="00BA782B">
        <w:rPr>
          <w:b/>
          <w:i/>
          <w:snapToGrid w:val="0"/>
          <w:spacing w:val="-1"/>
          <w:szCs w:val="20"/>
        </w:rPr>
        <w:t>a</w:t>
      </w:r>
      <w:r w:rsidRPr="00BA782B">
        <w:rPr>
          <w:i/>
          <w:snapToGrid w:val="0"/>
          <w:spacing w:val="-1"/>
          <w:szCs w:val="20"/>
        </w:rPr>
        <w:t xml:space="preserve"> and </w:t>
      </w:r>
      <w:r w:rsidRPr="00BA782B">
        <w:rPr>
          <w:b/>
          <w:i/>
          <w:snapToGrid w:val="0"/>
          <w:spacing w:val="-1"/>
          <w:szCs w:val="20"/>
        </w:rPr>
        <w:t>b</w:t>
      </w:r>
      <w:r w:rsidRPr="00BA782B">
        <w:rPr>
          <w:i/>
          <w:snapToGrid w:val="0"/>
          <w:spacing w:val="-1"/>
          <w:szCs w:val="20"/>
        </w:rPr>
        <w:t xml:space="preserve">, if </w:t>
      </w:r>
      <w:r w:rsidRPr="00BA782B">
        <w:rPr>
          <w:b/>
          <w:i/>
          <w:snapToGrid w:val="0"/>
          <w:spacing w:val="-1"/>
          <w:szCs w:val="20"/>
        </w:rPr>
        <w:t>a</w:t>
      </w:r>
      <w:r w:rsidRPr="00BA782B">
        <w:rPr>
          <w:i/>
          <w:snapToGrid w:val="0"/>
          <w:spacing w:val="-1"/>
          <w:szCs w:val="20"/>
        </w:rPr>
        <w:t xml:space="preserve"> is within </w:t>
      </w:r>
      <w:r w:rsidRPr="00BA782B">
        <w:rPr>
          <w:b/>
          <w:i/>
          <w:snapToGrid w:val="0"/>
          <w:spacing w:val="-1"/>
          <w:szCs w:val="20"/>
        </w:rPr>
        <w:t>b</w:t>
      </w:r>
      <w:r w:rsidRPr="00BA782B">
        <w:rPr>
          <w:i/>
          <w:snapToGrid w:val="0"/>
          <w:spacing w:val="-1"/>
          <w:szCs w:val="20"/>
        </w:rPr>
        <w:t xml:space="preserve"> then </w:t>
      </w:r>
      <w:r w:rsidRPr="00BA782B">
        <w:rPr>
          <w:b/>
          <w:i/>
          <w:snapToGrid w:val="0"/>
          <w:spacing w:val="-1"/>
          <w:szCs w:val="20"/>
        </w:rPr>
        <w:t>b</w:t>
      </w:r>
      <w:r w:rsidRPr="00BA782B">
        <w:rPr>
          <w:i/>
          <w:snapToGrid w:val="0"/>
          <w:spacing w:val="-1"/>
          <w:szCs w:val="20"/>
        </w:rPr>
        <w:t xml:space="preserve"> must contain </w:t>
      </w:r>
      <w:r w:rsidRPr="00BA782B">
        <w:rPr>
          <w:b/>
          <w:i/>
          <w:snapToGrid w:val="0"/>
          <w:spacing w:val="-1"/>
          <w:szCs w:val="20"/>
        </w:rPr>
        <w:t>a</w:t>
      </w:r>
      <w:r w:rsidRPr="00BA782B">
        <w:rPr>
          <w:i/>
          <w:snapToGrid w:val="0"/>
          <w:spacing w:val="-1"/>
          <w:szCs w:val="20"/>
        </w:rPr>
        <w:t>.</w:t>
      </w:r>
    </w:p>
    <w:p w14:paraId="178BD01F" w14:textId="77777777" w:rsidR="00A746E5" w:rsidRDefault="003E0B96" w:rsidP="0069490B">
      <w:pPr>
        <w:pStyle w:val="Annex-Heading3"/>
        <w:rPr>
          <w:snapToGrid w:val="0"/>
        </w:rPr>
      </w:pPr>
      <w:r w:rsidRPr="00E9187C">
        <w:rPr>
          <w:snapToGrid w:val="0"/>
        </w:rPr>
        <w:t>COVERED_BY</w:t>
      </w:r>
    </w:p>
    <w:p w14:paraId="69BBEE21" w14:textId="77777777" w:rsidR="003E0B96" w:rsidRPr="00BA782B" w:rsidRDefault="003E0B96" w:rsidP="002D3102">
      <w:pPr>
        <w:widowControl w:val="0"/>
        <w:spacing w:before="0"/>
        <w:rPr>
          <w:snapToGrid w:val="0"/>
          <w:spacing w:val="-1"/>
          <w:szCs w:val="20"/>
        </w:rPr>
      </w:pPr>
      <w:r w:rsidRPr="00BA782B">
        <w:rPr>
          <w:snapToGrid w:val="0"/>
          <w:szCs w:val="20"/>
        </w:rPr>
        <w:t>(not</w:t>
      </w:r>
      <w:r w:rsidRPr="00BA782B">
        <w:rPr>
          <w:snapToGrid w:val="0"/>
          <w:spacing w:val="-1"/>
          <w:szCs w:val="20"/>
        </w:rPr>
        <w:t xml:space="preserve"> a standard </w:t>
      </w:r>
      <w:r w:rsidRPr="00BA782B">
        <w:rPr>
          <w:snapToGrid w:val="0"/>
          <w:szCs w:val="20"/>
        </w:rPr>
        <w:t>ISO</w:t>
      </w:r>
      <w:r w:rsidRPr="00BA782B">
        <w:rPr>
          <w:snapToGrid w:val="0"/>
          <w:spacing w:val="-1"/>
          <w:szCs w:val="20"/>
        </w:rPr>
        <w:t xml:space="preserve"> 19125-1 operator)</w:t>
      </w:r>
    </w:p>
    <w:p w14:paraId="6F029A65" w14:textId="77777777" w:rsidR="003E0B96" w:rsidRPr="00BA782B" w:rsidRDefault="003E0B96" w:rsidP="002D3102">
      <w:pPr>
        <w:spacing w:before="0"/>
        <w:rPr>
          <w:szCs w:val="20"/>
          <w:lang w:eastAsia="en-CA"/>
        </w:rPr>
      </w:pPr>
      <w:r w:rsidRPr="00BA782B">
        <w:rPr>
          <w:szCs w:val="20"/>
          <w:lang w:eastAsia="en-CA"/>
        </w:rPr>
        <w:lastRenderedPageBreak/>
        <w:t xml:space="preserve">No point of geometry </w:t>
      </w:r>
      <w:r w:rsidRPr="00BA782B">
        <w:rPr>
          <w:b/>
          <w:szCs w:val="20"/>
          <w:lang w:eastAsia="en-CA"/>
        </w:rPr>
        <w:t>a</w:t>
      </w:r>
      <w:r w:rsidRPr="00BA782B">
        <w:rPr>
          <w:szCs w:val="20"/>
          <w:lang w:eastAsia="en-CA"/>
        </w:rPr>
        <w:t xml:space="preserve"> is outside geometry </w:t>
      </w:r>
      <w:r w:rsidRPr="00BA782B">
        <w:rPr>
          <w:b/>
          <w:szCs w:val="20"/>
          <w:lang w:eastAsia="en-CA"/>
        </w:rPr>
        <w:t>b</w:t>
      </w:r>
      <w:r w:rsidRPr="00BA782B">
        <w:rPr>
          <w:szCs w:val="20"/>
          <w:lang w:eastAsia="en-CA"/>
        </w:rPr>
        <w:t>.</w:t>
      </w:r>
    </w:p>
    <w:p w14:paraId="18BDEE92" w14:textId="77777777" w:rsidR="003E0B96" w:rsidRDefault="003E0B96" w:rsidP="002D3102">
      <w:pPr>
        <w:widowControl w:val="0"/>
        <w:spacing w:before="0"/>
        <w:rPr>
          <w:snapToGrid w:val="0"/>
          <w:szCs w:val="20"/>
        </w:rPr>
      </w:pPr>
      <w:r w:rsidRPr="00BA782B">
        <w:rPr>
          <w:snapToGrid w:val="0"/>
          <w:szCs w:val="20"/>
        </w:rPr>
        <w:t>The definition of COVERED_BY is:</w:t>
      </w:r>
    </w:p>
    <w:p w14:paraId="4976093E" w14:textId="77777777" w:rsidR="003E0B96" w:rsidRDefault="003E0B96" w:rsidP="002D3102">
      <w:pPr>
        <w:widowControl w:val="0"/>
        <w:spacing w:before="0"/>
        <w:ind w:firstLine="720"/>
        <w:rPr>
          <w:snapToGrid w:val="0"/>
          <w:szCs w:val="20"/>
        </w:rPr>
      </w:pPr>
      <w:r w:rsidRPr="00BA782B">
        <w:rPr>
          <w:b/>
          <w:snapToGrid w:val="0"/>
          <w:szCs w:val="20"/>
        </w:rPr>
        <w:t>a</w:t>
      </w:r>
      <w:r w:rsidR="0066549D">
        <w:rPr>
          <w:snapToGrid w:val="0"/>
          <w:szCs w:val="20"/>
        </w:rPr>
        <w:t xml:space="preserve">. </w:t>
      </w:r>
      <w:r w:rsidRPr="00BA782B">
        <w:rPr>
          <w:snapToGrid w:val="0"/>
          <w:szCs w:val="20"/>
        </w:rPr>
        <w:t>COVERED_BY (</w:t>
      </w:r>
      <w:r w:rsidRPr="00BA782B">
        <w:rPr>
          <w:b/>
          <w:snapToGrid w:val="0"/>
          <w:szCs w:val="20"/>
        </w:rPr>
        <w:t>b</w:t>
      </w:r>
      <w:r w:rsidRPr="00BA782B">
        <w:rPr>
          <w:snapToGrid w:val="0"/>
          <w:szCs w:val="20"/>
        </w:rPr>
        <w:t xml:space="preserve">) </w:t>
      </w:r>
      <w:r w:rsidRPr="00BA782B">
        <w:rPr>
          <w:rFonts w:ascii="Cambria Math" w:hAnsi="Cambria Math" w:cs="Cambria Math"/>
          <w:snapToGrid w:val="0"/>
          <w:szCs w:val="20"/>
        </w:rPr>
        <w:t>⇔</w:t>
      </w:r>
      <w:r w:rsidRPr="00BA782B">
        <w:rPr>
          <w:snapToGrid w:val="0"/>
          <w:szCs w:val="20"/>
        </w:rPr>
        <w:t xml:space="preserve"> (</w:t>
      </w:r>
      <w:r w:rsidRPr="00BA782B">
        <w:rPr>
          <w:b/>
          <w:snapToGrid w:val="0"/>
          <w:szCs w:val="20"/>
        </w:rPr>
        <w:t>a</w:t>
      </w:r>
      <w:r w:rsidRPr="00BA782B">
        <w:rPr>
          <w:snapToGrid w:val="0"/>
          <w:szCs w:val="20"/>
        </w:rPr>
        <w:t xml:space="preserve"> ∩ </w:t>
      </w:r>
      <w:r w:rsidRPr="00BA782B">
        <w:rPr>
          <w:b/>
          <w:snapToGrid w:val="0"/>
          <w:szCs w:val="20"/>
        </w:rPr>
        <w:t>b</w:t>
      </w:r>
      <w:r w:rsidRPr="00BA782B">
        <w:rPr>
          <w:snapToGrid w:val="0"/>
          <w:szCs w:val="20"/>
        </w:rPr>
        <w:t xml:space="preserve"> = </w:t>
      </w:r>
      <w:r w:rsidRPr="00BA782B">
        <w:rPr>
          <w:b/>
          <w:snapToGrid w:val="0"/>
          <w:szCs w:val="20"/>
        </w:rPr>
        <w:t>a</w:t>
      </w:r>
      <w:r w:rsidRPr="00BA782B">
        <w:rPr>
          <w:snapToGrid w:val="0"/>
          <w:szCs w:val="20"/>
        </w:rPr>
        <w:t>)</w:t>
      </w:r>
    </w:p>
    <w:p w14:paraId="504D5DD3" w14:textId="77777777" w:rsidR="003E0B96" w:rsidRDefault="003E0B96" w:rsidP="002D3102">
      <w:pPr>
        <w:widowControl w:val="0"/>
        <w:spacing w:before="0"/>
        <w:rPr>
          <w:snapToGrid w:val="0"/>
          <w:szCs w:val="20"/>
        </w:rPr>
      </w:pPr>
    </w:p>
    <w:p w14:paraId="43153A60" w14:textId="77777777" w:rsidR="003E0B96" w:rsidRDefault="003E0B96" w:rsidP="002D3102">
      <w:pPr>
        <w:widowControl w:val="0"/>
        <w:spacing w:before="0"/>
        <w:rPr>
          <w:snapToGrid w:val="0"/>
          <w:szCs w:val="20"/>
        </w:rPr>
      </w:pPr>
      <w:r w:rsidRPr="00BA782B">
        <w:rPr>
          <w:snapToGrid w:val="0"/>
          <w:szCs w:val="20"/>
        </w:rPr>
        <w:t xml:space="preserve">This translates to: </w:t>
      </w:r>
      <w:r w:rsidRPr="00BA782B">
        <w:rPr>
          <w:b/>
          <w:snapToGrid w:val="0"/>
          <w:szCs w:val="20"/>
        </w:rPr>
        <w:t>a</w:t>
      </w:r>
      <w:r w:rsidRPr="00BA782B">
        <w:rPr>
          <w:snapToGrid w:val="0"/>
          <w:szCs w:val="20"/>
        </w:rPr>
        <w:t xml:space="preserve"> is COVERED_BY </w:t>
      </w:r>
      <w:r w:rsidRPr="00BA782B">
        <w:rPr>
          <w:b/>
          <w:snapToGrid w:val="0"/>
          <w:szCs w:val="20"/>
        </w:rPr>
        <w:t>b</w:t>
      </w:r>
      <w:r w:rsidRPr="00BA782B">
        <w:rPr>
          <w:snapToGrid w:val="0"/>
          <w:szCs w:val="20"/>
        </w:rPr>
        <w:t xml:space="preserve"> if the intersection of </w:t>
      </w:r>
      <w:r w:rsidRPr="00BA782B">
        <w:rPr>
          <w:b/>
          <w:snapToGrid w:val="0"/>
          <w:szCs w:val="20"/>
        </w:rPr>
        <w:t>a</w:t>
      </w:r>
      <w:r w:rsidRPr="00BA782B">
        <w:rPr>
          <w:snapToGrid w:val="0"/>
          <w:szCs w:val="20"/>
        </w:rPr>
        <w:t xml:space="preserve"> and </w:t>
      </w:r>
      <w:r w:rsidRPr="00BA782B">
        <w:rPr>
          <w:b/>
          <w:snapToGrid w:val="0"/>
          <w:szCs w:val="20"/>
        </w:rPr>
        <w:t>b</w:t>
      </w:r>
      <w:r w:rsidRPr="00BA782B">
        <w:rPr>
          <w:snapToGrid w:val="0"/>
          <w:szCs w:val="20"/>
        </w:rPr>
        <w:t xml:space="preserve"> equals </w:t>
      </w:r>
      <w:r w:rsidRPr="00BA782B">
        <w:rPr>
          <w:b/>
          <w:snapToGrid w:val="0"/>
          <w:szCs w:val="20"/>
        </w:rPr>
        <w:t>a</w:t>
      </w:r>
      <w:r w:rsidRPr="00BA782B">
        <w:rPr>
          <w:snapToGrid w:val="0"/>
          <w:szCs w:val="20"/>
        </w:rPr>
        <w:t>.</w:t>
      </w:r>
    </w:p>
    <w:p w14:paraId="19BFB331" w14:textId="77777777" w:rsidR="003E0B96" w:rsidRPr="00BA782B" w:rsidRDefault="003E0B96" w:rsidP="002D3102">
      <w:pPr>
        <w:spacing w:before="0" w:after="60"/>
        <w:rPr>
          <w:szCs w:val="20"/>
          <w:lang w:eastAsia="en-CA"/>
        </w:rPr>
      </w:pPr>
      <w:r w:rsidRPr="00BA782B">
        <w:rPr>
          <w:szCs w:val="20"/>
          <w:lang w:eastAsia="en-CA"/>
        </w:rPr>
        <w:t xml:space="preserve">The following expressions are equivalent to </w:t>
      </w:r>
      <w:r w:rsidRPr="00BA782B">
        <w:rPr>
          <w:b/>
          <w:szCs w:val="20"/>
          <w:lang w:eastAsia="en-CA"/>
        </w:rPr>
        <w:t>a</w:t>
      </w:r>
      <w:r w:rsidRPr="00BA782B">
        <w:rPr>
          <w:szCs w:val="20"/>
          <w:lang w:eastAsia="en-CA"/>
        </w:rPr>
        <w:t xml:space="preserve"> is COVERED_BY </w:t>
      </w:r>
      <w:r w:rsidRPr="00BA782B">
        <w:rPr>
          <w:b/>
          <w:szCs w:val="20"/>
          <w:lang w:eastAsia="en-CA"/>
        </w:rPr>
        <w:t>b</w:t>
      </w:r>
      <w:r w:rsidRPr="00BA782B">
        <w:rPr>
          <w:szCs w:val="20"/>
          <w:lang w:eastAsia="en-CA"/>
        </w:rPr>
        <w:t>:</w:t>
      </w:r>
    </w:p>
    <w:p w14:paraId="3B188C83" w14:textId="77777777" w:rsidR="003E0B96" w:rsidRPr="00BA782B" w:rsidRDefault="003E0B96" w:rsidP="002D3102">
      <w:pPr>
        <w:numPr>
          <w:ilvl w:val="0"/>
          <w:numId w:val="74"/>
        </w:numPr>
        <w:tabs>
          <w:tab w:val="num" w:pos="426"/>
        </w:tabs>
        <w:spacing w:before="0" w:after="60"/>
        <w:ind w:left="426" w:hanging="426"/>
        <w:rPr>
          <w:szCs w:val="20"/>
          <w:lang w:eastAsia="en-CA"/>
        </w:rPr>
      </w:pPr>
      <w:r w:rsidRPr="00BA782B">
        <w:rPr>
          <w:szCs w:val="20"/>
          <w:lang w:eastAsia="en-CA"/>
        </w:rPr>
        <w:t>Polygon (</w:t>
      </w:r>
      <w:r w:rsidRPr="00BA782B">
        <w:rPr>
          <w:b/>
          <w:szCs w:val="20"/>
          <w:lang w:eastAsia="en-CA"/>
        </w:rPr>
        <w:t>a</w:t>
      </w:r>
      <w:r w:rsidRPr="00BA782B">
        <w:rPr>
          <w:szCs w:val="20"/>
          <w:lang w:eastAsia="en-CA"/>
        </w:rPr>
        <w:t>) is COVERED_BY Polygon (</w:t>
      </w:r>
      <w:r w:rsidRPr="00BA782B">
        <w:rPr>
          <w:b/>
          <w:szCs w:val="20"/>
          <w:lang w:eastAsia="en-CA"/>
        </w:rPr>
        <w:t>b</w:t>
      </w:r>
      <w:r w:rsidRPr="00BA782B">
        <w:rPr>
          <w:szCs w:val="20"/>
          <w:lang w:eastAsia="en-CA"/>
        </w:rPr>
        <w:t xml:space="preserve">): Polygon </w:t>
      </w:r>
      <w:r w:rsidRPr="00BA782B">
        <w:rPr>
          <w:b/>
          <w:szCs w:val="20"/>
          <w:lang w:eastAsia="en-CA"/>
        </w:rPr>
        <w:t>a</w:t>
      </w:r>
      <w:r w:rsidRPr="00BA782B">
        <w:rPr>
          <w:szCs w:val="20"/>
          <w:lang w:eastAsia="en-CA"/>
        </w:rPr>
        <w:t xml:space="preserve"> is WITHIN a polygon </w:t>
      </w:r>
      <w:r w:rsidRPr="00BA782B">
        <w:rPr>
          <w:b/>
          <w:szCs w:val="20"/>
          <w:lang w:eastAsia="en-CA"/>
        </w:rPr>
        <w:t>b</w:t>
      </w:r>
      <w:r w:rsidRPr="00BA782B">
        <w:rPr>
          <w:szCs w:val="20"/>
          <w:lang w:eastAsia="en-CA"/>
        </w:rPr>
        <w:t xml:space="preserve"> (WITHIN includes EQUALS)</w:t>
      </w:r>
    </w:p>
    <w:p w14:paraId="37D34A8B" w14:textId="77777777" w:rsidR="003E0B96" w:rsidRPr="00BA782B" w:rsidRDefault="003E0B96" w:rsidP="002D3102">
      <w:pPr>
        <w:numPr>
          <w:ilvl w:val="0"/>
          <w:numId w:val="74"/>
        </w:numPr>
        <w:tabs>
          <w:tab w:val="num" w:pos="426"/>
        </w:tabs>
        <w:spacing w:before="0" w:after="60"/>
        <w:ind w:left="426" w:hanging="426"/>
        <w:rPr>
          <w:szCs w:val="20"/>
          <w:lang w:eastAsia="en-CA"/>
        </w:rPr>
      </w:pPr>
      <w:r w:rsidRPr="00BA782B">
        <w:rPr>
          <w:szCs w:val="20"/>
          <w:lang w:eastAsia="en-CA"/>
        </w:rPr>
        <w:t>Point (</w:t>
      </w:r>
      <w:r w:rsidRPr="00BA782B">
        <w:rPr>
          <w:b/>
          <w:szCs w:val="20"/>
          <w:lang w:eastAsia="en-CA"/>
        </w:rPr>
        <w:t>a</w:t>
      </w:r>
      <w:r w:rsidRPr="00BA782B">
        <w:rPr>
          <w:szCs w:val="20"/>
          <w:lang w:eastAsia="en-CA"/>
        </w:rPr>
        <w:t>) is COVERED_BY Polygon (</w:t>
      </w:r>
      <w:r w:rsidRPr="00BA782B">
        <w:rPr>
          <w:b/>
          <w:szCs w:val="20"/>
          <w:lang w:eastAsia="en-CA"/>
        </w:rPr>
        <w:t>b</w:t>
      </w:r>
      <w:r w:rsidRPr="00BA782B">
        <w:rPr>
          <w:szCs w:val="20"/>
          <w:lang w:eastAsia="en-CA"/>
        </w:rPr>
        <w:t xml:space="preserve">): Point </w:t>
      </w:r>
      <w:r w:rsidRPr="00BA782B">
        <w:rPr>
          <w:b/>
          <w:szCs w:val="20"/>
          <w:lang w:eastAsia="en-CA"/>
        </w:rPr>
        <w:t xml:space="preserve">a </w:t>
      </w:r>
      <w:r w:rsidRPr="00BA782B">
        <w:rPr>
          <w:szCs w:val="20"/>
          <w:lang w:eastAsia="en-CA"/>
        </w:rPr>
        <w:t xml:space="preserve">is WITHIN or TOUCHES polygon </w:t>
      </w:r>
      <w:r w:rsidRPr="00BA782B">
        <w:rPr>
          <w:b/>
          <w:szCs w:val="20"/>
          <w:lang w:eastAsia="en-CA"/>
        </w:rPr>
        <w:t>b</w:t>
      </w:r>
    </w:p>
    <w:p w14:paraId="3FDF7EE1" w14:textId="77777777" w:rsidR="003E0B96" w:rsidRPr="00BA782B" w:rsidRDefault="003E0B96" w:rsidP="002D3102">
      <w:pPr>
        <w:numPr>
          <w:ilvl w:val="0"/>
          <w:numId w:val="74"/>
        </w:numPr>
        <w:tabs>
          <w:tab w:val="num" w:pos="426"/>
        </w:tabs>
        <w:spacing w:before="0" w:after="60"/>
        <w:ind w:left="426" w:hanging="426"/>
        <w:rPr>
          <w:szCs w:val="20"/>
          <w:lang w:eastAsia="en-CA"/>
        </w:rPr>
      </w:pPr>
      <w:r w:rsidRPr="00BA782B">
        <w:rPr>
          <w:szCs w:val="20"/>
          <w:lang w:eastAsia="en-CA"/>
        </w:rPr>
        <w:t>Line (</w:t>
      </w:r>
      <w:r w:rsidRPr="00BA782B">
        <w:rPr>
          <w:b/>
          <w:szCs w:val="20"/>
          <w:lang w:eastAsia="en-CA"/>
        </w:rPr>
        <w:t>a</w:t>
      </w:r>
      <w:r w:rsidRPr="00BA782B">
        <w:rPr>
          <w:szCs w:val="20"/>
          <w:lang w:eastAsia="en-CA"/>
        </w:rPr>
        <w:t>) is COVERED_BY Polygon (</w:t>
      </w:r>
      <w:r w:rsidRPr="00BA782B">
        <w:rPr>
          <w:b/>
          <w:szCs w:val="20"/>
          <w:lang w:eastAsia="en-CA"/>
        </w:rPr>
        <w:t>b</w:t>
      </w:r>
      <w:r w:rsidRPr="00BA782B">
        <w:rPr>
          <w:szCs w:val="20"/>
          <w:lang w:eastAsia="en-CA"/>
        </w:rPr>
        <w:t xml:space="preserve">): Line </w:t>
      </w:r>
      <w:r w:rsidRPr="00BA782B">
        <w:rPr>
          <w:b/>
          <w:szCs w:val="20"/>
          <w:lang w:eastAsia="en-CA"/>
        </w:rPr>
        <w:t>a</w:t>
      </w:r>
      <w:r w:rsidRPr="00BA782B">
        <w:rPr>
          <w:szCs w:val="20"/>
          <w:lang w:eastAsia="en-CA"/>
        </w:rPr>
        <w:t xml:space="preserve"> is WITHIN polygon </w:t>
      </w:r>
      <w:r w:rsidRPr="00BA782B">
        <w:rPr>
          <w:b/>
          <w:szCs w:val="20"/>
          <w:lang w:eastAsia="en-CA"/>
        </w:rPr>
        <w:t xml:space="preserve">b </w:t>
      </w:r>
      <w:r w:rsidRPr="00BA782B">
        <w:rPr>
          <w:szCs w:val="20"/>
          <w:lang w:eastAsia="en-CA"/>
        </w:rPr>
        <w:t xml:space="preserve">or WITHIN the boundary of Polygon </w:t>
      </w:r>
      <w:r w:rsidRPr="00BA782B">
        <w:rPr>
          <w:b/>
          <w:szCs w:val="20"/>
          <w:lang w:eastAsia="en-CA"/>
        </w:rPr>
        <w:t>b</w:t>
      </w:r>
    </w:p>
    <w:p w14:paraId="7C13430B" w14:textId="77777777" w:rsidR="003E0B96" w:rsidRPr="00BA782B" w:rsidRDefault="003E0B96" w:rsidP="002D3102">
      <w:pPr>
        <w:numPr>
          <w:ilvl w:val="0"/>
          <w:numId w:val="74"/>
        </w:numPr>
        <w:tabs>
          <w:tab w:val="num" w:pos="426"/>
        </w:tabs>
        <w:spacing w:before="0" w:after="60"/>
        <w:ind w:left="426" w:hanging="426"/>
        <w:rPr>
          <w:szCs w:val="20"/>
          <w:lang w:eastAsia="en-CA"/>
        </w:rPr>
      </w:pPr>
      <w:r w:rsidRPr="00BA782B">
        <w:rPr>
          <w:szCs w:val="20"/>
          <w:lang w:eastAsia="en-CA"/>
        </w:rPr>
        <w:t>Line (</w:t>
      </w:r>
      <w:r w:rsidRPr="00BA782B">
        <w:rPr>
          <w:b/>
          <w:szCs w:val="20"/>
          <w:lang w:eastAsia="en-CA"/>
        </w:rPr>
        <w:t>a</w:t>
      </w:r>
      <w:r w:rsidRPr="00BA782B">
        <w:rPr>
          <w:szCs w:val="20"/>
          <w:lang w:eastAsia="en-CA"/>
        </w:rPr>
        <w:t>) is COVERED_BY Line (</w:t>
      </w:r>
      <w:r w:rsidRPr="00BA782B">
        <w:rPr>
          <w:b/>
          <w:szCs w:val="20"/>
          <w:lang w:eastAsia="en-CA"/>
        </w:rPr>
        <w:t>b</w:t>
      </w:r>
      <w:r w:rsidRPr="00BA782B">
        <w:rPr>
          <w:szCs w:val="20"/>
          <w:lang w:eastAsia="en-CA"/>
        </w:rPr>
        <w:t xml:space="preserve">): Line </w:t>
      </w:r>
      <w:r w:rsidRPr="00BA782B">
        <w:rPr>
          <w:b/>
          <w:szCs w:val="20"/>
          <w:lang w:eastAsia="en-CA"/>
        </w:rPr>
        <w:t>a</w:t>
      </w:r>
      <w:r w:rsidRPr="00BA782B">
        <w:rPr>
          <w:szCs w:val="20"/>
          <w:lang w:eastAsia="en-CA"/>
        </w:rPr>
        <w:t xml:space="preserve"> is WITHIN Line </w:t>
      </w:r>
      <w:r w:rsidRPr="00BA782B">
        <w:rPr>
          <w:b/>
          <w:szCs w:val="20"/>
          <w:lang w:eastAsia="en-CA"/>
        </w:rPr>
        <w:t>b</w:t>
      </w:r>
      <w:r w:rsidRPr="00BA782B">
        <w:rPr>
          <w:szCs w:val="20"/>
          <w:lang w:eastAsia="en-CA"/>
        </w:rPr>
        <w:t xml:space="preserve"> (WITHIN includes EQUALS)</w:t>
      </w:r>
    </w:p>
    <w:p w14:paraId="09FFFDE0" w14:textId="77777777" w:rsidR="003E0B96" w:rsidRPr="002144B1" w:rsidRDefault="003E0B96" w:rsidP="002D3102">
      <w:pPr>
        <w:numPr>
          <w:ilvl w:val="0"/>
          <w:numId w:val="74"/>
        </w:numPr>
        <w:tabs>
          <w:tab w:val="num" w:pos="426"/>
        </w:tabs>
        <w:spacing w:before="0" w:after="60"/>
        <w:ind w:left="426" w:hanging="426"/>
        <w:rPr>
          <w:szCs w:val="20"/>
          <w:lang w:eastAsia="en-CA"/>
        </w:rPr>
      </w:pPr>
      <w:r w:rsidRPr="00BA782B">
        <w:rPr>
          <w:szCs w:val="20"/>
          <w:lang w:eastAsia="en-CA"/>
        </w:rPr>
        <w:t>Point (</w:t>
      </w:r>
      <w:r w:rsidRPr="00BA782B">
        <w:rPr>
          <w:b/>
          <w:szCs w:val="20"/>
          <w:lang w:eastAsia="en-CA"/>
        </w:rPr>
        <w:t>a</w:t>
      </w:r>
      <w:r w:rsidRPr="00BA782B">
        <w:rPr>
          <w:szCs w:val="20"/>
          <w:lang w:eastAsia="en-CA"/>
        </w:rPr>
        <w:t>) is COVERED_BY Line (</w:t>
      </w:r>
      <w:r w:rsidRPr="00BA782B">
        <w:rPr>
          <w:b/>
          <w:szCs w:val="20"/>
          <w:lang w:eastAsia="en-CA"/>
        </w:rPr>
        <w:t>b</w:t>
      </w:r>
      <w:r w:rsidRPr="00BA782B">
        <w:rPr>
          <w:szCs w:val="20"/>
          <w:lang w:eastAsia="en-CA"/>
        </w:rPr>
        <w:t xml:space="preserve">): Point </w:t>
      </w:r>
      <w:r w:rsidRPr="00BA782B">
        <w:rPr>
          <w:b/>
          <w:szCs w:val="20"/>
          <w:lang w:eastAsia="en-CA"/>
        </w:rPr>
        <w:t>a</w:t>
      </w:r>
      <w:r w:rsidRPr="00BA782B">
        <w:rPr>
          <w:szCs w:val="20"/>
          <w:lang w:eastAsia="en-CA"/>
        </w:rPr>
        <w:t xml:space="preserve"> is WITHIN or TOUCHES Line </w:t>
      </w:r>
      <w:r w:rsidRPr="00BA782B">
        <w:rPr>
          <w:b/>
          <w:szCs w:val="20"/>
          <w:lang w:eastAsia="en-CA"/>
        </w:rPr>
        <w:t>b</w:t>
      </w:r>
    </w:p>
    <w:p w14:paraId="3CBB3E09" w14:textId="77777777" w:rsidR="003E0B96" w:rsidRPr="00BA782B" w:rsidRDefault="003E0B96" w:rsidP="002D3102">
      <w:pPr>
        <w:numPr>
          <w:ilvl w:val="0"/>
          <w:numId w:val="74"/>
        </w:numPr>
        <w:tabs>
          <w:tab w:val="num" w:pos="426"/>
        </w:tabs>
        <w:spacing w:before="0"/>
        <w:ind w:left="426" w:hanging="426"/>
        <w:rPr>
          <w:szCs w:val="20"/>
          <w:lang w:eastAsia="en-CA"/>
        </w:rPr>
      </w:pPr>
      <w:r>
        <w:rPr>
          <w:szCs w:val="20"/>
          <w:lang w:eastAsia="en-CA"/>
        </w:rPr>
        <w:t>Point (</w:t>
      </w:r>
      <w:r w:rsidRPr="002144B1">
        <w:rPr>
          <w:b/>
          <w:szCs w:val="20"/>
          <w:lang w:eastAsia="en-CA"/>
        </w:rPr>
        <w:t>a</w:t>
      </w:r>
      <w:r>
        <w:rPr>
          <w:szCs w:val="20"/>
          <w:lang w:eastAsia="en-CA"/>
        </w:rPr>
        <w:t>) is COVERED_BY Poiint (</w:t>
      </w:r>
      <w:r w:rsidRPr="002144B1">
        <w:rPr>
          <w:b/>
          <w:szCs w:val="20"/>
          <w:lang w:eastAsia="en-CA"/>
        </w:rPr>
        <w:t>b</w:t>
      </w:r>
      <w:r>
        <w:rPr>
          <w:szCs w:val="20"/>
          <w:lang w:eastAsia="en-CA"/>
        </w:rPr>
        <w:t xml:space="preserve">): Point </w:t>
      </w:r>
      <w:r w:rsidRPr="002144B1">
        <w:rPr>
          <w:b/>
          <w:szCs w:val="20"/>
          <w:lang w:eastAsia="en-CA"/>
        </w:rPr>
        <w:t>a</w:t>
      </w:r>
      <w:r>
        <w:rPr>
          <w:szCs w:val="20"/>
          <w:lang w:eastAsia="en-CA"/>
        </w:rPr>
        <w:t xml:space="preserve"> EQUALS Point </w:t>
      </w:r>
      <w:r w:rsidRPr="002144B1">
        <w:rPr>
          <w:b/>
          <w:szCs w:val="20"/>
          <w:lang w:eastAsia="en-CA"/>
        </w:rPr>
        <w:t>b</w:t>
      </w:r>
    </w:p>
    <w:p w14:paraId="38B4D76C" w14:textId="77777777" w:rsidR="003E0B96" w:rsidRPr="00BA782B" w:rsidRDefault="003E0B96" w:rsidP="002D3102">
      <w:pPr>
        <w:spacing w:before="0"/>
        <w:rPr>
          <w:i/>
          <w:szCs w:val="20"/>
          <w:lang w:eastAsia="en-CA"/>
        </w:rPr>
      </w:pPr>
      <w:r w:rsidRPr="00BA782B">
        <w:rPr>
          <w:i/>
          <w:szCs w:val="20"/>
          <w:lang w:eastAsia="en-CA"/>
        </w:rPr>
        <w:t>Note that the figure below on the left is an example of Lines that are COVERED_BY a polygon.</w:t>
      </w:r>
    </w:p>
    <w:p w14:paraId="0CB91CBC" w14:textId="77777777" w:rsidR="003E0B96" w:rsidRPr="00BA782B" w:rsidRDefault="003E0B96" w:rsidP="002D3102">
      <w:pPr>
        <w:spacing w:before="0"/>
        <w:rPr>
          <w:i/>
          <w:szCs w:val="20"/>
          <w:lang w:eastAsia="en-CA"/>
        </w:rPr>
      </w:pPr>
      <w:r w:rsidRPr="00BA782B">
        <w:rPr>
          <w:i/>
          <w:szCs w:val="20"/>
          <w:lang w:eastAsia="en-CA"/>
        </w:rPr>
        <w:t>The figure on the right is NOT an example of a Line that is covered by a Polygon – it is an example of a Line that TOUCHES a Polygon</w:t>
      </w:r>
      <w:r w:rsidR="0066549D">
        <w:rPr>
          <w:i/>
          <w:szCs w:val="20"/>
          <w:lang w:eastAsia="en-CA"/>
        </w:rPr>
        <w:t xml:space="preserve">. </w:t>
      </w:r>
      <w:r w:rsidRPr="00BA782B">
        <w:rPr>
          <w:i/>
          <w:szCs w:val="20"/>
          <w:lang w:eastAsia="en-CA"/>
        </w:rPr>
        <w:t>In both cases the Lines are COINCIDENT with the Polygon boundary.</w:t>
      </w:r>
    </w:p>
    <w:p w14:paraId="150C5D82" w14:textId="6B5D071A" w:rsidR="003E0B96" w:rsidRDefault="003E0B96" w:rsidP="00BE6000">
      <w:pPr>
        <w:widowControl w:val="0"/>
        <w:jc w:val="center"/>
        <w:rPr>
          <w:snapToGrid w:val="0"/>
          <w:szCs w:val="20"/>
        </w:rPr>
      </w:pPr>
      <w:r>
        <w:rPr>
          <w:noProof/>
          <w:lang w:val="en-US" w:eastAsia="ko-KR"/>
        </w:rPr>
        <w:drawing>
          <wp:inline distT="0" distB="0" distL="0" distR="0" wp14:anchorId="39EBDA4B" wp14:editId="28224843">
            <wp:extent cx="3924300" cy="16852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931430" cy="1688344"/>
                    </a:xfrm>
                    <a:prstGeom prst="rect">
                      <a:avLst/>
                    </a:prstGeom>
                  </pic:spPr>
                </pic:pic>
              </a:graphicData>
            </a:graphic>
          </wp:inline>
        </w:drawing>
      </w:r>
    </w:p>
    <w:p w14:paraId="33A81403" w14:textId="4D852166" w:rsidR="00BE6000" w:rsidRDefault="00BE6000" w:rsidP="00BE6000">
      <w:pPr>
        <w:spacing w:after="120"/>
        <w:jc w:val="center"/>
        <w:rPr>
          <w:b/>
          <w:i/>
          <w:sz w:val="18"/>
          <w:szCs w:val="18"/>
        </w:rPr>
      </w:pPr>
      <w:r w:rsidRPr="00BE6000">
        <w:rPr>
          <w:b/>
          <w:i/>
          <w:sz w:val="18"/>
          <w:szCs w:val="18"/>
        </w:rPr>
        <w:t>Figure F-</w:t>
      </w:r>
      <w:r>
        <w:rPr>
          <w:b/>
          <w:i/>
          <w:sz w:val="18"/>
          <w:szCs w:val="18"/>
        </w:rPr>
        <w:t>8</w:t>
      </w:r>
      <w:r w:rsidRPr="00BE6000">
        <w:rPr>
          <w:b/>
          <w:i/>
          <w:sz w:val="18"/>
          <w:szCs w:val="18"/>
        </w:rPr>
        <w:t xml:space="preserve"> – </w:t>
      </w:r>
      <w:r>
        <w:rPr>
          <w:b/>
          <w:i/>
          <w:sz w:val="18"/>
          <w:szCs w:val="18"/>
        </w:rPr>
        <w:t>COVERED_BY</w:t>
      </w:r>
      <w:r w:rsidRPr="00BE6000">
        <w:rPr>
          <w:b/>
          <w:i/>
          <w:sz w:val="18"/>
          <w:szCs w:val="18"/>
        </w:rPr>
        <w:t xml:space="preserve"> relationship</w:t>
      </w:r>
    </w:p>
    <w:p w14:paraId="2DBCA3FF" w14:textId="77777777" w:rsidR="00BE6000" w:rsidRPr="00BE6000" w:rsidRDefault="00BE6000" w:rsidP="00BE6000">
      <w:pPr>
        <w:spacing w:before="0" w:after="0"/>
        <w:rPr>
          <w:szCs w:val="20"/>
        </w:rPr>
      </w:pPr>
    </w:p>
    <w:p w14:paraId="4B4BF50C" w14:textId="77777777" w:rsidR="00A746E5" w:rsidRDefault="003E0B96" w:rsidP="0069490B">
      <w:pPr>
        <w:pStyle w:val="Annex-Heading3"/>
        <w:rPr>
          <w:snapToGrid w:val="0"/>
        </w:rPr>
      </w:pPr>
      <w:r w:rsidRPr="00E9187C">
        <w:rPr>
          <w:snapToGrid w:val="0"/>
        </w:rPr>
        <w:t>COVERS</w:t>
      </w:r>
    </w:p>
    <w:p w14:paraId="3C04B1C4" w14:textId="77777777" w:rsidR="003E0B96" w:rsidRPr="00E9187C" w:rsidRDefault="003E0B96" w:rsidP="00BE6000">
      <w:pPr>
        <w:widowControl w:val="0"/>
        <w:spacing w:before="0"/>
        <w:rPr>
          <w:snapToGrid w:val="0"/>
          <w:spacing w:val="-1"/>
          <w:szCs w:val="20"/>
        </w:rPr>
      </w:pPr>
      <w:r w:rsidRPr="00E9187C">
        <w:rPr>
          <w:snapToGrid w:val="0"/>
          <w:szCs w:val="20"/>
        </w:rPr>
        <w:t>(not</w:t>
      </w:r>
      <w:r w:rsidRPr="00E9187C">
        <w:rPr>
          <w:snapToGrid w:val="0"/>
          <w:spacing w:val="-1"/>
          <w:szCs w:val="20"/>
        </w:rPr>
        <w:t xml:space="preserve"> a standard </w:t>
      </w:r>
      <w:r w:rsidRPr="00E9187C">
        <w:rPr>
          <w:snapToGrid w:val="0"/>
          <w:szCs w:val="20"/>
        </w:rPr>
        <w:t>ISO</w:t>
      </w:r>
      <w:r w:rsidRPr="00E9187C">
        <w:rPr>
          <w:snapToGrid w:val="0"/>
          <w:spacing w:val="-1"/>
          <w:szCs w:val="20"/>
        </w:rPr>
        <w:t xml:space="preserve"> 19125-1 operator)</w:t>
      </w:r>
    </w:p>
    <w:p w14:paraId="5FC1CD80" w14:textId="77777777" w:rsidR="003E0B96" w:rsidRPr="00E9187C" w:rsidRDefault="003E0B96" w:rsidP="00BE6000">
      <w:pPr>
        <w:widowControl w:val="0"/>
        <w:spacing w:before="0"/>
        <w:rPr>
          <w:snapToGrid w:val="0"/>
          <w:spacing w:val="-1"/>
          <w:szCs w:val="20"/>
        </w:rPr>
      </w:pPr>
      <w:r w:rsidRPr="00E9187C">
        <w:rPr>
          <w:snapToGrid w:val="0"/>
          <w:spacing w:val="-1"/>
          <w:szCs w:val="20"/>
        </w:rPr>
        <w:t>COVERS is</w:t>
      </w:r>
      <w:r w:rsidRPr="00E9187C">
        <w:rPr>
          <w:snapToGrid w:val="0"/>
          <w:szCs w:val="20"/>
        </w:rPr>
        <w:t xml:space="preserve"> </w:t>
      </w:r>
      <w:r w:rsidRPr="00E9187C">
        <w:rPr>
          <w:snapToGrid w:val="0"/>
          <w:spacing w:val="-1"/>
          <w:szCs w:val="20"/>
        </w:rPr>
        <w:t>the reciprocal of COVERED_BY.</w:t>
      </w:r>
    </w:p>
    <w:p w14:paraId="50710D07" w14:textId="711E9208" w:rsidR="00A746E5" w:rsidRDefault="003E0B96" w:rsidP="00C2373D">
      <w:pPr>
        <w:widowControl w:val="0"/>
        <w:spacing w:before="0"/>
        <w:rPr>
          <w:snapToGrid w:val="0"/>
        </w:rPr>
      </w:pPr>
      <w:r w:rsidRPr="00E9187C">
        <w:rPr>
          <w:i/>
          <w:snapToGrid w:val="0"/>
          <w:spacing w:val="-1"/>
          <w:szCs w:val="20"/>
        </w:rPr>
        <w:t xml:space="preserve">Given two geometric objects, </w:t>
      </w:r>
      <w:r w:rsidRPr="00E9187C">
        <w:rPr>
          <w:b/>
          <w:i/>
          <w:snapToGrid w:val="0"/>
          <w:spacing w:val="-1"/>
          <w:szCs w:val="20"/>
        </w:rPr>
        <w:t>a</w:t>
      </w:r>
      <w:r w:rsidRPr="00E9187C">
        <w:rPr>
          <w:i/>
          <w:snapToGrid w:val="0"/>
          <w:spacing w:val="-1"/>
          <w:szCs w:val="20"/>
        </w:rPr>
        <w:t xml:space="preserve"> and </w:t>
      </w:r>
      <w:r w:rsidRPr="00E9187C">
        <w:rPr>
          <w:b/>
          <w:i/>
          <w:snapToGrid w:val="0"/>
          <w:spacing w:val="-1"/>
          <w:szCs w:val="20"/>
        </w:rPr>
        <w:t>b</w:t>
      </w:r>
      <w:r w:rsidRPr="00E9187C">
        <w:rPr>
          <w:i/>
          <w:snapToGrid w:val="0"/>
          <w:spacing w:val="-1"/>
          <w:szCs w:val="20"/>
        </w:rPr>
        <w:t xml:space="preserve">, if </w:t>
      </w:r>
      <w:r w:rsidRPr="00E9187C">
        <w:rPr>
          <w:b/>
          <w:i/>
          <w:snapToGrid w:val="0"/>
          <w:spacing w:val="-1"/>
          <w:szCs w:val="20"/>
        </w:rPr>
        <w:t>a</w:t>
      </w:r>
      <w:r w:rsidRPr="00E9187C">
        <w:rPr>
          <w:i/>
          <w:snapToGrid w:val="0"/>
          <w:spacing w:val="-1"/>
          <w:szCs w:val="20"/>
        </w:rPr>
        <w:t xml:space="preserve"> is </w:t>
      </w:r>
      <w:r w:rsidRPr="00E9187C">
        <w:rPr>
          <w:snapToGrid w:val="0"/>
          <w:szCs w:val="20"/>
        </w:rPr>
        <w:t xml:space="preserve">COVERED_BY </w:t>
      </w:r>
      <w:r w:rsidRPr="00E9187C">
        <w:rPr>
          <w:b/>
          <w:i/>
          <w:snapToGrid w:val="0"/>
          <w:spacing w:val="-1"/>
          <w:szCs w:val="20"/>
        </w:rPr>
        <w:t>b</w:t>
      </w:r>
      <w:r w:rsidRPr="00E9187C">
        <w:rPr>
          <w:i/>
          <w:snapToGrid w:val="0"/>
          <w:spacing w:val="-1"/>
          <w:szCs w:val="20"/>
        </w:rPr>
        <w:t xml:space="preserve"> then </w:t>
      </w:r>
      <w:r w:rsidRPr="00E9187C">
        <w:rPr>
          <w:b/>
          <w:i/>
          <w:snapToGrid w:val="0"/>
          <w:spacing w:val="-1"/>
          <w:szCs w:val="20"/>
        </w:rPr>
        <w:t>b</w:t>
      </w:r>
      <w:r w:rsidRPr="00E9187C">
        <w:rPr>
          <w:i/>
          <w:snapToGrid w:val="0"/>
          <w:spacing w:val="-1"/>
          <w:szCs w:val="20"/>
        </w:rPr>
        <w:t xml:space="preserve"> must cover </w:t>
      </w:r>
      <w:r w:rsidRPr="00E9187C">
        <w:rPr>
          <w:b/>
          <w:i/>
          <w:snapToGrid w:val="0"/>
          <w:spacing w:val="-1"/>
          <w:szCs w:val="20"/>
        </w:rPr>
        <w:t>a</w:t>
      </w:r>
      <w:r w:rsidRPr="00E9187C">
        <w:rPr>
          <w:i/>
          <w:snapToGrid w:val="0"/>
          <w:spacing w:val="-1"/>
          <w:szCs w:val="20"/>
        </w:rPr>
        <w:t>.</w:t>
      </w:r>
      <w:r w:rsidR="00C2373D" w:rsidRPr="00E9187C">
        <w:rPr>
          <w:snapToGrid w:val="0"/>
        </w:rPr>
        <w:t xml:space="preserve"> </w:t>
      </w:r>
      <w:r w:rsidRPr="00E9187C">
        <w:rPr>
          <w:snapToGrid w:val="0"/>
        </w:rPr>
        <w:t>COINCIDENT</w:t>
      </w:r>
    </w:p>
    <w:p w14:paraId="1C0DA215" w14:textId="77777777" w:rsidR="003E0B96" w:rsidRPr="00E9187C" w:rsidRDefault="003E0B96" w:rsidP="00BE6000">
      <w:pPr>
        <w:spacing w:before="52"/>
        <w:rPr>
          <w:snapToGrid w:val="0"/>
          <w:spacing w:val="-1"/>
          <w:szCs w:val="20"/>
        </w:rPr>
      </w:pPr>
      <w:r w:rsidRPr="00E9187C">
        <w:rPr>
          <w:snapToGrid w:val="0"/>
          <w:szCs w:val="20"/>
        </w:rPr>
        <w:t>(not</w:t>
      </w:r>
      <w:r w:rsidRPr="00E9187C">
        <w:rPr>
          <w:snapToGrid w:val="0"/>
          <w:spacing w:val="-1"/>
          <w:szCs w:val="20"/>
        </w:rPr>
        <w:t xml:space="preserve"> an </w:t>
      </w:r>
      <w:r w:rsidRPr="00E9187C">
        <w:rPr>
          <w:snapToGrid w:val="0"/>
          <w:szCs w:val="20"/>
        </w:rPr>
        <w:t>ISO</w:t>
      </w:r>
      <w:r w:rsidRPr="00E9187C">
        <w:rPr>
          <w:snapToGrid w:val="0"/>
          <w:spacing w:val="-1"/>
          <w:szCs w:val="20"/>
        </w:rPr>
        <w:t xml:space="preserve"> 19125-1 operator)</w:t>
      </w:r>
    </w:p>
    <w:p w14:paraId="172DCEDC" w14:textId="77777777" w:rsidR="00C2373D" w:rsidRDefault="00C2373D" w:rsidP="0069490B">
      <w:pPr>
        <w:pStyle w:val="Annex-Heading3"/>
        <w:rPr>
          <w:snapToGrid w:val="0"/>
        </w:rPr>
      </w:pPr>
      <w:r w:rsidRPr="00E9187C">
        <w:rPr>
          <w:snapToGrid w:val="0"/>
        </w:rPr>
        <w:t>COINCIDENT</w:t>
      </w:r>
    </w:p>
    <w:p w14:paraId="4136EEE2" w14:textId="77777777" w:rsidR="003E0B96" w:rsidRPr="00E9187C" w:rsidRDefault="003E0B96" w:rsidP="00C2373D">
      <w:pPr>
        <w:spacing w:before="0"/>
        <w:rPr>
          <w:snapToGrid w:val="0"/>
          <w:spacing w:val="-1"/>
          <w:szCs w:val="20"/>
        </w:rPr>
      </w:pPr>
      <w:r w:rsidRPr="00E9187C">
        <w:rPr>
          <w:snapToGrid w:val="0"/>
          <w:spacing w:val="-1"/>
          <w:szCs w:val="20"/>
        </w:rPr>
        <w:t>Two geometric Lines OVERLAP or one geometric Line is WITHIN the other</w:t>
      </w:r>
      <w:r w:rsidR="0066549D">
        <w:rPr>
          <w:snapToGrid w:val="0"/>
          <w:spacing w:val="-1"/>
          <w:szCs w:val="20"/>
        </w:rPr>
        <w:t xml:space="preserve">. </w:t>
      </w:r>
      <w:r w:rsidRPr="00E9187C">
        <w:rPr>
          <w:snapToGrid w:val="0"/>
          <w:szCs w:val="20"/>
        </w:rPr>
        <w:t>Note that EQUAL Lines are also COINCIDENT by this definition.</w:t>
      </w:r>
    </w:p>
    <w:p w14:paraId="73772FD0" w14:textId="77777777" w:rsidR="003E0B96" w:rsidRPr="00E9187C" w:rsidRDefault="003E0B96" w:rsidP="00C2373D">
      <w:pPr>
        <w:spacing w:before="0"/>
        <w:rPr>
          <w:i/>
          <w:snapToGrid w:val="0"/>
          <w:spacing w:val="-1"/>
          <w:szCs w:val="20"/>
        </w:rPr>
      </w:pPr>
      <w:r w:rsidRPr="00E9187C">
        <w:rPr>
          <w:i/>
          <w:snapToGrid w:val="0"/>
          <w:spacing w:val="-1"/>
          <w:szCs w:val="20"/>
        </w:rPr>
        <w:t>The intersection of two geometric Lines results in one or more Lines.</w:t>
      </w:r>
    </w:p>
    <w:p w14:paraId="3C01E370" w14:textId="77777777" w:rsidR="003E0B96" w:rsidRPr="00E9187C" w:rsidRDefault="003E0B96" w:rsidP="00C2373D">
      <w:pPr>
        <w:spacing w:before="0"/>
        <w:rPr>
          <w:snapToGrid w:val="0"/>
          <w:spacing w:val="-1"/>
          <w:szCs w:val="20"/>
        </w:rPr>
      </w:pPr>
      <w:r w:rsidRPr="00E9187C">
        <w:rPr>
          <w:snapToGrid w:val="0"/>
          <w:spacing w:val="-1"/>
          <w:szCs w:val="20"/>
        </w:rPr>
        <w:lastRenderedPageBreak/>
        <w:t>This operator is only to be used to compare a Line with another Line</w:t>
      </w:r>
      <w:r w:rsidR="0066549D">
        <w:rPr>
          <w:snapToGrid w:val="0"/>
          <w:spacing w:val="-1"/>
          <w:szCs w:val="20"/>
        </w:rPr>
        <w:t xml:space="preserve">. </w:t>
      </w:r>
      <w:r w:rsidRPr="00E9187C">
        <w:rPr>
          <w:snapToGrid w:val="0"/>
          <w:spacing w:val="-1"/>
          <w:szCs w:val="20"/>
        </w:rPr>
        <w:t>Note that normally the boundary of a Polygon is not the same as a Line but for this operation the boundary of a Polygon, exterior and interior rings, is treated as Lines for the COINCIDENT test.</w:t>
      </w:r>
    </w:p>
    <w:p w14:paraId="3AB83991" w14:textId="77777777" w:rsidR="003E0B96" w:rsidRPr="00E9187C" w:rsidRDefault="003E0B96" w:rsidP="00C2373D">
      <w:pPr>
        <w:spacing w:before="0" w:after="60"/>
        <w:rPr>
          <w:snapToGrid w:val="0"/>
          <w:spacing w:val="-1"/>
          <w:szCs w:val="20"/>
        </w:rPr>
      </w:pPr>
      <w:r w:rsidRPr="00E9187C">
        <w:rPr>
          <w:snapToGrid w:val="0"/>
          <w:spacing w:val="-1"/>
          <w:szCs w:val="20"/>
        </w:rPr>
        <w:t xml:space="preserve">The following expressions are equivalent to </w:t>
      </w:r>
      <w:r w:rsidRPr="00E9187C">
        <w:rPr>
          <w:b/>
          <w:snapToGrid w:val="0"/>
          <w:spacing w:val="-1"/>
          <w:szCs w:val="20"/>
        </w:rPr>
        <w:t>a</w:t>
      </w:r>
      <w:r w:rsidRPr="00E9187C">
        <w:rPr>
          <w:snapToGrid w:val="0"/>
          <w:spacing w:val="-1"/>
          <w:szCs w:val="20"/>
        </w:rPr>
        <w:t xml:space="preserve"> is COINCIDENT with </w:t>
      </w:r>
      <w:r w:rsidRPr="00E9187C">
        <w:rPr>
          <w:b/>
          <w:snapToGrid w:val="0"/>
          <w:spacing w:val="-1"/>
          <w:szCs w:val="20"/>
        </w:rPr>
        <w:t>b</w:t>
      </w:r>
      <w:r w:rsidRPr="00E9187C">
        <w:rPr>
          <w:snapToGrid w:val="0"/>
          <w:spacing w:val="-1"/>
          <w:szCs w:val="20"/>
        </w:rPr>
        <w:t>:</w:t>
      </w:r>
    </w:p>
    <w:p w14:paraId="3DA6F003" w14:textId="79AAC684" w:rsidR="003E0B96" w:rsidRPr="00E9187C" w:rsidRDefault="003E0B96" w:rsidP="00C2373D">
      <w:pPr>
        <w:tabs>
          <w:tab w:val="left" w:pos="426"/>
        </w:tabs>
        <w:spacing w:before="0" w:after="60"/>
        <w:ind w:left="426" w:hanging="426"/>
        <w:rPr>
          <w:snapToGrid w:val="0"/>
          <w:spacing w:val="-1"/>
          <w:szCs w:val="20"/>
        </w:rPr>
      </w:pPr>
      <w:r w:rsidRPr="00E9187C">
        <w:rPr>
          <w:snapToGrid w:val="0"/>
          <w:spacing w:val="-1"/>
          <w:szCs w:val="20"/>
        </w:rPr>
        <w:t>1</w:t>
      </w:r>
      <w:r w:rsidR="0066549D">
        <w:rPr>
          <w:snapToGrid w:val="0"/>
          <w:spacing w:val="-1"/>
          <w:szCs w:val="20"/>
        </w:rPr>
        <w:t xml:space="preserve">. </w:t>
      </w:r>
      <w:r w:rsidR="00C2373D">
        <w:rPr>
          <w:snapToGrid w:val="0"/>
          <w:spacing w:val="-1"/>
          <w:szCs w:val="20"/>
        </w:rPr>
        <w:tab/>
      </w:r>
      <w:r w:rsidRPr="00E9187C">
        <w:rPr>
          <w:snapToGrid w:val="0"/>
          <w:spacing w:val="-1"/>
          <w:szCs w:val="20"/>
        </w:rPr>
        <w:t>Polygon (</w:t>
      </w:r>
      <w:r w:rsidRPr="00E9187C">
        <w:rPr>
          <w:b/>
          <w:snapToGrid w:val="0"/>
          <w:spacing w:val="-1"/>
          <w:szCs w:val="20"/>
        </w:rPr>
        <w:t>a</w:t>
      </w:r>
      <w:r w:rsidRPr="00E9187C">
        <w:rPr>
          <w:snapToGrid w:val="0"/>
          <w:spacing w:val="-1"/>
          <w:szCs w:val="20"/>
        </w:rPr>
        <w:t>) is COINCIDENT with Polygon (</w:t>
      </w:r>
      <w:r w:rsidRPr="00E9187C">
        <w:rPr>
          <w:b/>
          <w:snapToGrid w:val="0"/>
          <w:spacing w:val="-1"/>
          <w:szCs w:val="20"/>
        </w:rPr>
        <w:t>b</w:t>
      </w:r>
      <w:r w:rsidRPr="00E9187C">
        <w:rPr>
          <w:snapToGrid w:val="0"/>
          <w:spacing w:val="-1"/>
          <w:szCs w:val="20"/>
        </w:rPr>
        <w:t xml:space="preserve">): The boundary of Polygon </w:t>
      </w:r>
      <w:r w:rsidRPr="00E9187C">
        <w:rPr>
          <w:b/>
          <w:snapToGrid w:val="0"/>
          <w:spacing w:val="-1"/>
          <w:szCs w:val="20"/>
        </w:rPr>
        <w:t>a</w:t>
      </w:r>
      <w:r w:rsidRPr="00E9187C">
        <w:rPr>
          <w:snapToGrid w:val="0"/>
          <w:spacing w:val="-1"/>
          <w:szCs w:val="20"/>
        </w:rPr>
        <w:t xml:space="preserve"> OVERLAPS or is WITHIN the boundary of Polygon </w:t>
      </w:r>
      <w:r w:rsidRPr="00E9187C">
        <w:rPr>
          <w:b/>
          <w:snapToGrid w:val="0"/>
          <w:spacing w:val="-1"/>
          <w:szCs w:val="20"/>
        </w:rPr>
        <w:t>b</w:t>
      </w:r>
      <w:r w:rsidRPr="00E9187C">
        <w:rPr>
          <w:snapToGrid w:val="0"/>
          <w:spacing w:val="-1"/>
          <w:szCs w:val="20"/>
        </w:rPr>
        <w:t>.</w:t>
      </w:r>
    </w:p>
    <w:p w14:paraId="48527729" w14:textId="278EA8BF" w:rsidR="003E0B96" w:rsidRPr="00E9187C" w:rsidRDefault="003E0B96" w:rsidP="00C2373D">
      <w:pPr>
        <w:tabs>
          <w:tab w:val="left" w:pos="426"/>
        </w:tabs>
        <w:spacing w:before="0" w:after="60"/>
        <w:ind w:left="426" w:hanging="426"/>
        <w:rPr>
          <w:snapToGrid w:val="0"/>
          <w:spacing w:val="-1"/>
          <w:szCs w:val="20"/>
        </w:rPr>
      </w:pPr>
      <w:r w:rsidRPr="00E9187C">
        <w:rPr>
          <w:snapToGrid w:val="0"/>
          <w:spacing w:val="-1"/>
          <w:szCs w:val="20"/>
        </w:rPr>
        <w:t>2</w:t>
      </w:r>
      <w:r w:rsidR="0066549D">
        <w:rPr>
          <w:snapToGrid w:val="0"/>
          <w:spacing w:val="-1"/>
          <w:szCs w:val="20"/>
        </w:rPr>
        <w:t xml:space="preserve">. </w:t>
      </w:r>
      <w:r w:rsidR="00C2373D">
        <w:rPr>
          <w:snapToGrid w:val="0"/>
          <w:spacing w:val="-1"/>
          <w:szCs w:val="20"/>
        </w:rPr>
        <w:tab/>
      </w:r>
      <w:r w:rsidRPr="00E9187C">
        <w:rPr>
          <w:snapToGrid w:val="0"/>
          <w:spacing w:val="-1"/>
          <w:szCs w:val="20"/>
        </w:rPr>
        <w:t>Line (</w:t>
      </w:r>
      <w:r w:rsidRPr="00E9187C">
        <w:rPr>
          <w:b/>
          <w:snapToGrid w:val="0"/>
          <w:spacing w:val="-1"/>
          <w:szCs w:val="20"/>
        </w:rPr>
        <w:t>a</w:t>
      </w:r>
      <w:r w:rsidRPr="00E9187C">
        <w:rPr>
          <w:snapToGrid w:val="0"/>
          <w:spacing w:val="-1"/>
          <w:szCs w:val="20"/>
        </w:rPr>
        <w:t>) is COINCIDENT WITH Polygon (</w:t>
      </w:r>
      <w:r w:rsidRPr="00E9187C">
        <w:rPr>
          <w:b/>
          <w:snapToGrid w:val="0"/>
          <w:spacing w:val="-1"/>
          <w:szCs w:val="20"/>
        </w:rPr>
        <w:t>b</w:t>
      </w:r>
      <w:r w:rsidR="00493791">
        <w:rPr>
          <w:snapToGrid w:val="0"/>
          <w:spacing w:val="-1"/>
          <w:szCs w:val="20"/>
        </w:rPr>
        <w:t>)</w:t>
      </w:r>
      <w:r w:rsidRPr="00E9187C">
        <w:rPr>
          <w:snapToGrid w:val="0"/>
          <w:spacing w:val="-1"/>
          <w:szCs w:val="20"/>
        </w:rPr>
        <w:t xml:space="preserve">: Line </w:t>
      </w:r>
      <w:r w:rsidRPr="00E9187C">
        <w:rPr>
          <w:b/>
          <w:snapToGrid w:val="0"/>
          <w:spacing w:val="-1"/>
          <w:szCs w:val="20"/>
        </w:rPr>
        <w:t>a</w:t>
      </w:r>
      <w:r w:rsidRPr="00E9187C">
        <w:rPr>
          <w:snapToGrid w:val="0"/>
          <w:spacing w:val="-1"/>
          <w:szCs w:val="20"/>
        </w:rPr>
        <w:t xml:space="preserve"> OVERLAPS or is WITHIN the boundary of Polygon </w:t>
      </w:r>
      <w:r w:rsidRPr="00E9187C">
        <w:rPr>
          <w:b/>
          <w:snapToGrid w:val="0"/>
          <w:spacing w:val="-1"/>
          <w:szCs w:val="20"/>
        </w:rPr>
        <w:t>b</w:t>
      </w:r>
      <w:r w:rsidRPr="00E9187C">
        <w:rPr>
          <w:snapToGrid w:val="0"/>
          <w:spacing w:val="-1"/>
          <w:szCs w:val="20"/>
        </w:rPr>
        <w:t>.</w:t>
      </w:r>
    </w:p>
    <w:p w14:paraId="1EB23218" w14:textId="26EC655B" w:rsidR="003E0B96" w:rsidRPr="00E9187C" w:rsidRDefault="003E0B96" w:rsidP="00C2373D">
      <w:pPr>
        <w:tabs>
          <w:tab w:val="left" w:pos="426"/>
        </w:tabs>
        <w:spacing w:before="0"/>
        <w:ind w:left="426" w:hanging="426"/>
        <w:rPr>
          <w:snapToGrid w:val="0"/>
          <w:spacing w:val="-1"/>
          <w:szCs w:val="20"/>
        </w:rPr>
      </w:pPr>
      <w:r w:rsidRPr="00E9187C">
        <w:rPr>
          <w:snapToGrid w:val="0"/>
          <w:spacing w:val="-1"/>
          <w:szCs w:val="20"/>
        </w:rPr>
        <w:t>3</w:t>
      </w:r>
      <w:r w:rsidR="0066549D">
        <w:rPr>
          <w:snapToGrid w:val="0"/>
          <w:spacing w:val="-1"/>
          <w:szCs w:val="20"/>
        </w:rPr>
        <w:t xml:space="preserve">. </w:t>
      </w:r>
      <w:r w:rsidR="00C2373D">
        <w:rPr>
          <w:snapToGrid w:val="0"/>
          <w:spacing w:val="-1"/>
          <w:szCs w:val="20"/>
        </w:rPr>
        <w:tab/>
      </w:r>
      <w:r w:rsidRPr="00E9187C">
        <w:rPr>
          <w:snapToGrid w:val="0"/>
          <w:spacing w:val="-1"/>
          <w:szCs w:val="20"/>
        </w:rPr>
        <w:t>Line (</w:t>
      </w:r>
      <w:r w:rsidRPr="00E9187C">
        <w:rPr>
          <w:b/>
          <w:snapToGrid w:val="0"/>
          <w:spacing w:val="-1"/>
          <w:szCs w:val="20"/>
        </w:rPr>
        <w:t>a</w:t>
      </w:r>
      <w:r w:rsidRPr="00E9187C">
        <w:rPr>
          <w:snapToGrid w:val="0"/>
          <w:spacing w:val="-1"/>
          <w:szCs w:val="20"/>
        </w:rPr>
        <w:t>) is COINCIDENT WITH Line (</w:t>
      </w:r>
      <w:r w:rsidRPr="00E9187C">
        <w:rPr>
          <w:b/>
          <w:snapToGrid w:val="0"/>
          <w:spacing w:val="-1"/>
          <w:szCs w:val="20"/>
        </w:rPr>
        <w:t>b</w:t>
      </w:r>
      <w:r w:rsidRPr="00E9187C">
        <w:rPr>
          <w:snapToGrid w:val="0"/>
          <w:spacing w:val="-1"/>
          <w:szCs w:val="20"/>
        </w:rPr>
        <w:t xml:space="preserve">): Line </w:t>
      </w:r>
      <w:r w:rsidRPr="00E9187C">
        <w:rPr>
          <w:b/>
          <w:snapToGrid w:val="0"/>
          <w:spacing w:val="-1"/>
          <w:szCs w:val="20"/>
        </w:rPr>
        <w:t>a</w:t>
      </w:r>
      <w:r w:rsidRPr="00E9187C">
        <w:rPr>
          <w:snapToGrid w:val="0"/>
          <w:spacing w:val="-1"/>
          <w:szCs w:val="20"/>
        </w:rPr>
        <w:t xml:space="preserve"> OVERLAPS or is WITHIN Line </w:t>
      </w:r>
      <w:r w:rsidRPr="00E9187C">
        <w:rPr>
          <w:b/>
          <w:snapToGrid w:val="0"/>
          <w:spacing w:val="-1"/>
          <w:szCs w:val="20"/>
        </w:rPr>
        <w:t>b</w:t>
      </w:r>
    </w:p>
    <w:p w14:paraId="53997CA2" w14:textId="77777777" w:rsidR="003E0B96" w:rsidRDefault="003E0B96" w:rsidP="00BE6000">
      <w:pPr>
        <w:rPr>
          <w:snapToGrid w:val="0"/>
          <w:szCs w:val="20"/>
        </w:rPr>
      </w:pPr>
      <w:r>
        <w:rPr>
          <w:snapToGrid w:val="0"/>
          <w:szCs w:val="20"/>
        </w:rPr>
        <w:tab/>
      </w:r>
      <w:r>
        <w:rPr>
          <w:snapToGrid w:val="0"/>
          <w:szCs w:val="20"/>
        </w:rPr>
        <w:tab/>
      </w:r>
      <w:r>
        <w:rPr>
          <w:snapToGrid w:val="0"/>
          <w:szCs w:val="20"/>
        </w:rPr>
        <w:tab/>
      </w:r>
      <w:r>
        <w:rPr>
          <w:noProof/>
          <w:lang w:val="en-US" w:eastAsia="ko-KR"/>
        </w:rPr>
        <w:drawing>
          <wp:inline distT="0" distB="0" distL="0" distR="0" wp14:anchorId="463B0416" wp14:editId="6118A059">
            <wp:extent cx="3773357" cy="1933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784626" cy="1939349"/>
                    </a:xfrm>
                    <a:prstGeom prst="rect">
                      <a:avLst/>
                    </a:prstGeom>
                  </pic:spPr>
                </pic:pic>
              </a:graphicData>
            </a:graphic>
          </wp:inline>
        </w:drawing>
      </w:r>
    </w:p>
    <w:p w14:paraId="0228F837" w14:textId="635BB620" w:rsidR="00FC6A48" w:rsidRDefault="00FC6A48" w:rsidP="00FC6A48">
      <w:pPr>
        <w:spacing w:after="120"/>
        <w:jc w:val="center"/>
        <w:rPr>
          <w:b/>
          <w:i/>
          <w:sz w:val="18"/>
          <w:szCs w:val="18"/>
        </w:rPr>
      </w:pPr>
      <w:r w:rsidRPr="00BE6000">
        <w:rPr>
          <w:b/>
          <w:i/>
          <w:sz w:val="18"/>
          <w:szCs w:val="18"/>
        </w:rPr>
        <w:t>Figure F-</w:t>
      </w:r>
      <w:r>
        <w:rPr>
          <w:b/>
          <w:i/>
          <w:sz w:val="18"/>
          <w:szCs w:val="18"/>
        </w:rPr>
        <w:t>9</w:t>
      </w:r>
      <w:r w:rsidRPr="00BE6000">
        <w:rPr>
          <w:b/>
          <w:i/>
          <w:sz w:val="18"/>
          <w:szCs w:val="18"/>
        </w:rPr>
        <w:t xml:space="preserve"> – </w:t>
      </w:r>
      <w:r>
        <w:rPr>
          <w:b/>
          <w:i/>
          <w:sz w:val="18"/>
          <w:szCs w:val="18"/>
        </w:rPr>
        <w:t>Example of COINCIDENT</w:t>
      </w:r>
      <w:r w:rsidRPr="00BE6000">
        <w:rPr>
          <w:b/>
          <w:i/>
          <w:sz w:val="18"/>
          <w:szCs w:val="18"/>
        </w:rPr>
        <w:t xml:space="preserve"> relationship</w:t>
      </w:r>
      <w:r>
        <w:rPr>
          <w:b/>
          <w:i/>
          <w:sz w:val="18"/>
          <w:szCs w:val="18"/>
        </w:rPr>
        <w:t xml:space="preserve"> (line geometry)</w:t>
      </w:r>
    </w:p>
    <w:p w14:paraId="4BCACF98" w14:textId="77777777" w:rsidR="003E0B96" w:rsidRPr="00E9187C" w:rsidRDefault="003E0B96" w:rsidP="003E0B96">
      <w:pPr>
        <w:pStyle w:val="BodyText"/>
        <w:spacing w:line="200" w:lineRule="atLeast"/>
        <w:rPr>
          <w:snapToGrid w:val="0"/>
          <w:sz w:val="20"/>
          <w:lang w:eastAsia="en-US"/>
        </w:rPr>
      </w:pPr>
      <w:r>
        <w:rPr>
          <w:snapToGrid w:val="0"/>
          <w:sz w:val="20"/>
          <w:lang w:eastAsia="en-US"/>
        </w:rPr>
        <w:tab/>
      </w:r>
      <w:r>
        <w:rPr>
          <w:snapToGrid w:val="0"/>
          <w:sz w:val="20"/>
          <w:lang w:eastAsia="en-US"/>
        </w:rPr>
        <w:tab/>
      </w:r>
      <w:r w:rsidR="00493791">
        <w:rPr>
          <w:snapToGrid w:val="0"/>
          <w:sz w:val="20"/>
          <w:lang w:eastAsia="en-US"/>
        </w:rPr>
        <w:tab/>
      </w:r>
      <w:r w:rsidR="00493791">
        <w:rPr>
          <w:snapToGrid w:val="0"/>
          <w:sz w:val="20"/>
          <w:lang w:eastAsia="en-US"/>
        </w:rPr>
        <w:tab/>
      </w:r>
      <w:r>
        <w:rPr>
          <w:noProof/>
          <w:lang w:val="en-US" w:eastAsia="ko-KR"/>
        </w:rPr>
        <w:drawing>
          <wp:inline distT="0" distB="0" distL="0" distR="0" wp14:anchorId="08CC66CE" wp14:editId="2490929A">
            <wp:extent cx="3581400" cy="2162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81400" cy="2162175"/>
                    </a:xfrm>
                    <a:prstGeom prst="rect">
                      <a:avLst/>
                    </a:prstGeom>
                  </pic:spPr>
                </pic:pic>
              </a:graphicData>
            </a:graphic>
          </wp:inline>
        </w:drawing>
      </w:r>
    </w:p>
    <w:p w14:paraId="13FAA029" w14:textId="1F95E45F" w:rsidR="00FC6A48" w:rsidRDefault="00FC6A48" w:rsidP="00FC6A48">
      <w:pPr>
        <w:spacing w:after="120"/>
        <w:jc w:val="center"/>
        <w:rPr>
          <w:b/>
          <w:i/>
          <w:sz w:val="18"/>
          <w:szCs w:val="18"/>
        </w:rPr>
      </w:pPr>
      <w:r w:rsidRPr="00BE6000">
        <w:rPr>
          <w:b/>
          <w:i/>
          <w:sz w:val="18"/>
          <w:szCs w:val="18"/>
        </w:rPr>
        <w:t>Figure F-</w:t>
      </w:r>
      <w:r>
        <w:rPr>
          <w:b/>
          <w:i/>
          <w:sz w:val="18"/>
          <w:szCs w:val="18"/>
        </w:rPr>
        <w:t>10</w:t>
      </w:r>
      <w:r w:rsidRPr="00BE6000">
        <w:rPr>
          <w:b/>
          <w:i/>
          <w:sz w:val="18"/>
          <w:szCs w:val="18"/>
        </w:rPr>
        <w:t xml:space="preserve"> – </w:t>
      </w:r>
      <w:r>
        <w:rPr>
          <w:b/>
          <w:i/>
          <w:sz w:val="18"/>
          <w:szCs w:val="18"/>
        </w:rPr>
        <w:t>Example of COINCIDENT</w:t>
      </w:r>
      <w:r w:rsidRPr="00BE6000">
        <w:rPr>
          <w:b/>
          <w:i/>
          <w:sz w:val="18"/>
          <w:szCs w:val="18"/>
        </w:rPr>
        <w:t xml:space="preserve"> relationship</w:t>
      </w:r>
      <w:r>
        <w:rPr>
          <w:b/>
          <w:i/>
          <w:sz w:val="18"/>
          <w:szCs w:val="18"/>
        </w:rPr>
        <w:t xml:space="preserve"> (polygon boundary)</w:t>
      </w:r>
    </w:p>
    <w:p w14:paraId="702107AB" w14:textId="77777777" w:rsidR="003E0B96" w:rsidRPr="00E9187C" w:rsidRDefault="003E0B96" w:rsidP="00FC6A48">
      <w:pPr>
        <w:widowControl w:val="0"/>
        <w:spacing w:before="0"/>
        <w:rPr>
          <w:snapToGrid w:val="0"/>
          <w:szCs w:val="20"/>
        </w:rPr>
      </w:pPr>
      <w:r w:rsidRPr="00E9187C">
        <w:rPr>
          <w:snapToGrid w:val="0"/>
          <w:szCs w:val="20"/>
        </w:rPr>
        <w:t>Above are other examples of objects COINCIDENT with the boundary of a Polygon</w:t>
      </w:r>
      <w:r w:rsidR="0066549D">
        <w:rPr>
          <w:snapToGrid w:val="0"/>
          <w:szCs w:val="20"/>
        </w:rPr>
        <w:t xml:space="preserve">. </w:t>
      </w:r>
      <w:r w:rsidRPr="00E9187C">
        <w:rPr>
          <w:snapToGrid w:val="0"/>
          <w:szCs w:val="20"/>
        </w:rPr>
        <w:t>LineStrings following a portion of a Polygon boundary or Polygons sharing a boundaryportion.</w:t>
      </w:r>
    </w:p>
    <w:p w14:paraId="3E302448" w14:textId="77777777" w:rsidR="003E0B96" w:rsidRPr="00E9187C" w:rsidRDefault="003E0B96" w:rsidP="00FC6A48">
      <w:pPr>
        <w:widowControl w:val="0"/>
        <w:spacing w:before="0"/>
        <w:rPr>
          <w:snapToGrid w:val="0"/>
          <w:szCs w:val="20"/>
        </w:rPr>
      </w:pPr>
      <w:r w:rsidRPr="00E9187C">
        <w:rPr>
          <w:i/>
          <w:snapToGrid w:val="0"/>
          <w:szCs w:val="20"/>
        </w:rPr>
        <w:t>Note that by definition a Line can be COINCIDENT with an interior boundary of a Polygon</w:t>
      </w:r>
      <w:r w:rsidRPr="00E9187C">
        <w:rPr>
          <w:snapToGrid w:val="0"/>
          <w:szCs w:val="20"/>
        </w:rPr>
        <w:t>.</w:t>
      </w:r>
    </w:p>
    <w:p w14:paraId="57ECAD0E" w14:textId="77777777" w:rsidR="003E0B96" w:rsidRPr="00683BAD" w:rsidRDefault="003E0B96" w:rsidP="0069490B">
      <w:pPr>
        <w:pStyle w:val="Annex-Heading3"/>
        <w:numPr>
          <w:ilvl w:val="0"/>
          <w:numId w:val="0"/>
        </w:numPr>
        <w:rPr>
          <w:snapToGrid w:val="0"/>
        </w:rPr>
      </w:pPr>
      <w:r w:rsidRPr="00E9187C">
        <w:rPr>
          <w:snapToGrid w:val="0"/>
        </w:rPr>
        <w:t>Note that other relationships may also be true such as COVERED_BY or TOUCHES since COINCIDENT is not mutually exclusi</w:t>
      </w:r>
      <w:bookmarkStart w:id="4262" w:name="_Toc516391"/>
      <w:r w:rsidR="00683BAD" w:rsidRPr="00683BAD">
        <w:rPr>
          <w:snapToGrid w:val="0"/>
        </w:rPr>
        <w:t xml:space="preserve">F.3 </w:t>
      </w:r>
      <w:r w:rsidRPr="00683BAD">
        <w:rPr>
          <w:snapToGrid w:val="0"/>
        </w:rPr>
        <w:t>Bibliography</w:t>
      </w:r>
      <w:bookmarkEnd w:id="4262"/>
    </w:p>
    <w:p w14:paraId="5AEEAE3C" w14:textId="76291C17" w:rsidR="00661F2F" w:rsidRDefault="00661F2F">
      <w:pPr>
        <w:spacing w:before="0" w:after="0"/>
        <w:jc w:val="left"/>
        <w:rPr>
          <w:rFonts w:cs="Arial"/>
          <w:b/>
          <w:bCs/>
          <w:color w:val="000000"/>
          <w:sz w:val="24"/>
          <w:szCs w:val="20"/>
          <w:lang w:val="en-GB"/>
        </w:rPr>
      </w:pPr>
      <w:r>
        <w:br w:type="page"/>
      </w:r>
    </w:p>
    <w:p w14:paraId="0DB815AB" w14:textId="77777777" w:rsidR="004471B6" w:rsidRPr="00E61AD8" w:rsidRDefault="004471B6" w:rsidP="004471B6">
      <w:pPr>
        <w:rPr>
          <w:lang w:val="en-US"/>
        </w:rPr>
      </w:pPr>
    </w:p>
    <w:p w14:paraId="6A23F040" w14:textId="77777777" w:rsidR="004471B6" w:rsidRPr="00E61AD8" w:rsidRDefault="004471B6" w:rsidP="004471B6">
      <w:pPr>
        <w:rPr>
          <w:lang w:val="en-US"/>
        </w:rPr>
      </w:pPr>
    </w:p>
    <w:p w14:paraId="7FC4AAC0" w14:textId="77777777" w:rsidR="004471B6" w:rsidRPr="00E61AD8" w:rsidRDefault="004471B6" w:rsidP="004471B6">
      <w:pPr>
        <w:rPr>
          <w:lang w:val="en-US"/>
        </w:rPr>
      </w:pPr>
    </w:p>
    <w:p w14:paraId="36D79058" w14:textId="77777777" w:rsidR="004471B6" w:rsidRPr="00E61AD8" w:rsidRDefault="004471B6" w:rsidP="004471B6">
      <w:pPr>
        <w:rPr>
          <w:lang w:val="en-US"/>
        </w:rPr>
      </w:pPr>
    </w:p>
    <w:p w14:paraId="06C95EE8" w14:textId="77777777" w:rsidR="004471B6" w:rsidRPr="00E61AD8" w:rsidRDefault="004471B6" w:rsidP="004471B6">
      <w:pPr>
        <w:rPr>
          <w:lang w:val="en-US"/>
        </w:rPr>
      </w:pPr>
    </w:p>
    <w:p w14:paraId="764AA313" w14:textId="77777777" w:rsidR="004471B6" w:rsidRPr="00E61AD8" w:rsidRDefault="004471B6" w:rsidP="004471B6">
      <w:pPr>
        <w:rPr>
          <w:lang w:val="en-US"/>
        </w:rPr>
      </w:pPr>
    </w:p>
    <w:p w14:paraId="285F03F8" w14:textId="77777777" w:rsidR="004471B6" w:rsidRPr="00E61AD8" w:rsidRDefault="004471B6" w:rsidP="004471B6">
      <w:pPr>
        <w:rPr>
          <w:lang w:val="en-US"/>
        </w:rPr>
      </w:pPr>
    </w:p>
    <w:p w14:paraId="60280281" w14:textId="77777777" w:rsidR="004471B6" w:rsidRPr="00E61AD8" w:rsidRDefault="004471B6" w:rsidP="004471B6">
      <w:pPr>
        <w:rPr>
          <w:lang w:val="en-US"/>
        </w:rPr>
      </w:pPr>
    </w:p>
    <w:p w14:paraId="79F4FEA7" w14:textId="77777777" w:rsidR="004471B6" w:rsidRPr="00E61AD8" w:rsidRDefault="004471B6" w:rsidP="004471B6">
      <w:pPr>
        <w:rPr>
          <w:lang w:val="en-US"/>
        </w:rPr>
      </w:pPr>
    </w:p>
    <w:p w14:paraId="46DA4D2B" w14:textId="77777777" w:rsidR="004471B6" w:rsidRPr="00E61AD8" w:rsidRDefault="004471B6" w:rsidP="004471B6">
      <w:pPr>
        <w:rPr>
          <w:lang w:val="en-US"/>
        </w:rPr>
      </w:pPr>
    </w:p>
    <w:p w14:paraId="3FCF583E" w14:textId="77777777" w:rsidR="004471B6" w:rsidRPr="00E61AD8" w:rsidRDefault="004471B6" w:rsidP="004471B6">
      <w:pPr>
        <w:rPr>
          <w:lang w:val="en-US"/>
        </w:rPr>
      </w:pPr>
    </w:p>
    <w:p w14:paraId="10791266" w14:textId="77777777" w:rsidR="004471B6" w:rsidRPr="00E61AD8" w:rsidRDefault="004471B6" w:rsidP="004471B6">
      <w:pPr>
        <w:rPr>
          <w:lang w:val="en-US"/>
        </w:rPr>
      </w:pPr>
    </w:p>
    <w:p w14:paraId="0FC39EA9" w14:textId="77777777" w:rsidR="004471B6" w:rsidRPr="00E61AD8" w:rsidRDefault="004471B6" w:rsidP="004471B6">
      <w:pPr>
        <w:rPr>
          <w:lang w:val="en-US"/>
        </w:rPr>
      </w:pPr>
    </w:p>
    <w:p w14:paraId="5EAA776F" w14:textId="77777777" w:rsidR="004471B6" w:rsidRPr="00E61AD8" w:rsidRDefault="004471B6" w:rsidP="004471B6">
      <w:pPr>
        <w:rPr>
          <w:lang w:val="en-US"/>
        </w:rPr>
      </w:pPr>
    </w:p>
    <w:p w14:paraId="4CB4C673" w14:textId="77777777" w:rsidR="004471B6" w:rsidRPr="00E61AD8" w:rsidRDefault="004471B6" w:rsidP="004471B6">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sz w:val="22"/>
          <w:lang w:eastAsia="en-GB"/>
        </w:rPr>
      </w:pPr>
      <w:r w:rsidRPr="00E61AD8">
        <w:rPr>
          <w:sz w:val="22"/>
          <w:lang w:eastAsia="en-GB"/>
        </w:rPr>
        <w:tab/>
        <w:t>Page intentionally left blank</w:t>
      </w:r>
    </w:p>
    <w:p w14:paraId="4E2DFD8C" w14:textId="77777777" w:rsidR="004471B6" w:rsidRPr="00E61AD8" w:rsidRDefault="004471B6" w:rsidP="004471B6">
      <w:pPr>
        <w:rPr>
          <w:lang w:val="en-US"/>
        </w:rPr>
      </w:pPr>
    </w:p>
    <w:p w14:paraId="22279917" w14:textId="77777777" w:rsidR="003E0B96" w:rsidRPr="00D129DC" w:rsidRDefault="003E0B96" w:rsidP="002721B0">
      <w:pPr>
        <w:pStyle w:val="Annex0"/>
        <w:numPr>
          <w:ilvl w:val="0"/>
          <w:numId w:val="0"/>
        </w:numPr>
        <w:ind w:left="720"/>
      </w:pPr>
    </w:p>
    <w:sectPr w:rsidR="003E0B96" w:rsidRPr="00D129DC" w:rsidSect="002C58F5">
      <w:headerReference w:type="even" r:id="rId79"/>
      <w:headerReference w:type="default" r:id="rId80"/>
      <w:footerReference w:type="even" r:id="rId81"/>
      <w:footerReference w:type="default" r:id="rId82"/>
      <w:headerReference w:type="first" r:id="rId83"/>
      <w:footerReference w:type="first" r:id="rId84"/>
      <w:pgSz w:w="11906" w:h="16838"/>
      <w:pgMar w:top="1418" w:right="1418" w:bottom="1134" w:left="1418" w:header="709" w:footer="788"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97" w:author="Jason Rhee" w:date="2023-02-14T15:28:00Z" w:initials="JR">
    <w:p w14:paraId="255860B7" w14:textId="77777777" w:rsidR="00B2410C" w:rsidRDefault="00B2410C">
      <w:pPr>
        <w:pStyle w:val="CommentText"/>
        <w:jc w:val="left"/>
      </w:pPr>
      <w:r>
        <w:rPr>
          <w:rStyle w:val="CommentReference"/>
        </w:rPr>
        <w:annotationRef/>
      </w:r>
      <w:r>
        <w:t xml:space="preserve">Update </w:t>
      </w:r>
      <w:r>
        <w:br/>
        <w:t>“</w:t>
      </w:r>
      <w:r>
        <w:rPr>
          <w:i/>
          <w:iCs/>
        </w:rPr>
        <w:t>UnderKeelClearanceCalculationRequested</w:t>
      </w:r>
      <w:r>
        <w:t xml:space="preserve">” </w:t>
      </w:r>
    </w:p>
    <w:p w14:paraId="4A831C94" w14:textId="77777777" w:rsidR="00B2410C" w:rsidRDefault="00B2410C">
      <w:pPr>
        <w:pStyle w:val="CommentText"/>
        <w:jc w:val="left"/>
      </w:pPr>
      <w:r>
        <w:t>to</w:t>
      </w:r>
    </w:p>
    <w:p w14:paraId="026990ED" w14:textId="77777777" w:rsidR="00B2410C" w:rsidRDefault="00B2410C" w:rsidP="004F4B23">
      <w:pPr>
        <w:pStyle w:val="CommentText"/>
        <w:jc w:val="left"/>
      </w:pPr>
      <w:r>
        <w:t>“</w:t>
      </w:r>
      <w:r>
        <w:rPr>
          <w:i/>
          <w:iCs/>
        </w:rPr>
        <w:t>UnderKeelClearanceCalculationType</w:t>
      </w:r>
      <w:r>
        <w:t xml:space="preserve">”, consistent with 7.2.4 </w:t>
      </w:r>
    </w:p>
  </w:comment>
  <w:comment w:id="898" w:author="Kevin Kim" w:date="2023-04-14T11:29:00Z" w:initials="KK">
    <w:p w14:paraId="6697386D" w14:textId="73982240" w:rsidR="00055244" w:rsidRPr="00055244" w:rsidRDefault="00055244">
      <w:pPr>
        <w:pStyle w:val="CommentText"/>
        <w:rPr>
          <w:rFonts w:eastAsiaTheme="minorEastAsia"/>
          <w:lang w:eastAsia="ko-KR"/>
        </w:rPr>
      </w:pPr>
      <w:r>
        <w:rPr>
          <w:rStyle w:val="CommentReference"/>
        </w:rPr>
        <w:annotationRef/>
      </w:r>
      <w:r>
        <w:rPr>
          <w:rFonts w:eastAsiaTheme="minorEastAsia"/>
          <w:lang w:eastAsia="ko-KR"/>
        </w:rPr>
        <w:t>Image update</w:t>
      </w:r>
    </w:p>
  </w:comment>
  <w:comment w:id="934" w:author="Jason Rhee" w:date="2023-02-14T15:34:00Z" w:initials="JR">
    <w:p w14:paraId="719D2D74" w14:textId="64E1CEA3" w:rsidR="00B2410C" w:rsidRDefault="00B2410C">
      <w:pPr>
        <w:pStyle w:val="CommentText"/>
        <w:numPr>
          <w:ilvl w:val="0"/>
          <w:numId w:val="80"/>
        </w:numPr>
        <w:jc w:val="left"/>
      </w:pPr>
      <w:r>
        <w:rPr>
          <w:rStyle w:val="CommentReference"/>
        </w:rPr>
        <w:annotationRef/>
      </w:r>
      <w:r>
        <w:t xml:space="preserve">Update </w:t>
      </w:r>
      <w:r>
        <w:br/>
        <w:t>“</w:t>
      </w:r>
      <w:r>
        <w:rPr>
          <w:i/>
          <w:iCs/>
        </w:rPr>
        <w:t>UnderKeelClearanceCalculationRequested</w:t>
      </w:r>
      <w:r>
        <w:t xml:space="preserve">” </w:t>
      </w:r>
      <w:r>
        <w:br/>
        <w:t>to</w:t>
      </w:r>
      <w:r>
        <w:br/>
        <w:t>“</w:t>
      </w:r>
      <w:r>
        <w:rPr>
          <w:i/>
          <w:iCs/>
        </w:rPr>
        <w:t>UnderKeelClearanceCalculationType</w:t>
      </w:r>
      <w:r>
        <w:t xml:space="preserve">”, consistent with 7.2.4 </w:t>
      </w:r>
    </w:p>
    <w:p w14:paraId="35E5BCB1" w14:textId="77777777" w:rsidR="00B2410C" w:rsidRDefault="00B2410C">
      <w:pPr>
        <w:pStyle w:val="CommentText"/>
        <w:jc w:val="left"/>
      </w:pPr>
    </w:p>
    <w:p w14:paraId="4984AE63" w14:textId="77777777" w:rsidR="00B2410C" w:rsidRDefault="00B2410C">
      <w:pPr>
        <w:pStyle w:val="CommentText"/>
        <w:jc w:val="left"/>
      </w:pPr>
      <w:r>
        <w:t>2. “</w:t>
      </w:r>
      <w:r>
        <w:rPr>
          <w:i/>
          <w:iCs/>
        </w:rPr>
        <w:t>sourceRouteVersion</w:t>
      </w:r>
      <w:r>
        <w:t>” – change to “Text” type</w:t>
      </w:r>
    </w:p>
    <w:p w14:paraId="0222EEE0" w14:textId="77777777" w:rsidR="00B2410C" w:rsidRDefault="00B2410C">
      <w:pPr>
        <w:pStyle w:val="CommentText"/>
        <w:jc w:val="left"/>
      </w:pPr>
    </w:p>
    <w:p w14:paraId="796BF85D" w14:textId="77777777" w:rsidR="00B2410C" w:rsidRPr="004F4B23" w:rsidRDefault="00B2410C" w:rsidP="004F4B23">
      <w:pPr>
        <w:pStyle w:val="CommentText"/>
        <w:jc w:val="left"/>
        <w:rPr>
          <w:lang w:val="nn-NO"/>
        </w:rPr>
      </w:pPr>
      <w:r w:rsidRPr="004F4B23">
        <w:rPr>
          <w:lang w:val="nn-NO"/>
        </w:rPr>
        <w:t>3. “vesselId” vs “vesselID”?</w:t>
      </w:r>
    </w:p>
  </w:comment>
  <w:comment w:id="935" w:author="Perryman, Lindsay" w:date="2023-03-02T16:14:00Z" w:initials="PL">
    <w:p w14:paraId="54733B12" w14:textId="60DE1E63" w:rsidR="00B2410C" w:rsidRDefault="00B2410C">
      <w:pPr>
        <w:pStyle w:val="CommentText"/>
        <w:rPr>
          <w:rFonts w:ascii="Cambria Math" w:hAnsi="Cambria Math"/>
        </w:rPr>
      </w:pPr>
      <w:r>
        <w:rPr>
          <w:rStyle w:val="CommentReference"/>
        </w:rPr>
        <w:annotationRef/>
      </w:r>
      <w:r>
        <w:t xml:space="preserve">I’m not sure I agree with the sourceRouteVersion being changed to text. The ‘Description’ column of 7.2.1.1 for sourceRouteVersion actually mirrors the description for sourceRouteName. If this is a version number, the description should reflect and it should definitely be a number </w:t>
      </w:r>
      <w:r>
        <w:rPr>
          <w:rFonts w:ascii="Cambria Math" w:hAnsi="Cambria Math" w:hint="eastAsia"/>
        </w:rPr>
        <w:t>∴</w:t>
      </w:r>
      <w:r>
        <w:rPr>
          <w:rFonts w:ascii="Cambria Math" w:hAnsi="Cambria Math" w:hint="eastAsia"/>
        </w:rPr>
        <w:t xml:space="preserve"> </w:t>
      </w:r>
      <w:r>
        <w:rPr>
          <w:rFonts w:ascii="Cambria Math" w:hAnsi="Cambria Math"/>
        </w:rPr>
        <w:t>‘integer’.</w:t>
      </w:r>
    </w:p>
    <w:p w14:paraId="1E8DD6BA" w14:textId="330BEFCD" w:rsidR="00B2410C" w:rsidRPr="00D62BC9" w:rsidRDefault="00B2410C">
      <w:pPr>
        <w:pStyle w:val="CommentText"/>
        <w:rPr>
          <w:rFonts w:ascii="Cambria Math" w:hAnsi="Cambria Math"/>
        </w:rPr>
      </w:pPr>
      <w:r w:rsidRPr="00D62BC9">
        <w:t>If you’re changin</w:t>
      </w:r>
      <w:r>
        <w:t>g the simple attribute shipID to vesselID, you should also change the description to reflect ‘vessel’.</w:t>
      </w:r>
    </w:p>
  </w:comment>
  <w:comment w:id="936" w:author="Jason Rhee" w:date="2023-03-06T12:45:00Z" w:initials="JR">
    <w:p w14:paraId="56963862" w14:textId="77777777" w:rsidR="00B2410C" w:rsidRDefault="00B2410C" w:rsidP="00B2410C">
      <w:pPr>
        <w:pStyle w:val="CommentText"/>
        <w:jc w:val="left"/>
      </w:pPr>
      <w:r>
        <w:rPr>
          <w:rStyle w:val="CommentReference"/>
        </w:rPr>
        <w:annotationRef/>
      </w:r>
      <w:r>
        <w:t>Description seems to reflect what's in the GI Registry, which also shows identical descriptions b/w "sourceRouteName" and "sourceRouteVersion" - possible amendment needed?</w:t>
      </w:r>
    </w:p>
    <w:p w14:paraId="5BFDF3F2" w14:textId="77777777" w:rsidR="00B2410C" w:rsidRDefault="00B2410C" w:rsidP="00B2410C">
      <w:pPr>
        <w:pStyle w:val="CommentText"/>
        <w:jc w:val="left"/>
      </w:pPr>
    </w:p>
    <w:p w14:paraId="113E37F3" w14:textId="77777777" w:rsidR="00B2410C" w:rsidRDefault="00B2410C" w:rsidP="00B2410C">
      <w:pPr>
        <w:pStyle w:val="CommentText"/>
        <w:jc w:val="left"/>
      </w:pPr>
      <w:r>
        <w:t>Meanwhile, GI Registry does indicate "sourceRouteVersion" as being Integer, as you've picked up. Looks like the DCEG  should've been updated to reflect "integer" for this one to match 7.2.1.1, rather than the other way around.</w:t>
      </w:r>
    </w:p>
  </w:comment>
  <w:comment w:id="937" w:author="Jason Rhee" w:date="2023-03-06T12:49:00Z" w:initials="JR">
    <w:p w14:paraId="63D4D3CB" w14:textId="77777777" w:rsidR="00B2410C" w:rsidRDefault="00B2410C" w:rsidP="004F4B23">
      <w:pPr>
        <w:pStyle w:val="CommentText"/>
        <w:jc w:val="left"/>
      </w:pPr>
      <w:r>
        <w:rPr>
          <w:rStyle w:val="CommentReference"/>
        </w:rPr>
        <w:annotationRef/>
      </w:r>
      <w:r>
        <w:t>Updated "vesselID" description to actually match IHO GI Registry.</w:t>
      </w:r>
    </w:p>
  </w:comment>
  <w:comment w:id="938" w:author="Kevin Kim" w:date="2023-04-14T10:55:00Z" w:initials="KK">
    <w:p w14:paraId="564EF2E4" w14:textId="48168229" w:rsidR="00B2410C" w:rsidRPr="00B2410C" w:rsidRDefault="00B2410C">
      <w:pPr>
        <w:pStyle w:val="CommentText"/>
        <w:rPr>
          <w:rFonts w:eastAsiaTheme="minorEastAsia"/>
          <w:lang w:eastAsia="ko-KR"/>
        </w:rPr>
      </w:pPr>
      <w:r>
        <w:rPr>
          <w:rStyle w:val="CommentReference"/>
        </w:rPr>
        <w:annotationRef/>
      </w:r>
      <w:r>
        <w:rPr>
          <w:rFonts w:eastAsiaTheme="minorEastAsia"/>
          <w:lang w:eastAsia="ko-KR"/>
        </w:rPr>
        <w:t>Add the updated image</w:t>
      </w:r>
    </w:p>
  </w:comment>
  <w:comment w:id="939" w:author="Jason Rhee" w:date="2023-05-23T13:39:00Z" w:initials="JR">
    <w:p w14:paraId="7916DEF1" w14:textId="77777777" w:rsidR="00597723" w:rsidRDefault="00597723" w:rsidP="00781A1B">
      <w:pPr>
        <w:pStyle w:val="CommentText"/>
        <w:jc w:val="left"/>
      </w:pPr>
      <w:r>
        <w:rPr>
          <w:rStyle w:val="CommentReference"/>
        </w:rPr>
        <w:annotationRef/>
      </w:r>
      <w:r>
        <w:t>We need to revert sourceRouteVersion data type back to integer.</w:t>
      </w:r>
    </w:p>
  </w:comment>
  <w:comment w:id="955" w:author="Perryman, Lindsay" w:date="2023-03-02T16:19:00Z" w:initials="PL">
    <w:p w14:paraId="323B43AF" w14:textId="7C786BB3" w:rsidR="00B2410C" w:rsidRDefault="00B2410C">
      <w:pPr>
        <w:pStyle w:val="CommentText"/>
      </w:pPr>
      <w:r>
        <w:rPr>
          <w:rStyle w:val="CommentReference"/>
        </w:rPr>
        <w:annotationRef/>
      </w:r>
      <w:r>
        <w:t>Same as description for sourceRouteName – should provide a description reflecting version of route. See earlier comment re: ‘text’ vs ‘integer’ in this case.</w:t>
      </w:r>
    </w:p>
  </w:comment>
  <w:comment w:id="956" w:author="Jason Rhee" w:date="2023-03-06T11:24:00Z" w:initials="JR">
    <w:p w14:paraId="69BBDECF" w14:textId="77777777" w:rsidR="00B2410C" w:rsidRDefault="00B2410C">
      <w:pPr>
        <w:pStyle w:val="CommentText"/>
        <w:jc w:val="left"/>
      </w:pPr>
      <w:r>
        <w:rPr>
          <w:rStyle w:val="CommentReference"/>
        </w:rPr>
        <w:annotationRef/>
      </w:r>
      <w:r>
        <w:t>Description seems to reflect what's in the GI Registry, which also shows identical descriptions b/w "sourceRouteName" and "sourceRouteVersion" - possible amendment needed?</w:t>
      </w:r>
    </w:p>
    <w:p w14:paraId="675FA6E7" w14:textId="77777777" w:rsidR="00B2410C" w:rsidRDefault="00B2410C">
      <w:pPr>
        <w:pStyle w:val="CommentText"/>
        <w:jc w:val="left"/>
      </w:pPr>
    </w:p>
    <w:p w14:paraId="644CB3F4" w14:textId="77777777" w:rsidR="00B2410C" w:rsidRDefault="00B2410C" w:rsidP="004F4B23">
      <w:pPr>
        <w:pStyle w:val="CommentText"/>
        <w:jc w:val="left"/>
      </w:pPr>
      <w:r>
        <w:t>Meanwhile, GI Registry does indicate "sourceRouteVersion" as being Integer, as you've picked up. Looks like the DCEG  should've been updated to reflect "integer" for this one to match 7.2.1.1, rather than the other way around.</w:t>
      </w:r>
      <w:r>
        <w:br/>
        <w:t>Change undone, and now reflects integer.</w:t>
      </w:r>
    </w:p>
  </w:comment>
  <w:comment w:id="972" w:author="Jason Rhee" w:date="2023-02-16T16:34:00Z" w:initials="JR">
    <w:p w14:paraId="341A566B" w14:textId="2DD55A4E" w:rsidR="00B2410C" w:rsidRDefault="00B2410C" w:rsidP="004F4B23">
      <w:pPr>
        <w:pStyle w:val="CommentText"/>
        <w:jc w:val="left"/>
      </w:pPr>
      <w:r>
        <w:rPr>
          <w:rStyle w:val="CommentReference"/>
        </w:rPr>
        <w:annotationRef/>
      </w:r>
      <w:r>
        <w:t>Pending approval of clarification by DCB in IHO GI Registry</w:t>
      </w:r>
    </w:p>
  </w:comment>
  <w:comment w:id="973" w:author="Jason Rhee" w:date="2023-05-23T13:37:00Z" w:initials="JR">
    <w:p w14:paraId="1B6B7C0A" w14:textId="77777777" w:rsidR="000E5FDA" w:rsidRDefault="000E5FDA" w:rsidP="00370ADE">
      <w:pPr>
        <w:pStyle w:val="CommentText"/>
        <w:jc w:val="left"/>
      </w:pPr>
      <w:r>
        <w:rPr>
          <w:rStyle w:val="CommentReference"/>
        </w:rPr>
        <w:annotationRef/>
      </w:r>
      <w:r>
        <w:t>Now approved.</w:t>
      </w:r>
    </w:p>
  </w:comment>
  <w:comment w:id="1193" w:author="Perryman, Lindsay" w:date="2023-03-02T16:47:00Z" w:initials="PL">
    <w:p w14:paraId="62C53A68" w14:textId="31907C12" w:rsidR="00B2410C" w:rsidRDefault="00B2410C">
      <w:pPr>
        <w:pStyle w:val="CommentText"/>
      </w:pPr>
      <w:r>
        <w:rPr>
          <w:rStyle w:val="CommentReference"/>
        </w:rPr>
        <w:annotationRef/>
      </w:r>
      <w:r>
        <w:t>Status?</w:t>
      </w:r>
    </w:p>
  </w:comment>
  <w:comment w:id="1194" w:author="Jason Rhee" w:date="2023-03-06T12:14:00Z" w:initials="JR">
    <w:p w14:paraId="6E494FE7" w14:textId="77777777" w:rsidR="00B2410C" w:rsidRDefault="00B2410C" w:rsidP="004F4B23">
      <w:pPr>
        <w:pStyle w:val="CommentText"/>
        <w:jc w:val="left"/>
      </w:pPr>
      <w:r>
        <w:rPr>
          <w:rStyle w:val="CommentReference"/>
        </w:rPr>
        <w:annotationRef/>
      </w:r>
      <w:r>
        <w:t>Good question. Could be something to confirm with someone.</w:t>
      </w:r>
    </w:p>
  </w:comment>
  <w:comment w:id="1195" w:author="Jason Rhee" w:date="2023-05-23T13:51:00Z" w:initials="JR">
    <w:p w14:paraId="07EF81EA" w14:textId="77777777" w:rsidR="006C031E" w:rsidRDefault="006C031E" w:rsidP="00560FBD">
      <w:pPr>
        <w:pStyle w:val="CommentText"/>
        <w:jc w:val="left"/>
      </w:pPr>
      <w:r>
        <w:rPr>
          <w:rStyle w:val="CommentReference"/>
        </w:rPr>
        <w:annotationRef/>
      </w:r>
      <w:r>
        <w:t>Reworded paragraph to reference IEC 63173-1 instead.</w:t>
      </w:r>
    </w:p>
  </w:comment>
  <w:comment w:id="1231" w:author="Jason Rhee" w:date="2023-02-27T10:49:00Z" w:initials="JR">
    <w:p w14:paraId="155859BC" w14:textId="4B4C0C9F" w:rsidR="00B2410C" w:rsidRDefault="00B2410C" w:rsidP="004F4B23">
      <w:pPr>
        <w:pStyle w:val="CommentText"/>
        <w:jc w:val="left"/>
      </w:pPr>
      <w:r>
        <w:rPr>
          <w:rStyle w:val="CommentReference"/>
        </w:rPr>
        <w:annotationRef/>
      </w:r>
      <w:r>
        <w:t>Will need updating, once happy with all metadata changes in 19.5, 19.6, 19.7, 19.8.</w:t>
      </w:r>
    </w:p>
  </w:comment>
  <w:comment w:id="1232" w:author="Kevin Kim" w:date="2023-04-14T10:58:00Z" w:initials="KK">
    <w:p w14:paraId="0BE69688" w14:textId="5496A1F1" w:rsidR="00B2410C" w:rsidRPr="00B2410C" w:rsidRDefault="00B2410C">
      <w:pPr>
        <w:pStyle w:val="CommentText"/>
        <w:rPr>
          <w:rFonts w:eastAsiaTheme="minorEastAsia"/>
          <w:lang w:eastAsia="ko-KR"/>
        </w:rPr>
      </w:pPr>
      <w:r>
        <w:rPr>
          <w:rStyle w:val="CommentReference"/>
        </w:rPr>
        <w:annotationRef/>
      </w:r>
      <w:r>
        <w:rPr>
          <w:rFonts w:eastAsiaTheme="minorEastAsia"/>
          <w:lang w:eastAsia="ko-KR"/>
        </w:rPr>
        <w:t>Bring the updated image from S-100 v5.0.</w:t>
      </w:r>
    </w:p>
  </w:comment>
  <w:comment w:id="3736" w:author="Perryman, Lindsay" w:date="2023-03-02T17:16:00Z" w:initials="PL">
    <w:p w14:paraId="6C4E3846" w14:textId="2E308AB4" w:rsidR="00B2410C" w:rsidRDefault="00B2410C">
      <w:pPr>
        <w:pStyle w:val="CommentText"/>
      </w:pPr>
      <w:r>
        <w:rPr>
          <w:rStyle w:val="CommentReference"/>
        </w:rPr>
        <w:annotationRef/>
      </w:r>
      <w:r>
        <w:t>Currency?</w:t>
      </w:r>
    </w:p>
  </w:comment>
  <w:comment w:id="3737" w:author="Jason Rhee" w:date="2023-03-06T12:22:00Z" w:initials="JR">
    <w:p w14:paraId="751D4AC3" w14:textId="77777777" w:rsidR="00B2410C" w:rsidRDefault="00B2410C">
      <w:pPr>
        <w:pStyle w:val="CommentText"/>
        <w:jc w:val="left"/>
      </w:pPr>
      <w:r>
        <w:rPr>
          <w:rStyle w:val="CommentReference"/>
        </w:rPr>
        <w:annotationRef/>
      </w:r>
      <w:r>
        <w:t>1.0 is the latest version, but this will have to updated once generated based on PS changes (which will then trigger new FC and PC versions).</w:t>
      </w:r>
    </w:p>
    <w:p w14:paraId="7FCA07B6" w14:textId="77777777" w:rsidR="00B2410C" w:rsidRDefault="00B2410C">
      <w:pPr>
        <w:pStyle w:val="CommentText"/>
        <w:jc w:val="left"/>
      </w:pPr>
    </w:p>
    <w:p w14:paraId="3E55773B" w14:textId="77777777" w:rsidR="00B2410C" w:rsidRDefault="00B2410C" w:rsidP="004F4B23">
      <w:pPr>
        <w:pStyle w:val="CommentText"/>
        <w:jc w:val="left"/>
      </w:pPr>
      <w:r>
        <w:t>I will leave version no. and date as is for now and update them once FC and PC actually updated.</w:t>
      </w:r>
    </w:p>
  </w:comment>
  <w:comment w:id="3963" w:author="Perryman, Lindsay" w:date="2023-03-02T17:20:00Z" w:initials="PL">
    <w:p w14:paraId="3AEEA8DF" w14:textId="4AC10BFA" w:rsidR="00B2410C" w:rsidRDefault="00B2410C">
      <w:pPr>
        <w:pStyle w:val="CommentText"/>
      </w:pPr>
      <w:r>
        <w:rPr>
          <w:rStyle w:val="CommentReference"/>
        </w:rPr>
        <w:annotationRef/>
      </w:r>
      <w:r>
        <w:t>Currency?</w:t>
      </w:r>
    </w:p>
  </w:comment>
  <w:comment w:id="3964" w:author="Jason Rhee" w:date="2023-03-06T12:22:00Z" w:initials="JR">
    <w:p w14:paraId="7E53E8DE" w14:textId="77777777" w:rsidR="00B2410C" w:rsidRDefault="00B2410C">
      <w:pPr>
        <w:pStyle w:val="CommentText"/>
        <w:jc w:val="left"/>
      </w:pPr>
      <w:r>
        <w:rPr>
          <w:rStyle w:val="CommentReference"/>
        </w:rPr>
        <w:annotationRef/>
      </w:r>
      <w:r>
        <w:t>1.0 is the latest version, but this will have to updated once generated based on PS changes (which will then trigger new FC and PC versions).</w:t>
      </w:r>
    </w:p>
    <w:p w14:paraId="741980EF" w14:textId="77777777" w:rsidR="00B2410C" w:rsidRDefault="00B2410C">
      <w:pPr>
        <w:pStyle w:val="CommentText"/>
        <w:jc w:val="left"/>
      </w:pPr>
    </w:p>
    <w:p w14:paraId="6D29B2BB" w14:textId="77777777" w:rsidR="00B2410C" w:rsidRDefault="00B2410C" w:rsidP="004F4B23">
      <w:pPr>
        <w:pStyle w:val="CommentText"/>
        <w:jc w:val="left"/>
      </w:pPr>
      <w:r>
        <w:t>I will leave version no. and date as is for now and update them once FC and PC actually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6990ED" w15:done="0"/>
  <w15:commentEx w15:paraId="6697386D" w15:paraIdParent="026990ED" w15:done="0"/>
  <w15:commentEx w15:paraId="796BF85D" w15:done="0"/>
  <w15:commentEx w15:paraId="1E8DD6BA" w15:paraIdParent="796BF85D" w15:done="0"/>
  <w15:commentEx w15:paraId="113E37F3" w15:paraIdParent="796BF85D" w15:done="0"/>
  <w15:commentEx w15:paraId="63D4D3CB" w15:paraIdParent="796BF85D" w15:done="0"/>
  <w15:commentEx w15:paraId="564EF2E4" w15:paraIdParent="796BF85D" w15:done="0"/>
  <w15:commentEx w15:paraId="7916DEF1" w15:paraIdParent="796BF85D" w15:done="0"/>
  <w15:commentEx w15:paraId="323B43AF" w15:done="0"/>
  <w15:commentEx w15:paraId="644CB3F4" w15:paraIdParent="323B43AF" w15:done="0"/>
  <w15:commentEx w15:paraId="341A566B" w15:done="0"/>
  <w15:commentEx w15:paraId="1B6B7C0A" w15:paraIdParent="341A566B" w15:done="0"/>
  <w15:commentEx w15:paraId="62C53A68" w15:done="0"/>
  <w15:commentEx w15:paraId="6E494FE7" w15:paraIdParent="62C53A68" w15:done="0"/>
  <w15:commentEx w15:paraId="07EF81EA" w15:paraIdParent="62C53A68" w15:done="0"/>
  <w15:commentEx w15:paraId="155859BC" w15:done="0"/>
  <w15:commentEx w15:paraId="0BE69688" w15:paraIdParent="155859BC" w15:done="0"/>
  <w15:commentEx w15:paraId="6C4E3846" w15:done="0"/>
  <w15:commentEx w15:paraId="3E55773B" w15:paraIdParent="6C4E3846" w15:done="0"/>
  <w15:commentEx w15:paraId="3AEEA8DF" w15:done="0"/>
  <w15:commentEx w15:paraId="6D29B2BB" w15:paraIdParent="3AEEA8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6272F" w16cex:dateUtc="2023-02-14T04:28:00Z"/>
  <w16cex:commentExtensible w16cex:durableId="27962899" w16cex:dateUtc="2023-02-14T04:34:00Z"/>
  <w16cex:commentExtensible w16cex:durableId="27AB49D4" w16cex:dateUtc="2023-03-02T06:14:00Z"/>
  <w16cex:commentExtensible w16cex:durableId="27B05EDC" w16cex:dateUtc="2023-03-06T01:45:00Z"/>
  <w16cex:commentExtensible w16cex:durableId="27B05FD1" w16cex:dateUtc="2023-03-06T01:49:00Z"/>
  <w16cex:commentExtensible w16cex:durableId="28174074" w16cex:dateUtc="2023-05-23T03:39:00Z"/>
  <w16cex:commentExtensible w16cex:durableId="27AB4B28" w16cex:dateUtc="2023-03-02T06:19:00Z"/>
  <w16cex:commentExtensible w16cex:durableId="27B04BF1" w16cex:dateUtc="2023-03-06T00:24:00Z"/>
  <w16cex:commentExtensible w16cex:durableId="2798D9A5" w16cex:dateUtc="2023-02-16T05:34:00Z"/>
  <w16cex:commentExtensible w16cex:durableId="28174013" w16cex:dateUtc="2023-05-23T03:37:00Z"/>
  <w16cex:commentExtensible w16cex:durableId="27AB518D" w16cex:dateUtc="2023-03-02T06:47:00Z"/>
  <w16cex:commentExtensible w16cex:durableId="27B057B8" w16cex:dateUtc="2023-03-06T01:14:00Z"/>
  <w16cex:commentExtensible w16cex:durableId="2817434A" w16cex:dateUtc="2023-05-23T03:51:00Z"/>
  <w16cex:commentExtensible w16cex:durableId="27A70929" w16cex:dateUtc="2023-02-26T23:49:00Z"/>
  <w16cex:commentExtensible w16cex:durableId="27AB5858" w16cex:dateUtc="2023-03-02T07:16:00Z"/>
  <w16cex:commentExtensible w16cex:durableId="27B0597F" w16cex:dateUtc="2023-03-06T01:22:00Z"/>
  <w16cex:commentExtensible w16cex:durableId="27AB5965" w16cex:dateUtc="2023-03-02T07:20:00Z"/>
  <w16cex:commentExtensible w16cex:durableId="27B05996" w16cex:dateUtc="2023-03-06T0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6990ED" w16cid:durableId="2796272F"/>
  <w16cid:commentId w16cid:paraId="6697386D" w16cid:durableId="27E3B79C"/>
  <w16cid:commentId w16cid:paraId="796BF85D" w16cid:durableId="27962899"/>
  <w16cid:commentId w16cid:paraId="1E8DD6BA" w16cid:durableId="27AB49D4"/>
  <w16cid:commentId w16cid:paraId="113E37F3" w16cid:durableId="27B05EDC"/>
  <w16cid:commentId w16cid:paraId="63D4D3CB" w16cid:durableId="27B05FD1"/>
  <w16cid:commentId w16cid:paraId="564EF2E4" w16cid:durableId="27E3AF90"/>
  <w16cid:commentId w16cid:paraId="7916DEF1" w16cid:durableId="28174074"/>
  <w16cid:commentId w16cid:paraId="323B43AF" w16cid:durableId="27AB4B28"/>
  <w16cid:commentId w16cid:paraId="644CB3F4" w16cid:durableId="27B04BF1"/>
  <w16cid:commentId w16cid:paraId="341A566B" w16cid:durableId="2798D9A5"/>
  <w16cid:commentId w16cid:paraId="1B6B7C0A" w16cid:durableId="28174013"/>
  <w16cid:commentId w16cid:paraId="62C53A68" w16cid:durableId="27AB518D"/>
  <w16cid:commentId w16cid:paraId="6E494FE7" w16cid:durableId="27B057B8"/>
  <w16cid:commentId w16cid:paraId="07EF81EA" w16cid:durableId="2817434A"/>
  <w16cid:commentId w16cid:paraId="155859BC" w16cid:durableId="27A70929"/>
  <w16cid:commentId w16cid:paraId="0BE69688" w16cid:durableId="27E3B045"/>
  <w16cid:commentId w16cid:paraId="6C4E3846" w16cid:durableId="27AB5858"/>
  <w16cid:commentId w16cid:paraId="3E55773B" w16cid:durableId="27B0597F"/>
  <w16cid:commentId w16cid:paraId="3AEEA8DF" w16cid:durableId="27AB5965"/>
  <w16cid:commentId w16cid:paraId="6D29B2BB" w16cid:durableId="27B059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69B94" w14:textId="77777777" w:rsidR="008E1991" w:rsidRDefault="008E1991">
      <w:r>
        <w:separator/>
      </w:r>
    </w:p>
  </w:endnote>
  <w:endnote w:type="continuationSeparator" w:id="0">
    <w:p w14:paraId="601C206D" w14:textId="77777777" w:rsidR="008E1991" w:rsidRDefault="008E1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Times">
    <w:panose1 w:val="02020603050405020304"/>
    <w:charset w:val="00"/>
    <w:family w:val="roman"/>
    <w:pitch w:val="variable"/>
    <w:sig w:usb0="E0002EFF" w:usb1="C000785B" w:usb2="00000009" w:usb3="00000000" w:csb0="000001FF" w:csb1="00000000"/>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87CC1" w14:textId="38C98030" w:rsidR="00B2410C" w:rsidRPr="00AB4346" w:rsidRDefault="00B2410C" w:rsidP="00AB4346">
    <w:pPr>
      <w:pStyle w:val="Footer"/>
      <w:tabs>
        <w:tab w:val="center" w:pos="4395"/>
        <w:tab w:val="right" w:pos="8931"/>
      </w:tabs>
      <w:spacing w:before="0" w:after="0"/>
      <w:jc w:val="center"/>
      <w:rPr>
        <w:rFonts w:cs="Arial"/>
        <w:sz w:val="16"/>
      </w:rPr>
    </w:pPr>
    <w:r w:rsidRPr="007F6DC7">
      <w:rPr>
        <w:rFonts w:cs="Arial"/>
        <w:sz w:val="16"/>
      </w:rPr>
      <w:t>S-1</w:t>
    </w:r>
    <w:r>
      <w:rPr>
        <w:rFonts w:cs="Arial"/>
        <w:sz w:val="16"/>
      </w:rPr>
      <w:t>29</w:t>
    </w:r>
    <w:r w:rsidRPr="007F6DC7">
      <w:rPr>
        <w:rFonts w:cs="Arial"/>
        <w:sz w:val="16"/>
      </w:rPr>
      <w:tab/>
    </w:r>
    <w:r>
      <w:rPr>
        <w:rFonts w:cs="Arial"/>
        <w:sz w:val="16"/>
      </w:rPr>
      <w:t>June</w:t>
    </w:r>
    <w:r w:rsidRPr="007F6DC7">
      <w:rPr>
        <w:rFonts w:cs="Arial"/>
        <w:sz w:val="16"/>
      </w:rPr>
      <w:t xml:space="preserve"> 201</w:t>
    </w:r>
    <w:r>
      <w:rPr>
        <w:rFonts w:cs="Arial"/>
        <w:sz w:val="16"/>
      </w:rPr>
      <w:t>9</w:t>
    </w:r>
    <w:r w:rsidRPr="007F6DC7">
      <w:rPr>
        <w:rFonts w:cs="Arial"/>
        <w:sz w:val="16"/>
      </w:rPr>
      <w:tab/>
      <w:t>Edition 1.0.0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F97C" w14:textId="628041D4" w:rsidR="00B2410C" w:rsidRPr="0002495B" w:rsidRDefault="00B2410C" w:rsidP="0002495B">
    <w:pPr>
      <w:pStyle w:val="Footer"/>
      <w:tabs>
        <w:tab w:val="center" w:pos="4395"/>
        <w:tab w:val="right" w:pos="8931"/>
      </w:tabs>
      <w:spacing w:before="0" w:after="0"/>
      <w:jc w:val="center"/>
      <w:rPr>
        <w:rFonts w:cs="Arial"/>
        <w:sz w:val="16"/>
      </w:rPr>
    </w:pPr>
    <w:r w:rsidRPr="007F6DC7">
      <w:rPr>
        <w:rFonts w:cs="Arial"/>
        <w:sz w:val="16"/>
      </w:rPr>
      <w:t>S-1</w:t>
    </w:r>
    <w:r>
      <w:rPr>
        <w:rFonts w:cs="Arial"/>
        <w:sz w:val="16"/>
      </w:rPr>
      <w:t>29</w:t>
    </w:r>
    <w:r w:rsidRPr="007F6DC7">
      <w:rPr>
        <w:rFonts w:cs="Arial"/>
        <w:sz w:val="16"/>
      </w:rPr>
      <w:tab/>
    </w:r>
    <w:r w:rsidRPr="00AB4346">
      <w:rPr>
        <w:rFonts w:cs="Arial"/>
        <w:color w:val="FF0000"/>
        <w:sz w:val="16"/>
      </w:rPr>
      <w:t>Xxxx</w:t>
    </w:r>
    <w:r w:rsidRPr="007F6DC7">
      <w:rPr>
        <w:rFonts w:cs="Arial"/>
        <w:sz w:val="16"/>
      </w:rPr>
      <w:t xml:space="preserve"> 201</w:t>
    </w:r>
    <w:r>
      <w:rPr>
        <w:rFonts w:cs="Arial"/>
        <w:sz w:val="16"/>
      </w:rPr>
      <w:t>9</w:t>
    </w:r>
    <w:r w:rsidRPr="007F6DC7">
      <w:rPr>
        <w:rFonts w:cs="Arial"/>
        <w:sz w:val="16"/>
      </w:rPr>
      <w:tab/>
      <w:t>Edition 1.0.0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07A2" w14:textId="45C24870" w:rsidR="00B2410C" w:rsidRPr="000B6A0F" w:rsidRDefault="00B2410C" w:rsidP="000B6A0F">
    <w:pPr>
      <w:pStyle w:val="Footer"/>
      <w:tabs>
        <w:tab w:val="center" w:pos="4395"/>
        <w:tab w:val="right" w:pos="8931"/>
      </w:tabs>
      <w:spacing w:before="0" w:after="0"/>
      <w:jc w:val="center"/>
      <w:rPr>
        <w:rFonts w:cs="Arial"/>
        <w:sz w:val="16"/>
      </w:rPr>
    </w:pPr>
    <w:r w:rsidRPr="007F6DC7">
      <w:rPr>
        <w:rFonts w:cs="Arial"/>
        <w:sz w:val="16"/>
      </w:rPr>
      <w:t>S-1</w:t>
    </w:r>
    <w:r>
      <w:rPr>
        <w:rFonts w:cs="Arial"/>
        <w:sz w:val="16"/>
      </w:rPr>
      <w:t>29</w:t>
    </w:r>
    <w:r w:rsidRPr="007F6DC7">
      <w:rPr>
        <w:rFonts w:cs="Arial"/>
        <w:sz w:val="16"/>
      </w:rPr>
      <w:tab/>
    </w:r>
    <w:r w:rsidRPr="00850866">
      <w:rPr>
        <w:rFonts w:cs="Arial"/>
        <w:sz w:val="16"/>
      </w:rPr>
      <w:t xml:space="preserve">June </w:t>
    </w:r>
    <w:r w:rsidRPr="007F6DC7">
      <w:rPr>
        <w:rFonts w:cs="Arial"/>
        <w:sz w:val="16"/>
      </w:rPr>
      <w:t>201</w:t>
    </w:r>
    <w:r>
      <w:rPr>
        <w:rFonts w:cs="Arial"/>
        <w:sz w:val="16"/>
      </w:rPr>
      <w:t>9</w:t>
    </w:r>
    <w:r w:rsidRPr="007F6DC7">
      <w:rPr>
        <w:rFonts w:cs="Arial"/>
        <w:sz w:val="16"/>
      </w:rPr>
      <w:tab/>
      <w:t>Edition 1.0.0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75FF" w14:textId="69485808" w:rsidR="00B2410C" w:rsidRPr="009D72AB" w:rsidRDefault="00B2410C" w:rsidP="009D72AB">
    <w:pPr>
      <w:pStyle w:val="Footer"/>
      <w:tabs>
        <w:tab w:val="center" w:pos="4395"/>
        <w:tab w:val="right" w:pos="8931"/>
      </w:tabs>
      <w:spacing w:before="0" w:after="0"/>
      <w:jc w:val="center"/>
      <w:rPr>
        <w:rFonts w:cs="Arial"/>
        <w:sz w:val="16"/>
      </w:rPr>
    </w:pPr>
    <w:r w:rsidRPr="007F6DC7">
      <w:rPr>
        <w:rFonts w:cs="Arial"/>
        <w:sz w:val="16"/>
      </w:rPr>
      <w:t>S-1</w:t>
    </w:r>
    <w:r>
      <w:rPr>
        <w:rFonts w:cs="Arial"/>
        <w:sz w:val="16"/>
      </w:rPr>
      <w:t>29</w:t>
    </w:r>
    <w:r w:rsidRPr="007F6DC7">
      <w:rPr>
        <w:rFonts w:cs="Arial"/>
        <w:sz w:val="16"/>
      </w:rPr>
      <w:tab/>
    </w:r>
    <w:r>
      <w:rPr>
        <w:rFonts w:cs="Arial"/>
        <w:sz w:val="16"/>
      </w:rPr>
      <w:t>June</w:t>
    </w:r>
    <w:r w:rsidRPr="007F6DC7">
      <w:rPr>
        <w:rFonts w:cs="Arial"/>
        <w:sz w:val="16"/>
      </w:rPr>
      <w:t xml:space="preserve"> 201</w:t>
    </w:r>
    <w:r>
      <w:rPr>
        <w:rFonts w:cs="Arial"/>
        <w:sz w:val="16"/>
      </w:rPr>
      <w:t>9</w:t>
    </w:r>
    <w:r w:rsidRPr="007F6DC7">
      <w:rPr>
        <w:rFonts w:cs="Arial"/>
        <w:sz w:val="16"/>
      </w:rPr>
      <w:tab/>
      <w:t>Edition 1.0.0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FF84" w14:textId="47A08ED8" w:rsidR="00B2410C" w:rsidRPr="00AB4346" w:rsidRDefault="00B2410C" w:rsidP="00AF15DF">
    <w:pPr>
      <w:pStyle w:val="Footer"/>
      <w:tabs>
        <w:tab w:val="center" w:pos="4395"/>
        <w:tab w:val="right" w:pos="8931"/>
      </w:tabs>
      <w:spacing w:before="0" w:after="0"/>
      <w:jc w:val="center"/>
      <w:rPr>
        <w:rFonts w:cs="Arial"/>
        <w:sz w:val="16"/>
      </w:rPr>
    </w:pPr>
    <w:r w:rsidRPr="007F6DC7">
      <w:rPr>
        <w:rFonts w:cs="Arial"/>
        <w:sz w:val="16"/>
      </w:rPr>
      <w:t>S-1</w:t>
    </w:r>
    <w:r>
      <w:rPr>
        <w:rFonts w:cs="Arial"/>
        <w:sz w:val="16"/>
      </w:rPr>
      <w:t>29</w:t>
    </w:r>
    <w:r w:rsidRPr="007F6DC7">
      <w:rPr>
        <w:rFonts w:cs="Arial"/>
        <w:sz w:val="16"/>
      </w:rPr>
      <w:tab/>
    </w:r>
    <w:r>
      <w:rPr>
        <w:rFonts w:cs="Arial"/>
        <w:sz w:val="16"/>
      </w:rPr>
      <w:t>June</w:t>
    </w:r>
    <w:r w:rsidRPr="007F6DC7">
      <w:rPr>
        <w:rFonts w:cs="Arial"/>
        <w:sz w:val="16"/>
      </w:rPr>
      <w:t xml:space="preserve"> 201</w:t>
    </w:r>
    <w:r>
      <w:rPr>
        <w:rFonts w:cs="Arial"/>
        <w:sz w:val="16"/>
      </w:rPr>
      <w:t>9</w:t>
    </w:r>
    <w:r w:rsidRPr="007F6DC7">
      <w:rPr>
        <w:rFonts w:cs="Arial"/>
        <w:sz w:val="16"/>
      </w:rPr>
      <w:tab/>
      <w:t>Edition 1.0.0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4B1C3" w14:textId="77777777" w:rsidR="00B2410C" w:rsidRPr="00487533" w:rsidRDefault="00B2410C" w:rsidP="00487533">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4540" w14:textId="273216C3" w:rsidR="00B2410C" w:rsidRPr="00CA2262" w:rsidRDefault="00B2410C" w:rsidP="00CA2262">
    <w:pPr>
      <w:pStyle w:val="Footer"/>
      <w:tabs>
        <w:tab w:val="center" w:pos="6946"/>
        <w:tab w:val="right" w:pos="13750"/>
      </w:tabs>
      <w:rPr>
        <w:rFonts w:cs="Arial"/>
        <w:sz w:val="16"/>
      </w:rPr>
    </w:pPr>
    <w:r>
      <w:rPr>
        <w:rFonts w:cs="Arial"/>
        <w:sz w:val="16"/>
      </w:rPr>
      <w:t>S-129</w:t>
    </w:r>
    <w:r>
      <w:rPr>
        <w:rFonts w:cs="Arial"/>
        <w:sz w:val="16"/>
      </w:rPr>
      <w:tab/>
      <w:t>June 2019</w:t>
    </w:r>
    <w:r>
      <w:rPr>
        <w:rFonts w:cs="Arial"/>
        <w:sz w:val="16"/>
      </w:rPr>
      <w:tab/>
      <w:t>Edition 1.0.0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FB0F" w14:textId="43FE34F3" w:rsidR="00B2410C" w:rsidRPr="00CA2262" w:rsidRDefault="00B2410C" w:rsidP="00CA2262">
    <w:pPr>
      <w:pStyle w:val="Footer"/>
      <w:tabs>
        <w:tab w:val="center" w:pos="6946"/>
        <w:tab w:val="right" w:pos="13750"/>
      </w:tabs>
      <w:rPr>
        <w:rFonts w:cs="Arial"/>
        <w:sz w:val="16"/>
      </w:rPr>
    </w:pPr>
    <w:r>
      <w:rPr>
        <w:rFonts w:cs="Arial"/>
        <w:sz w:val="16"/>
      </w:rPr>
      <w:t>S-129</w:t>
    </w:r>
    <w:r>
      <w:rPr>
        <w:rFonts w:cs="Arial"/>
        <w:sz w:val="16"/>
      </w:rPr>
      <w:tab/>
      <w:t>June 2019</w:t>
    </w:r>
    <w:r>
      <w:rPr>
        <w:rFonts w:cs="Arial"/>
        <w:sz w:val="16"/>
      </w:rPr>
      <w:tab/>
      <w:t>Edition 1.0.0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7677" w14:textId="4A0CC978" w:rsidR="00B2410C" w:rsidRPr="00634884" w:rsidRDefault="00B2410C" w:rsidP="00634884">
    <w:pPr>
      <w:pStyle w:val="Footer"/>
      <w:tabs>
        <w:tab w:val="center" w:pos="4395"/>
        <w:tab w:val="right" w:pos="8931"/>
      </w:tabs>
      <w:spacing w:before="0" w:after="0"/>
      <w:jc w:val="center"/>
      <w:rPr>
        <w:rFonts w:cs="Arial"/>
        <w:sz w:val="16"/>
      </w:rPr>
    </w:pPr>
    <w:r w:rsidRPr="007F6DC7">
      <w:rPr>
        <w:rFonts w:cs="Arial"/>
        <w:sz w:val="16"/>
      </w:rPr>
      <w:t>S-1</w:t>
    </w:r>
    <w:r>
      <w:rPr>
        <w:rFonts w:cs="Arial"/>
        <w:sz w:val="16"/>
      </w:rPr>
      <w:t>29</w:t>
    </w:r>
    <w:r w:rsidRPr="007F6DC7">
      <w:rPr>
        <w:rFonts w:cs="Arial"/>
        <w:sz w:val="16"/>
      </w:rPr>
      <w:tab/>
    </w:r>
    <w:r w:rsidRPr="00850866">
      <w:rPr>
        <w:rFonts w:cs="Arial"/>
        <w:sz w:val="16"/>
      </w:rPr>
      <w:t>June</w:t>
    </w:r>
    <w:r w:rsidRPr="007F6DC7">
      <w:rPr>
        <w:rFonts w:cs="Arial"/>
        <w:sz w:val="16"/>
      </w:rPr>
      <w:t xml:space="preserve"> 201</w:t>
    </w:r>
    <w:r>
      <w:rPr>
        <w:rFonts w:cs="Arial"/>
        <w:sz w:val="16"/>
      </w:rPr>
      <w:t>9</w:t>
    </w:r>
    <w:r w:rsidRPr="007F6DC7">
      <w:rPr>
        <w:rFonts w:cs="Arial"/>
        <w:sz w:val="16"/>
      </w:rPr>
      <w:tab/>
      <w:t>Edition 1.0.0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8510E" w14:textId="5FB5D706" w:rsidR="00B2410C" w:rsidRPr="0002495B" w:rsidRDefault="00B2410C" w:rsidP="0002495B">
    <w:pPr>
      <w:pStyle w:val="Footer"/>
      <w:tabs>
        <w:tab w:val="center" w:pos="4395"/>
        <w:tab w:val="right" w:pos="8931"/>
      </w:tabs>
      <w:spacing w:before="0" w:after="0"/>
      <w:jc w:val="center"/>
      <w:rPr>
        <w:rFonts w:cs="Arial"/>
        <w:sz w:val="16"/>
      </w:rPr>
    </w:pPr>
    <w:r w:rsidRPr="007F6DC7">
      <w:rPr>
        <w:rFonts w:cs="Arial"/>
        <w:sz w:val="16"/>
      </w:rPr>
      <w:t>S-1</w:t>
    </w:r>
    <w:r>
      <w:rPr>
        <w:rFonts w:cs="Arial"/>
        <w:sz w:val="16"/>
      </w:rPr>
      <w:t>29</w:t>
    </w:r>
    <w:r w:rsidRPr="007F6DC7">
      <w:rPr>
        <w:rFonts w:cs="Arial"/>
        <w:sz w:val="16"/>
      </w:rPr>
      <w:tab/>
    </w:r>
    <w:r>
      <w:rPr>
        <w:rFonts w:cs="Arial"/>
        <w:sz w:val="16"/>
      </w:rPr>
      <w:t>June</w:t>
    </w:r>
    <w:r w:rsidRPr="007F6DC7">
      <w:rPr>
        <w:rFonts w:cs="Arial"/>
        <w:sz w:val="16"/>
      </w:rPr>
      <w:t xml:space="preserve"> 201</w:t>
    </w:r>
    <w:r>
      <w:rPr>
        <w:rFonts w:cs="Arial"/>
        <w:sz w:val="16"/>
      </w:rPr>
      <w:t>9</w:t>
    </w:r>
    <w:r w:rsidRPr="007F6DC7">
      <w:rPr>
        <w:rFonts w:cs="Arial"/>
        <w:sz w:val="16"/>
      </w:rPr>
      <w:tab/>
      <w:t>Edition 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31EDF" w14:textId="77777777" w:rsidR="008E1991" w:rsidRDefault="008E1991">
      <w:r>
        <w:separator/>
      </w:r>
    </w:p>
  </w:footnote>
  <w:footnote w:type="continuationSeparator" w:id="0">
    <w:p w14:paraId="730A045A" w14:textId="77777777" w:rsidR="008E1991" w:rsidRDefault="008E1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B992" w14:textId="64F465B2" w:rsidR="00B2410C" w:rsidRPr="00AB4346" w:rsidRDefault="00B2410C" w:rsidP="000B6A0F">
    <w:pPr>
      <w:tabs>
        <w:tab w:val="center" w:pos="4395"/>
        <w:tab w:val="right" w:pos="8640"/>
      </w:tabs>
      <w:spacing w:before="0" w:after="0"/>
      <w:ind w:right="357" w:firstLine="357"/>
      <w:jc w:val="left"/>
      <w:rPr>
        <w:rFonts w:cs="Arial"/>
        <w:sz w:val="16"/>
        <w:szCs w:val="16"/>
        <w:lang w:val="en-US"/>
      </w:rPr>
    </w:pPr>
    <w:r>
      <w:rPr>
        <w:rFonts w:cs="Arial"/>
        <w:sz w:val="16"/>
        <w:szCs w:val="16"/>
        <w:lang w:val="en-US"/>
      </w:rPr>
      <w:fldChar w:fldCharType="begin"/>
    </w:r>
    <w:r>
      <w:rPr>
        <w:rFonts w:cs="Arial"/>
        <w:sz w:val="16"/>
        <w:szCs w:val="16"/>
        <w:lang w:val="en-US"/>
      </w:rPr>
      <w:instrText xml:space="preserve"> PAGE </w:instrText>
    </w:r>
    <w:r>
      <w:rPr>
        <w:rFonts w:cs="Arial"/>
        <w:sz w:val="16"/>
        <w:szCs w:val="16"/>
        <w:lang w:val="en-US"/>
      </w:rPr>
      <w:fldChar w:fldCharType="separate"/>
    </w:r>
    <w:r>
      <w:rPr>
        <w:rFonts w:cs="Arial"/>
        <w:noProof/>
        <w:sz w:val="16"/>
        <w:szCs w:val="16"/>
        <w:lang w:val="en-US"/>
      </w:rPr>
      <w:t>26</w:t>
    </w:r>
    <w:r>
      <w:rPr>
        <w:rFonts w:cs="Arial"/>
        <w:sz w:val="16"/>
        <w:szCs w:val="16"/>
        <w:lang w:val="en-US"/>
      </w:rPr>
      <w:fldChar w:fldCharType="end"/>
    </w:r>
    <w:r>
      <w:rPr>
        <w:rFonts w:cs="Arial"/>
        <w:sz w:val="16"/>
        <w:szCs w:val="16"/>
        <w:lang w:val="en-US"/>
      </w:rPr>
      <w:tab/>
      <w:t>Under Keel Clearance Management Information Product Specification</w:t>
    </w:r>
    <w:r>
      <w:rPr>
        <w:rFonts w:cs="Arial"/>
        <w:sz w:val="16"/>
        <w:szCs w:val="16"/>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6FF9" w14:textId="67521950" w:rsidR="00B2410C" w:rsidRPr="00AB4346" w:rsidRDefault="00B2410C" w:rsidP="000B6A0F">
    <w:pPr>
      <w:tabs>
        <w:tab w:val="center" w:pos="4395"/>
        <w:tab w:val="left" w:pos="8647"/>
        <w:tab w:val="right" w:pos="13750"/>
      </w:tabs>
      <w:spacing w:before="0" w:after="0"/>
      <w:ind w:right="159"/>
      <w:rPr>
        <w:rFonts w:cs="Arial"/>
        <w:sz w:val="16"/>
        <w:szCs w:val="16"/>
        <w:lang w:val="en-US"/>
      </w:rPr>
    </w:pPr>
    <w:r w:rsidRPr="00D922BD">
      <w:rPr>
        <w:rStyle w:val="PageNumber"/>
        <w:sz w:val="16"/>
        <w:szCs w:val="16"/>
        <w:lang w:val="en-US"/>
      </w:rPr>
      <w:tab/>
    </w:r>
    <w:r>
      <w:rPr>
        <w:rFonts w:cs="Arial"/>
        <w:sz w:val="16"/>
        <w:szCs w:val="16"/>
        <w:lang w:val="en-US"/>
      </w:rPr>
      <w:t>Under Keel Clearance Management Information Product Specification</w:t>
    </w:r>
    <w:r>
      <w:rPr>
        <w:rFonts w:cs="Arial"/>
        <w:sz w:val="16"/>
        <w:szCs w:val="16"/>
        <w:lang w:val="en-US"/>
      </w:rPr>
      <w:tab/>
    </w:r>
    <w:r>
      <w:rPr>
        <w:rFonts w:cs="Arial"/>
        <w:sz w:val="16"/>
        <w:szCs w:val="16"/>
        <w:lang w:val="en-US"/>
      </w:rPr>
      <w:fldChar w:fldCharType="begin"/>
    </w:r>
    <w:r>
      <w:rPr>
        <w:rFonts w:cs="Arial"/>
        <w:sz w:val="16"/>
        <w:szCs w:val="16"/>
        <w:lang w:val="en-US"/>
      </w:rPr>
      <w:instrText xml:space="preserve"> PAGE </w:instrText>
    </w:r>
    <w:r>
      <w:rPr>
        <w:rFonts w:cs="Arial"/>
        <w:sz w:val="16"/>
        <w:szCs w:val="16"/>
        <w:lang w:val="en-US"/>
      </w:rPr>
      <w:fldChar w:fldCharType="separate"/>
    </w:r>
    <w:r>
      <w:rPr>
        <w:rFonts w:cs="Arial"/>
        <w:noProof/>
        <w:sz w:val="16"/>
        <w:szCs w:val="16"/>
        <w:lang w:val="en-US"/>
      </w:rPr>
      <w:t>27</w:t>
    </w:r>
    <w:r>
      <w:rPr>
        <w:rFonts w:cs="Arial"/>
        <w:sz w:val="16"/>
        <w:szCs w:val="16"/>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322B" w14:textId="77777777" w:rsidR="00B2410C" w:rsidRPr="00487533" w:rsidRDefault="00B2410C" w:rsidP="004875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935F" w14:textId="7679D051" w:rsidR="00B2410C" w:rsidRPr="00CA2262" w:rsidRDefault="00B2410C" w:rsidP="00CA2262">
    <w:pPr>
      <w:tabs>
        <w:tab w:val="center" w:pos="6946"/>
        <w:tab w:val="right" w:pos="8640"/>
      </w:tabs>
      <w:spacing w:after="0"/>
      <w:ind w:right="360" w:firstLine="360"/>
      <w:jc w:val="left"/>
      <w:rPr>
        <w:rFonts w:cs="Arial"/>
        <w:sz w:val="16"/>
        <w:szCs w:val="16"/>
        <w:lang w:val="en-US"/>
      </w:rPr>
    </w:pPr>
    <w:r>
      <w:rPr>
        <w:rFonts w:cs="Arial"/>
        <w:sz w:val="16"/>
        <w:szCs w:val="16"/>
        <w:lang w:val="en-US"/>
      </w:rPr>
      <w:fldChar w:fldCharType="begin"/>
    </w:r>
    <w:r>
      <w:rPr>
        <w:rFonts w:cs="Arial"/>
        <w:sz w:val="16"/>
        <w:szCs w:val="16"/>
        <w:lang w:val="en-US"/>
      </w:rPr>
      <w:instrText xml:space="preserve"> PAGE </w:instrText>
    </w:r>
    <w:r>
      <w:rPr>
        <w:rFonts w:cs="Arial"/>
        <w:sz w:val="16"/>
        <w:szCs w:val="16"/>
        <w:lang w:val="en-US"/>
      </w:rPr>
      <w:fldChar w:fldCharType="separate"/>
    </w:r>
    <w:r>
      <w:rPr>
        <w:rFonts w:cs="Arial"/>
        <w:noProof/>
        <w:sz w:val="16"/>
        <w:szCs w:val="16"/>
        <w:lang w:val="en-US"/>
      </w:rPr>
      <w:t>38</w:t>
    </w:r>
    <w:r>
      <w:rPr>
        <w:rFonts w:cs="Arial"/>
        <w:sz w:val="16"/>
        <w:szCs w:val="16"/>
        <w:lang w:val="en-US"/>
      </w:rPr>
      <w:fldChar w:fldCharType="end"/>
    </w:r>
    <w:r>
      <w:rPr>
        <w:rFonts w:cs="Arial"/>
        <w:sz w:val="16"/>
        <w:szCs w:val="16"/>
        <w:lang w:val="en-US"/>
      </w:rPr>
      <w:tab/>
      <w:t>Under Keel Clearance Management Information Product Specification</w:t>
    </w:r>
    <w:r>
      <w:rPr>
        <w:rFonts w:cs="Arial"/>
        <w:sz w:val="16"/>
        <w:szCs w:val="16"/>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3E7E" w14:textId="4F62BF34" w:rsidR="00B2410C" w:rsidRPr="00CA2262" w:rsidRDefault="00B2410C" w:rsidP="00CA2262">
    <w:pPr>
      <w:tabs>
        <w:tab w:val="center" w:pos="6946"/>
        <w:tab w:val="right" w:pos="13750"/>
      </w:tabs>
      <w:spacing w:after="0"/>
      <w:ind w:right="360" w:firstLine="360"/>
      <w:jc w:val="right"/>
      <w:rPr>
        <w:rFonts w:cs="Arial"/>
        <w:sz w:val="16"/>
        <w:szCs w:val="16"/>
        <w:lang w:val="en-US"/>
      </w:rPr>
    </w:pPr>
    <w:r>
      <w:rPr>
        <w:rStyle w:val="PageNumber"/>
        <w:b/>
        <w:sz w:val="16"/>
        <w:szCs w:val="16"/>
      </w:rPr>
      <w:tab/>
    </w:r>
    <w:r>
      <w:rPr>
        <w:rFonts w:cs="Arial"/>
        <w:sz w:val="16"/>
        <w:szCs w:val="16"/>
        <w:lang w:val="en-US"/>
      </w:rPr>
      <w:t>Under Keel Clearance Management Information Product Specification</w:t>
    </w:r>
    <w:r>
      <w:rPr>
        <w:rFonts w:cs="Arial"/>
        <w:sz w:val="16"/>
        <w:szCs w:val="16"/>
        <w:lang w:val="en-US"/>
      </w:rPr>
      <w:tab/>
    </w:r>
    <w:r>
      <w:rPr>
        <w:rFonts w:cs="Arial"/>
        <w:sz w:val="16"/>
        <w:szCs w:val="16"/>
        <w:lang w:val="en-US"/>
      </w:rPr>
      <w:fldChar w:fldCharType="begin"/>
    </w:r>
    <w:r>
      <w:rPr>
        <w:rFonts w:cs="Arial"/>
        <w:sz w:val="16"/>
        <w:szCs w:val="16"/>
        <w:lang w:val="en-US"/>
      </w:rPr>
      <w:instrText xml:space="preserve"> PAGE </w:instrText>
    </w:r>
    <w:r>
      <w:rPr>
        <w:rFonts w:cs="Arial"/>
        <w:sz w:val="16"/>
        <w:szCs w:val="16"/>
        <w:lang w:val="en-US"/>
      </w:rPr>
      <w:fldChar w:fldCharType="separate"/>
    </w:r>
    <w:r>
      <w:rPr>
        <w:rFonts w:cs="Arial"/>
        <w:noProof/>
        <w:sz w:val="16"/>
        <w:szCs w:val="16"/>
        <w:lang w:val="en-US"/>
      </w:rPr>
      <w:t>39</w:t>
    </w:r>
    <w:r>
      <w:rPr>
        <w:rFonts w:cs="Arial"/>
        <w:sz w:val="16"/>
        <w:szCs w:val="16"/>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BBC3" w14:textId="62457EE7" w:rsidR="00B2410C" w:rsidRPr="00CA2262" w:rsidRDefault="00B2410C" w:rsidP="00634884">
    <w:pPr>
      <w:tabs>
        <w:tab w:val="center" w:pos="4395"/>
        <w:tab w:val="right" w:pos="8640"/>
      </w:tabs>
      <w:spacing w:before="0" w:after="0"/>
      <w:ind w:right="357" w:firstLine="357"/>
      <w:jc w:val="left"/>
      <w:rPr>
        <w:rFonts w:cs="Arial"/>
        <w:sz w:val="16"/>
        <w:szCs w:val="16"/>
        <w:lang w:val="en-US"/>
      </w:rPr>
    </w:pPr>
    <w:r>
      <w:rPr>
        <w:rFonts w:cs="Arial"/>
        <w:sz w:val="16"/>
        <w:szCs w:val="16"/>
        <w:lang w:val="en-US"/>
      </w:rPr>
      <w:fldChar w:fldCharType="begin"/>
    </w:r>
    <w:r>
      <w:rPr>
        <w:rFonts w:cs="Arial"/>
        <w:sz w:val="16"/>
        <w:szCs w:val="16"/>
        <w:lang w:val="en-US"/>
      </w:rPr>
      <w:instrText xml:space="preserve"> PAGE </w:instrText>
    </w:r>
    <w:r>
      <w:rPr>
        <w:rFonts w:cs="Arial"/>
        <w:sz w:val="16"/>
        <w:szCs w:val="16"/>
        <w:lang w:val="en-US"/>
      </w:rPr>
      <w:fldChar w:fldCharType="separate"/>
    </w:r>
    <w:r>
      <w:rPr>
        <w:rFonts w:cs="Arial"/>
        <w:noProof/>
        <w:sz w:val="16"/>
        <w:szCs w:val="16"/>
        <w:lang w:val="en-US"/>
      </w:rPr>
      <w:t>46</w:t>
    </w:r>
    <w:r>
      <w:rPr>
        <w:rFonts w:cs="Arial"/>
        <w:sz w:val="16"/>
        <w:szCs w:val="16"/>
        <w:lang w:val="en-US"/>
      </w:rPr>
      <w:fldChar w:fldCharType="end"/>
    </w:r>
    <w:r>
      <w:rPr>
        <w:rFonts w:cs="Arial"/>
        <w:sz w:val="16"/>
        <w:szCs w:val="16"/>
        <w:lang w:val="en-US"/>
      </w:rPr>
      <w:tab/>
      <w:t>Under Keel Clearance Management Information Product Specification</w:t>
    </w:r>
    <w:r>
      <w:rPr>
        <w:rFonts w:cs="Arial"/>
        <w:sz w:val="16"/>
        <w:szCs w:val="16"/>
        <w:lang w:val="en-U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3A8C" w14:textId="038AA068" w:rsidR="00B2410C" w:rsidRPr="00634884" w:rsidRDefault="00B2410C" w:rsidP="00634884">
    <w:pPr>
      <w:tabs>
        <w:tab w:val="center" w:pos="4395"/>
        <w:tab w:val="left" w:pos="8647"/>
        <w:tab w:val="right" w:pos="13750"/>
      </w:tabs>
      <w:spacing w:before="0" w:after="0"/>
      <w:ind w:right="159"/>
      <w:rPr>
        <w:rFonts w:cs="Arial"/>
        <w:sz w:val="16"/>
        <w:szCs w:val="16"/>
        <w:lang w:val="en-US"/>
      </w:rPr>
    </w:pPr>
    <w:r w:rsidRPr="00D922BD">
      <w:rPr>
        <w:rStyle w:val="PageNumber"/>
        <w:sz w:val="16"/>
        <w:szCs w:val="16"/>
        <w:lang w:val="en-US"/>
      </w:rPr>
      <w:tab/>
    </w:r>
    <w:r>
      <w:rPr>
        <w:rFonts w:cs="Arial"/>
        <w:sz w:val="16"/>
        <w:szCs w:val="16"/>
        <w:lang w:val="en-US"/>
      </w:rPr>
      <w:t>Under Keel Clearance Management Information Product Specification</w:t>
    </w:r>
    <w:r>
      <w:rPr>
        <w:rFonts w:cs="Arial"/>
        <w:sz w:val="16"/>
        <w:szCs w:val="16"/>
        <w:lang w:val="en-US"/>
      </w:rPr>
      <w:tab/>
    </w:r>
    <w:r>
      <w:rPr>
        <w:rFonts w:cs="Arial"/>
        <w:sz w:val="16"/>
        <w:szCs w:val="16"/>
        <w:lang w:val="en-US"/>
      </w:rPr>
      <w:fldChar w:fldCharType="begin"/>
    </w:r>
    <w:r>
      <w:rPr>
        <w:rFonts w:cs="Arial"/>
        <w:sz w:val="16"/>
        <w:szCs w:val="16"/>
        <w:lang w:val="en-US"/>
      </w:rPr>
      <w:instrText xml:space="preserve"> PAGE </w:instrText>
    </w:r>
    <w:r>
      <w:rPr>
        <w:rFonts w:cs="Arial"/>
        <w:sz w:val="16"/>
        <w:szCs w:val="16"/>
        <w:lang w:val="en-US"/>
      </w:rPr>
      <w:fldChar w:fldCharType="separate"/>
    </w:r>
    <w:r>
      <w:rPr>
        <w:rFonts w:cs="Arial"/>
        <w:noProof/>
        <w:sz w:val="16"/>
        <w:szCs w:val="16"/>
        <w:lang w:val="en-US"/>
      </w:rPr>
      <w:t>47</w:t>
    </w:r>
    <w:r>
      <w:rPr>
        <w:rFonts w:cs="Arial"/>
        <w:sz w:val="16"/>
        <w:szCs w:val="16"/>
        <w:lang w:val="en-U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C812C" w14:textId="77777777" w:rsidR="00B2410C" w:rsidRPr="00487533" w:rsidRDefault="00B2410C" w:rsidP="004875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BEAAE5C"/>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0000003"/>
    <w:multiLevelType w:val="multilevel"/>
    <w:tmpl w:val="00000003"/>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748237F6"/>
    <w:name w:val="WW8Num1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4B"/>
    <w:multiLevelType w:val="multilevel"/>
    <w:tmpl w:val="0000004B"/>
    <w:lvl w:ilvl="0">
      <w:start w:val="1"/>
      <w:numFmt w:val="bullet"/>
      <w:pStyle w:val="ANNEX1"/>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15:restartNumberingAfterBreak="0">
    <w:nsid w:val="0000005B"/>
    <w:multiLevelType w:val="multilevel"/>
    <w:tmpl w:val="9418FBCC"/>
    <w:lvl w:ilvl="0">
      <w:start w:val="1"/>
      <w:numFmt w:val="decimal"/>
      <w:pStyle w:val="AppendixC1"/>
      <w:lvlText w:val="C-%1"/>
      <w:lvlJc w:val="left"/>
      <w:pPr>
        <w:tabs>
          <w:tab w:val="num" w:pos="0"/>
        </w:tabs>
        <w:ind w:left="0" w:firstLine="0"/>
      </w:pPr>
      <w:rPr>
        <w:rFonts w:ascii="Arial" w:eastAsia="MS Mincho" w:hAnsi="Arial" w:hint="default"/>
        <w:lang w:val="de-DE" w:eastAsia="ar-SA" w:bidi="ar-SA"/>
      </w:rPr>
    </w:lvl>
    <w:lvl w:ilvl="1">
      <w:start w:val="1"/>
      <w:numFmt w:val="decimal"/>
      <w:pStyle w:val="AppendixC2"/>
      <w:lvlText w:val="C-%1.%2"/>
      <w:lvlJc w:val="left"/>
      <w:pPr>
        <w:tabs>
          <w:tab w:val="num" w:pos="0"/>
        </w:tabs>
        <w:ind w:left="0" w:firstLine="0"/>
      </w:pPr>
      <w:rPr>
        <w:rFonts w:ascii="Arial" w:hAnsi="Arial" w:hint="default"/>
        <w:b/>
        <w:bCs/>
        <w:iCs/>
        <w:sz w:val="22"/>
        <w:szCs w:val="28"/>
        <w:lang w:val="en-US"/>
      </w:rPr>
    </w:lvl>
    <w:lvl w:ilvl="2">
      <w:start w:val="1"/>
      <w:numFmt w:val="decimal"/>
      <w:lvlText w:val="0-%1.%2.%3"/>
      <w:lvlJc w:val="left"/>
      <w:pPr>
        <w:tabs>
          <w:tab w:val="num" w:pos="283"/>
        </w:tabs>
        <w:ind w:left="283" w:hanging="283"/>
      </w:pPr>
      <w:rPr>
        <w:rFonts w:ascii="Arial" w:hAnsi="Arial" w:hint="default"/>
        <w:b/>
        <w:bCs/>
        <w:szCs w:val="26"/>
        <w:lang w:val="en-US"/>
      </w:rPr>
    </w:lvl>
    <w:lvl w:ilvl="3">
      <w:start w:val="1"/>
      <w:numFmt w:val="decimal"/>
      <w:lvlText w:val="0-%4"/>
      <w:lvlJc w:val="left"/>
      <w:pPr>
        <w:tabs>
          <w:tab w:val="num" w:pos="283"/>
        </w:tabs>
        <w:ind w:left="283" w:hanging="283"/>
      </w:pPr>
      <w:rPr>
        <w:rFonts w:hint="default"/>
      </w:rPr>
    </w:lvl>
    <w:lvl w:ilvl="4">
      <w:start w:val="1"/>
      <w:numFmt w:val="decimal"/>
      <w:lvlText w:val="0-%5"/>
      <w:lvlJc w:val="left"/>
      <w:pPr>
        <w:tabs>
          <w:tab w:val="num" w:pos="283"/>
        </w:tabs>
        <w:ind w:left="283" w:hanging="283"/>
      </w:pPr>
      <w:rPr>
        <w:rFonts w:hint="default"/>
      </w:rPr>
    </w:lvl>
    <w:lvl w:ilvl="5">
      <w:start w:val="1"/>
      <w:numFmt w:val="decimal"/>
      <w:lvlText w:val="0-%6"/>
      <w:lvlJc w:val="left"/>
      <w:pPr>
        <w:tabs>
          <w:tab w:val="num" w:pos="1701"/>
        </w:tabs>
        <w:ind w:left="1701" w:hanging="283"/>
      </w:pPr>
      <w:rPr>
        <w:rFonts w:hint="default"/>
      </w:rPr>
    </w:lvl>
    <w:lvl w:ilvl="6">
      <w:start w:val="1"/>
      <w:numFmt w:val="decimal"/>
      <w:lvlText w:val="0-%7"/>
      <w:lvlJc w:val="left"/>
      <w:pPr>
        <w:tabs>
          <w:tab w:val="num" w:pos="1984"/>
        </w:tabs>
        <w:ind w:left="1984" w:hanging="283"/>
      </w:pPr>
      <w:rPr>
        <w:rFonts w:hint="default"/>
      </w:rPr>
    </w:lvl>
    <w:lvl w:ilvl="7">
      <w:start w:val="1"/>
      <w:numFmt w:val="decimal"/>
      <w:lvlText w:val="0-%8"/>
      <w:lvlJc w:val="left"/>
      <w:pPr>
        <w:tabs>
          <w:tab w:val="num" w:pos="2268"/>
        </w:tabs>
        <w:ind w:left="2268" w:hanging="283"/>
      </w:pPr>
      <w:rPr>
        <w:rFonts w:hint="default"/>
      </w:rPr>
    </w:lvl>
    <w:lvl w:ilvl="8">
      <w:start w:val="1"/>
      <w:numFmt w:val="decimal"/>
      <w:lvlText w:val="0-%9"/>
      <w:lvlJc w:val="left"/>
      <w:pPr>
        <w:tabs>
          <w:tab w:val="num" w:pos="2551"/>
        </w:tabs>
        <w:ind w:left="2551" w:hanging="283"/>
      </w:pPr>
      <w:rPr>
        <w:rFonts w:hint="default"/>
      </w:rPr>
    </w:lvl>
  </w:abstractNum>
  <w:abstractNum w:abstractNumId="13" w15:restartNumberingAfterBreak="0">
    <w:nsid w:val="0000008A"/>
    <w:multiLevelType w:val="multilevel"/>
    <w:tmpl w:val="0000008A"/>
    <w:lvl w:ilvl="0">
      <w:start w:val="1"/>
      <w:numFmt w:val="decimal"/>
      <w:pStyle w:val="LBullet"/>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21F1432"/>
    <w:multiLevelType w:val="hybridMultilevel"/>
    <w:tmpl w:val="C9764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25C4031"/>
    <w:multiLevelType w:val="hybridMultilevel"/>
    <w:tmpl w:val="FE4A2BAA"/>
    <w:lvl w:ilvl="0" w:tplc="9C0848D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F00B26"/>
    <w:multiLevelType w:val="multilevel"/>
    <w:tmpl w:val="42C4C90C"/>
    <w:lvl w:ilvl="0">
      <w:start w:val="1"/>
      <w:numFmt w:val="upperLetter"/>
      <w:pStyle w:val="ANNEX"/>
      <w:lvlText w:val="Annex %1."/>
      <w:lvlJc w:val="left"/>
      <w:pPr>
        <w:ind w:left="0" w:firstLine="0"/>
      </w:pPr>
      <w:rPr>
        <w:rFonts w:hint="default"/>
      </w:rPr>
    </w:lvl>
    <w:lvl w:ilvl="1">
      <w:start w:val="1"/>
      <w:numFmt w:val="lowerLetter"/>
      <w:lvlText w:val="%2."/>
      <w:lvlJc w:val="left"/>
      <w:pPr>
        <w:ind w:left="3420" w:hanging="360"/>
      </w:pPr>
      <w:rPr>
        <w:rFonts w:hint="default"/>
      </w:rPr>
    </w:lvl>
    <w:lvl w:ilvl="2">
      <w:start w:val="1"/>
      <w:numFmt w:val="lowerRoman"/>
      <w:lvlText w:val="%3."/>
      <w:lvlJc w:val="right"/>
      <w:pPr>
        <w:ind w:left="4140" w:hanging="180"/>
      </w:pPr>
      <w:rPr>
        <w:rFonts w:hint="default"/>
      </w:rPr>
    </w:lvl>
    <w:lvl w:ilvl="3">
      <w:start w:val="1"/>
      <w:numFmt w:val="decimal"/>
      <w:lvlText w:val="%4."/>
      <w:lvlJc w:val="left"/>
      <w:pPr>
        <w:ind w:left="4860" w:hanging="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7"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18" w15:restartNumberingAfterBreak="0">
    <w:nsid w:val="07A044EA"/>
    <w:multiLevelType w:val="hybridMultilevel"/>
    <w:tmpl w:val="F5346FE6"/>
    <w:lvl w:ilvl="0" w:tplc="30C69D1A">
      <w:start w:val="1"/>
      <w:numFmt w:val="decimal"/>
      <w:lvlText w:val="%1."/>
      <w:lvlJc w:val="left"/>
      <w:pPr>
        <w:ind w:left="720" w:hanging="360"/>
      </w:pPr>
    </w:lvl>
    <w:lvl w:ilvl="1" w:tplc="5F886CBE">
      <w:start w:val="1"/>
      <w:numFmt w:val="decimal"/>
      <w:lvlText w:val="%2."/>
      <w:lvlJc w:val="left"/>
      <w:pPr>
        <w:ind w:left="720" w:hanging="360"/>
      </w:pPr>
    </w:lvl>
    <w:lvl w:ilvl="2" w:tplc="115A0A16">
      <w:start w:val="1"/>
      <w:numFmt w:val="decimal"/>
      <w:lvlText w:val="%3."/>
      <w:lvlJc w:val="left"/>
      <w:pPr>
        <w:ind w:left="720" w:hanging="360"/>
      </w:pPr>
    </w:lvl>
    <w:lvl w:ilvl="3" w:tplc="2D06C004">
      <w:start w:val="1"/>
      <w:numFmt w:val="decimal"/>
      <w:lvlText w:val="%4."/>
      <w:lvlJc w:val="left"/>
      <w:pPr>
        <w:ind w:left="720" w:hanging="360"/>
      </w:pPr>
    </w:lvl>
    <w:lvl w:ilvl="4" w:tplc="0BC24D26">
      <w:start w:val="1"/>
      <w:numFmt w:val="decimal"/>
      <w:lvlText w:val="%5."/>
      <w:lvlJc w:val="left"/>
      <w:pPr>
        <w:ind w:left="720" w:hanging="360"/>
      </w:pPr>
    </w:lvl>
    <w:lvl w:ilvl="5" w:tplc="23303A52">
      <w:start w:val="1"/>
      <w:numFmt w:val="decimal"/>
      <w:lvlText w:val="%6."/>
      <w:lvlJc w:val="left"/>
      <w:pPr>
        <w:ind w:left="720" w:hanging="360"/>
      </w:pPr>
    </w:lvl>
    <w:lvl w:ilvl="6" w:tplc="C3426338">
      <w:start w:val="1"/>
      <w:numFmt w:val="decimal"/>
      <w:lvlText w:val="%7."/>
      <w:lvlJc w:val="left"/>
      <w:pPr>
        <w:ind w:left="720" w:hanging="360"/>
      </w:pPr>
    </w:lvl>
    <w:lvl w:ilvl="7" w:tplc="EFDC534A">
      <w:start w:val="1"/>
      <w:numFmt w:val="decimal"/>
      <w:lvlText w:val="%8."/>
      <w:lvlJc w:val="left"/>
      <w:pPr>
        <w:ind w:left="720" w:hanging="360"/>
      </w:pPr>
    </w:lvl>
    <w:lvl w:ilvl="8" w:tplc="A2B0B976">
      <w:start w:val="1"/>
      <w:numFmt w:val="decimal"/>
      <w:lvlText w:val="%9."/>
      <w:lvlJc w:val="left"/>
      <w:pPr>
        <w:ind w:left="720" w:hanging="360"/>
      </w:pPr>
    </w:lvl>
  </w:abstractNum>
  <w:abstractNum w:abstractNumId="19" w15:restartNumberingAfterBreak="0">
    <w:nsid w:val="0A854E85"/>
    <w:multiLevelType w:val="hybridMultilevel"/>
    <w:tmpl w:val="FCE2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5D22C5"/>
    <w:multiLevelType w:val="hybridMultilevel"/>
    <w:tmpl w:val="2A288C40"/>
    <w:lvl w:ilvl="0" w:tplc="A692D754">
      <w:start w:val="1"/>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994A75"/>
    <w:multiLevelType w:val="hybridMultilevel"/>
    <w:tmpl w:val="6136B390"/>
    <w:lvl w:ilvl="0" w:tplc="3ADEC54A">
      <w:start w:val="1"/>
      <w:numFmt w:val="bullet"/>
      <w:lvlText w:val="•"/>
      <w:lvlJc w:val="left"/>
      <w:pPr>
        <w:ind w:left="197" w:hanging="160"/>
      </w:pPr>
      <w:rPr>
        <w:rFonts w:ascii="Times New Roman" w:eastAsia="Times New Roman" w:hAnsi="Times New Roman" w:hint="default"/>
        <w:sz w:val="16"/>
        <w:szCs w:val="16"/>
      </w:rPr>
    </w:lvl>
    <w:lvl w:ilvl="1" w:tplc="4F9C8582">
      <w:start w:val="1"/>
      <w:numFmt w:val="bullet"/>
      <w:lvlText w:val="•"/>
      <w:lvlJc w:val="left"/>
      <w:pPr>
        <w:ind w:left="357" w:hanging="160"/>
      </w:pPr>
      <w:rPr>
        <w:rFonts w:ascii="Times New Roman" w:eastAsia="Times New Roman" w:hAnsi="Times New Roman" w:hint="default"/>
        <w:sz w:val="16"/>
        <w:szCs w:val="16"/>
      </w:rPr>
    </w:lvl>
    <w:lvl w:ilvl="2" w:tplc="3D428284">
      <w:start w:val="1"/>
      <w:numFmt w:val="bullet"/>
      <w:lvlText w:val="•"/>
      <w:lvlJc w:val="left"/>
      <w:pPr>
        <w:ind w:left="517" w:hanging="160"/>
      </w:pPr>
      <w:rPr>
        <w:rFonts w:ascii="Times New Roman" w:eastAsia="Times New Roman" w:hAnsi="Times New Roman" w:hint="default"/>
        <w:sz w:val="16"/>
        <w:szCs w:val="16"/>
      </w:rPr>
    </w:lvl>
    <w:lvl w:ilvl="3" w:tplc="8E98D34E">
      <w:start w:val="1"/>
      <w:numFmt w:val="bullet"/>
      <w:lvlText w:val="•"/>
      <w:lvlJc w:val="left"/>
      <w:pPr>
        <w:ind w:left="677" w:hanging="160"/>
      </w:pPr>
      <w:rPr>
        <w:rFonts w:ascii="Times New Roman" w:eastAsia="Times New Roman" w:hAnsi="Times New Roman" w:hint="default"/>
        <w:sz w:val="16"/>
        <w:szCs w:val="16"/>
      </w:rPr>
    </w:lvl>
    <w:lvl w:ilvl="4" w:tplc="E95C2298">
      <w:start w:val="1"/>
      <w:numFmt w:val="bullet"/>
      <w:lvlText w:val="•"/>
      <w:lvlJc w:val="left"/>
      <w:pPr>
        <w:ind w:left="837" w:hanging="160"/>
      </w:pPr>
      <w:rPr>
        <w:rFonts w:ascii="Times New Roman" w:eastAsia="Times New Roman" w:hAnsi="Times New Roman" w:hint="default"/>
        <w:sz w:val="16"/>
        <w:szCs w:val="16"/>
      </w:rPr>
    </w:lvl>
    <w:lvl w:ilvl="5" w:tplc="7178A934">
      <w:start w:val="1"/>
      <w:numFmt w:val="bullet"/>
      <w:lvlText w:val="•"/>
      <w:lvlJc w:val="left"/>
      <w:pPr>
        <w:ind w:left="2124" w:hanging="160"/>
      </w:pPr>
      <w:rPr>
        <w:rFonts w:hint="default"/>
      </w:rPr>
    </w:lvl>
    <w:lvl w:ilvl="6" w:tplc="DDB4DC46">
      <w:start w:val="1"/>
      <w:numFmt w:val="bullet"/>
      <w:lvlText w:val="•"/>
      <w:lvlJc w:val="left"/>
      <w:pPr>
        <w:ind w:left="3411" w:hanging="160"/>
      </w:pPr>
      <w:rPr>
        <w:rFonts w:hint="default"/>
      </w:rPr>
    </w:lvl>
    <w:lvl w:ilvl="7" w:tplc="E7CAC298">
      <w:start w:val="1"/>
      <w:numFmt w:val="bullet"/>
      <w:lvlText w:val="•"/>
      <w:lvlJc w:val="left"/>
      <w:pPr>
        <w:ind w:left="4698" w:hanging="160"/>
      </w:pPr>
      <w:rPr>
        <w:rFonts w:hint="default"/>
      </w:rPr>
    </w:lvl>
    <w:lvl w:ilvl="8" w:tplc="DBD86614">
      <w:start w:val="1"/>
      <w:numFmt w:val="bullet"/>
      <w:lvlText w:val="•"/>
      <w:lvlJc w:val="left"/>
      <w:pPr>
        <w:ind w:left="5985" w:hanging="160"/>
      </w:pPr>
      <w:rPr>
        <w:rFonts w:hint="default"/>
      </w:rPr>
    </w:lvl>
  </w:abstractNum>
  <w:abstractNum w:abstractNumId="22" w15:restartNumberingAfterBreak="0">
    <w:nsid w:val="26345092"/>
    <w:multiLevelType w:val="hybridMultilevel"/>
    <w:tmpl w:val="9072E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C87F1F"/>
    <w:multiLevelType w:val="hybridMultilevel"/>
    <w:tmpl w:val="29D65DA8"/>
    <w:lvl w:ilvl="0" w:tplc="63D09938">
      <w:start w:val="1"/>
      <w:numFmt w:val="bullet"/>
      <w:lvlText w:val="•"/>
      <w:lvlJc w:val="left"/>
      <w:pPr>
        <w:ind w:left="197" w:hanging="160"/>
      </w:pPr>
      <w:rPr>
        <w:rFonts w:ascii="Times New Roman" w:eastAsia="Times New Roman" w:hAnsi="Times New Roman" w:hint="default"/>
        <w:sz w:val="16"/>
        <w:szCs w:val="16"/>
      </w:rPr>
    </w:lvl>
    <w:lvl w:ilvl="1" w:tplc="8522EEEC">
      <w:start w:val="1"/>
      <w:numFmt w:val="bullet"/>
      <w:lvlText w:val="•"/>
      <w:lvlJc w:val="left"/>
      <w:pPr>
        <w:ind w:left="357" w:hanging="160"/>
      </w:pPr>
      <w:rPr>
        <w:rFonts w:ascii="Times New Roman" w:eastAsia="Times New Roman" w:hAnsi="Times New Roman" w:hint="default"/>
        <w:sz w:val="16"/>
        <w:szCs w:val="16"/>
      </w:rPr>
    </w:lvl>
    <w:lvl w:ilvl="2" w:tplc="554834FA">
      <w:start w:val="1"/>
      <w:numFmt w:val="bullet"/>
      <w:lvlText w:val="•"/>
      <w:lvlJc w:val="left"/>
      <w:pPr>
        <w:ind w:left="517" w:hanging="160"/>
      </w:pPr>
      <w:rPr>
        <w:rFonts w:ascii="Times New Roman" w:eastAsia="Times New Roman" w:hAnsi="Times New Roman" w:hint="default"/>
        <w:sz w:val="16"/>
        <w:szCs w:val="16"/>
      </w:rPr>
    </w:lvl>
    <w:lvl w:ilvl="3" w:tplc="B1024C80">
      <w:start w:val="1"/>
      <w:numFmt w:val="bullet"/>
      <w:lvlText w:val="•"/>
      <w:lvlJc w:val="left"/>
      <w:pPr>
        <w:ind w:left="1522" w:hanging="160"/>
      </w:pPr>
      <w:rPr>
        <w:rFonts w:hint="default"/>
      </w:rPr>
    </w:lvl>
    <w:lvl w:ilvl="4" w:tplc="621094D0">
      <w:start w:val="1"/>
      <w:numFmt w:val="bullet"/>
      <w:lvlText w:val="•"/>
      <w:lvlJc w:val="left"/>
      <w:pPr>
        <w:ind w:left="2528" w:hanging="160"/>
      </w:pPr>
      <w:rPr>
        <w:rFonts w:hint="default"/>
      </w:rPr>
    </w:lvl>
    <w:lvl w:ilvl="5" w:tplc="9D72B4A6">
      <w:start w:val="1"/>
      <w:numFmt w:val="bullet"/>
      <w:lvlText w:val="•"/>
      <w:lvlJc w:val="left"/>
      <w:pPr>
        <w:ind w:left="3533" w:hanging="160"/>
      </w:pPr>
      <w:rPr>
        <w:rFonts w:hint="default"/>
      </w:rPr>
    </w:lvl>
    <w:lvl w:ilvl="6" w:tplc="CFF2FECE">
      <w:start w:val="1"/>
      <w:numFmt w:val="bullet"/>
      <w:lvlText w:val="•"/>
      <w:lvlJc w:val="left"/>
      <w:pPr>
        <w:ind w:left="4538" w:hanging="160"/>
      </w:pPr>
      <w:rPr>
        <w:rFonts w:hint="default"/>
      </w:rPr>
    </w:lvl>
    <w:lvl w:ilvl="7" w:tplc="B8ECE304">
      <w:start w:val="1"/>
      <w:numFmt w:val="bullet"/>
      <w:lvlText w:val="•"/>
      <w:lvlJc w:val="left"/>
      <w:pPr>
        <w:ind w:left="5544" w:hanging="160"/>
      </w:pPr>
      <w:rPr>
        <w:rFonts w:hint="default"/>
      </w:rPr>
    </w:lvl>
    <w:lvl w:ilvl="8" w:tplc="ACDE56DA">
      <w:start w:val="1"/>
      <w:numFmt w:val="bullet"/>
      <w:lvlText w:val="•"/>
      <w:lvlJc w:val="left"/>
      <w:pPr>
        <w:ind w:left="6549" w:hanging="160"/>
      </w:pPr>
      <w:rPr>
        <w:rFonts w:hint="default"/>
      </w:rPr>
    </w:lvl>
  </w:abstractNum>
  <w:abstractNum w:abstractNumId="24" w15:restartNumberingAfterBreak="0">
    <w:nsid w:val="293A5307"/>
    <w:multiLevelType w:val="multilevel"/>
    <w:tmpl w:val="66F42910"/>
    <w:name w:val="s100-outline"/>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2BAE795A"/>
    <w:multiLevelType w:val="multilevel"/>
    <w:tmpl w:val="D94A6950"/>
    <w:lvl w:ilvl="0">
      <w:start w:val="1"/>
      <w:numFmt w:val="decimal"/>
      <w:pStyle w:val="AppendixD1"/>
      <w:lvlText w:val="D-%1"/>
      <w:lvlJc w:val="left"/>
      <w:pPr>
        <w:tabs>
          <w:tab w:val="num" w:pos="0"/>
        </w:tabs>
        <w:ind w:left="0" w:firstLine="0"/>
      </w:pPr>
      <w:rPr>
        <w:rFonts w:ascii="Arial" w:eastAsia="MS Mincho" w:hAnsi="Arial" w:hint="default"/>
        <w:lang w:val="de-DE" w:eastAsia="ar-SA" w:bidi="ar-SA"/>
      </w:rPr>
    </w:lvl>
    <w:lvl w:ilvl="1">
      <w:start w:val="1"/>
      <w:numFmt w:val="decimal"/>
      <w:lvlText w:val="D-%1.%2"/>
      <w:lvlJc w:val="left"/>
      <w:pPr>
        <w:tabs>
          <w:tab w:val="num" w:pos="0"/>
        </w:tabs>
        <w:ind w:left="0" w:firstLine="0"/>
      </w:pPr>
      <w:rPr>
        <w:rFonts w:ascii="Arial" w:hAnsi="Arial" w:hint="default"/>
        <w:b/>
        <w:bCs/>
        <w:iCs/>
        <w:sz w:val="22"/>
        <w:szCs w:val="28"/>
        <w:lang w:val="en-US"/>
      </w:rPr>
    </w:lvl>
    <w:lvl w:ilvl="2">
      <w:start w:val="1"/>
      <w:numFmt w:val="decimal"/>
      <w:lvlText w:val="0-%1.%2.%3"/>
      <w:lvlJc w:val="left"/>
      <w:pPr>
        <w:tabs>
          <w:tab w:val="num" w:pos="283"/>
        </w:tabs>
        <w:ind w:left="283" w:hanging="283"/>
      </w:pPr>
      <w:rPr>
        <w:rFonts w:ascii="Arial" w:hAnsi="Arial" w:hint="default"/>
        <w:b/>
        <w:bCs/>
        <w:szCs w:val="26"/>
        <w:lang w:val="en-US"/>
      </w:rPr>
    </w:lvl>
    <w:lvl w:ilvl="3">
      <w:start w:val="1"/>
      <w:numFmt w:val="decimal"/>
      <w:lvlText w:val="0-%4"/>
      <w:lvlJc w:val="left"/>
      <w:pPr>
        <w:tabs>
          <w:tab w:val="num" w:pos="283"/>
        </w:tabs>
        <w:ind w:left="283" w:hanging="283"/>
      </w:pPr>
      <w:rPr>
        <w:rFonts w:hint="default"/>
      </w:rPr>
    </w:lvl>
    <w:lvl w:ilvl="4">
      <w:start w:val="1"/>
      <w:numFmt w:val="decimal"/>
      <w:lvlText w:val="0-%5"/>
      <w:lvlJc w:val="left"/>
      <w:pPr>
        <w:tabs>
          <w:tab w:val="num" w:pos="283"/>
        </w:tabs>
        <w:ind w:left="283" w:hanging="283"/>
      </w:pPr>
      <w:rPr>
        <w:rFonts w:hint="default"/>
      </w:rPr>
    </w:lvl>
    <w:lvl w:ilvl="5">
      <w:start w:val="1"/>
      <w:numFmt w:val="decimal"/>
      <w:lvlText w:val="0-%6"/>
      <w:lvlJc w:val="left"/>
      <w:pPr>
        <w:tabs>
          <w:tab w:val="num" w:pos="1701"/>
        </w:tabs>
        <w:ind w:left="1701" w:hanging="283"/>
      </w:pPr>
      <w:rPr>
        <w:rFonts w:hint="default"/>
      </w:rPr>
    </w:lvl>
    <w:lvl w:ilvl="6">
      <w:start w:val="1"/>
      <w:numFmt w:val="decimal"/>
      <w:lvlText w:val="0-%7"/>
      <w:lvlJc w:val="left"/>
      <w:pPr>
        <w:tabs>
          <w:tab w:val="num" w:pos="1984"/>
        </w:tabs>
        <w:ind w:left="1984" w:hanging="283"/>
      </w:pPr>
      <w:rPr>
        <w:rFonts w:hint="default"/>
      </w:rPr>
    </w:lvl>
    <w:lvl w:ilvl="7">
      <w:start w:val="1"/>
      <w:numFmt w:val="decimal"/>
      <w:lvlText w:val="0-%8"/>
      <w:lvlJc w:val="left"/>
      <w:pPr>
        <w:tabs>
          <w:tab w:val="num" w:pos="2268"/>
        </w:tabs>
        <w:ind w:left="2268" w:hanging="283"/>
      </w:pPr>
      <w:rPr>
        <w:rFonts w:hint="default"/>
      </w:rPr>
    </w:lvl>
    <w:lvl w:ilvl="8">
      <w:start w:val="1"/>
      <w:numFmt w:val="decimal"/>
      <w:lvlText w:val="0-%9"/>
      <w:lvlJc w:val="left"/>
      <w:pPr>
        <w:tabs>
          <w:tab w:val="num" w:pos="2551"/>
        </w:tabs>
        <w:ind w:left="2551" w:hanging="283"/>
      </w:pPr>
      <w:rPr>
        <w:rFonts w:hint="default"/>
      </w:rPr>
    </w:lvl>
  </w:abstractNum>
  <w:abstractNum w:abstractNumId="26" w15:restartNumberingAfterBreak="0">
    <w:nsid w:val="2DDA44D8"/>
    <w:multiLevelType w:val="hybridMultilevel"/>
    <w:tmpl w:val="9F1C62FE"/>
    <w:lvl w:ilvl="0" w:tplc="040C0001">
      <w:start w:val="1"/>
      <w:numFmt w:val="bullet"/>
      <w:lvlText w:val=""/>
      <w:lvlJc w:val="left"/>
      <w:pPr>
        <w:ind w:left="1080" w:hanging="360"/>
      </w:pPr>
      <w:rPr>
        <w:rFonts w:ascii="Symbol" w:hAnsi="Symbol" w:hint="default"/>
      </w:rPr>
    </w:lvl>
    <w:lvl w:ilvl="1" w:tplc="775475D8" w:tentative="1">
      <w:start w:val="1"/>
      <w:numFmt w:val="lowerLetter"/>
      <w:lvlText w:val="%2."/>
      <w:lvlJc w:val="left"/>
      <w:pPr>
        <w:ind w:left="1800" w:hanging="360"/>
      </w:pPr>
    </w:lvl>
    <w:lvl w:ilvl="2" w:tplc="6CE87FAA" w:tentative="1">
      <w:start w:val="1"/>
      <w:numFmt w:val="lowerRoman"/>
      <w:lvlText w:val="%3."/>
      <w:lvlJc w:val="right"/>
      <w:pPr>
        <w:ind w:left="2520" w:hanging="180"/>
      </w:pPr>
    </w:lvl>
    <w:lvl w:ilvl="3" w:tplc="FE04A9AE" w:tentative="1">
      <w:start w:val="1"/>
      <w:numFmt w:val="decimal"/>
      <w:lvlText w:val="%4."/>
      <w:lvlJc w:val="left"/>
      <w:pPr>
        <w:ind w:left="3240" w:hanging="360"/>
      </w:pPr>
    </w:lvl>
    <w:lvl w:ilvl="4" w:tplc="0532B80E" w:tentative="1">
      <w:start w:val="1"/>
      <w:numFmt w:val="lowerLetter"/>
      <w:lvlText w:val="%5."/>
      <w:lvlJc w:val="left"/>
      <w:pPr>
        <w:ind w:left="3960" w:hanging="360"/>
      </w:pPr>
    </w:lvl>
    <w:lvl w:ilvl="5" w:tplc="A7C8584C" w:tentative="1">
      <w:start w:val="1"/>
      <w:numFmt w:val="lowerRoman"/>
      <w:lvlText w:val="%6."/>
      <w:lvlJc w:val="right"/>
      <w:pPr>
        <w:ind w:left="4680" w:hanging="180"/>
      </w:pPr>
    </w:lvl>
    <w:lvl w:ilvl="6" w:tplc="C930D95E" w:tentative="1">
      <w:start w:val="1"/>
      <w:numFmt w:val="decimal"/>
      <w:lvlText w:val="%7."/>
      <w:lvlJc w:val="left"/>
      <w:pPr>
        <w:ind w:left="5400" w:hanging="360"/>
      </w:pPr>
    </w:lvl>
    <w:lvl w:ilvl="7" w:tplc="94167916" w:tentative="1">
      <w:start w:val="1"/>
      <w:numFmt w:val="lowerLetter"/>
      <w:lvlText w:val="%8."/>
      <w:lvlJc w:val="left"/>
      <w:pPr>
        <w:ind w:left="6120" w:hanging="360"/>
      </w:pPr>
    </w:lvl>
    <w:lvl w:ilvl="8" w:tplc="E5381D14" w:tentative="1">
      <w:start w:val="1"/>
      <w:numFmt w:val="lowerRoman"/>
      <w:lvlText w:val="%9."/>
      <w:lvlJc w:val="right"/>
      <w:pPr>
        <w:ind w:left="6840" w:hanging="180"/>
      </w:pPr>
    </w:lvl>
  </w:abstractNum>
  <w:abstractNum w:abstractNumId="27" w15:restartNumberingAfterBreak="0">
    <w:nsid w:val="2E9A758F"/>
    <w:multiLevelType w:val="multilevel"/>
    <w:tmpl w:val="65B40E5C"/>
    <w:lvl w:ilvl="0">
      <w:start w:val="1"/>
      <w:numFmt w:val="lowerRoman"/>
      <w:lvlText w:val="%1."/>
      <w:lvlJc w:val="left"/>
      <w:pPr>
        <w:ind w:left="643" w:hanging="360"/>
      </w:pPr>
      <w:rPr>
        <w:rFonts w:hint="default"/>
      </w:rPr>
    </w:lvl>
    <w:lvl w:ilvl="1">
      <w:start w:val="1"/>
      <w:numFmt w:val="decimal"/>
      <w:lvlText w:val="%1.%2."/>
      <w:lvlJc w:val="left"/>
      <w:pPr>
        <w:ind w:left="1075" w:hanging="432"/>
      </w:pPr>
      <w:rPr>
        <w:rFonts w:hint="default"/>
      </w:rPr>
    </w:lvl>
    <w:lvl w:ilvl="2">
      <w:start w:val="1"/>
      <w:numFmt w:val="decimal"/>
      <w:lvlText w:val="%1.%2.%3."/>
      <w:lvlJc w:val="left"/>
      <w:pPr>
        <w:ind w:left="1507" w:hanging="504"/>
      </w:pPr>
      <w:rPr>
        <w:rFonts w:hint="default"/>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28" w15:restartNumberingAfterBreak="0">
    <w:nsid w:val="2ED02FA1"/>
    <w:multiLevelType w:val="hybridMultilevel"/>
    <w:tmpl w:val="DF3A6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0F30B49"/>
    <w:multiLevelType w:val="hybridMultilevel"/>
    <w:tmpl w:val="CB0E6EBE"/>
    <w:lvl w:ilvl="0" w:tplc="09E865EE">
      <w:numFmt w:val="bullet"/>
      <w:lvlText w:val="-"/>
      <w:lvlJc w:val="left"/>
      <w:pPr>
        <w:ind w:left="760" w:hanging="360"/>
      </w:pPr>
      <w:rPr>
        <w:rFonts w:ascii="Arial" w:eastAsia="MS Mincho"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33AC7EB8"/>
    <w:multiLevelType w:val="multilevel"/>
    <w:tmpl w:val="AC64227E"/>
    <w:lvl w:ilvl="0">
      <w:start w:val="1"/>
      <w:numFmt w:val="decimal"/>
      <w:pStyle w:val="Bibliography1"/>
      <w:lvlText w:val="B%1"/>
      <w:lvlJc w:val="left"/>
      <w:pPr>
        <w:tabs>
          <w:tab w:val="num" w:pos="432"/>
        </w:tabs>
        <w:ind w:left="432" w:hanging="432"/>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istContinue2"/>
      <w:lvlText w:val="B%1.%2"/>
      <w:lvlJc w:val="left"/>
      <w:pPr>
        <w:tabs>
          <w:tab w:val="num" w:pos="450"/>
        </w:tabs>
        <w:ind w:left="90" w:hanging="9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istContinue3"/>
      <w:lvlText w:val="B%1.%2.%3"/>
      <w:lvlJc w:val="left"/>
      <w:pPr>
        <w:tabs>
          <w:tab w:val="num" w:pos="720"/>
        </w:tabs>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B%1.%2.%3.%4"/>
      <w:lvlJc w:val="left"/>
      <w:pPr>
        <w:tabs>
          <w:tab w:val="num" w:pos="1080"/>
        </w:tabs>
        <w:ind w:left="0" w:firstLine="0"/>
      </w:pPr>
      <w:rPr>
        <w:rFonts w:hint="default"/>
        <w:b/>
        <w:i w:val="0"/>
      </w:rPr>
    </w:lvl>
    <w:lvl w:ilvl="4">
      <w:start w:val="1"/>
      <w:numFmt w:val="decimal"/>
      <w:lvlText w:val="B%1.%2.%3.%4.%5"/>
      <w:lvlJc w:val="left"/>
      <w:pPr>
        <w:tabs>
          <w:tab w:val="num" w:pos="1901"/>
        </w:tabs>
        <w:ind w:left="1900" w:hanging="1900"/>
      </w:pPr>
      <w:rPr>
        <w:rFonts w:hint="default"/>
        <w:b/>
        <w:i w:val="0"/>
      </w:rPr>
    </w:lvl>
    <w:lvl w:ilvl="5">
      <w:start w:val="1"/>
      <w:numFmt w:val="decimal"/>
      <w:lvlText w:val="B%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31" w15:restartNumberingAfterBreak="0">
    <w:nsid w:val="3639584E"/>
    <w:multiLevelType w:val="singleLevel"/>
    <w:tmpl w:val="0054D796"/>
    <w:lvl w:ilvl="0">
      <w:start w:val="1"/>
      <w:numFmt w:val="decimal"/>
      <w:lvlText w:val="(%1)"/>
      <w:lvlJc w:val="left"/>
      <w:pPr>
        <w:tabs>
          <w:tab w:val="num" w:pos="360"/>
        </w:tabs>
        <w:ind w:left="360" w:hanging="360"/>
      </w:pPr>
    </w:lvl>
  </w:abstractNum>
  <w:abstractNum w:abstractNumId="32" w15:restartNumberingAfterBreak="0">
    <w:nsid w:val="387D4433"/>
    <w:multiLevelType w:val="multilevel"/>
    <w:tmpl w:val="2D70A7B4"/>
    <w:name w:val="heading"/>
    <w:lvl w:ilvl="0">
      <w:start w:val="1"/>
      <w:numFmt w:val="bullet"/>
      <w:lvlText w:val=""/>
      <w:lvlJc w:val="left"/>
      <w:pPr>
        <w:ind w:left="400" w:hanging="400"/>
      </w:pPr>
      <w:rPr>
        <w:rFonts w:ascii="Symbol" w:hAnsi="Symbol"/>
      </w:rPr>
    </w:lvl>
    <w:lvl w:ilvl="1">
      <w:start w:val="1"/>
      <w:numFmt w:val="bullet"/>
      <w:pStyle w:val="a2"/>
      <w:lvlText w:val=""/>
      <w:lvlJc w:val="left"/>
      <w:pPr>
        <w:ind w:left="800" w:hanging="400"/>
      </w:pPr>
      <w:rPr>
        <w:rFonts w:ascii="Symbol" w:hAnsi="Symbol"/>
      </w:rPr>
    </w:lvl>
    <w:lvl w:ilvl="2">
      <w:start w:val="1"/>
      <w:numFmt w:val="bullet"/>
      <w:pStyle w:val="a3"/>
      <w:lvlText w:val=""/>
      <w:lvlJc w:val="left"/>
      <w:pPr>
        <w:ind w:left="1200" w:hanging="400"/>
      </w:pPr>
      <w:rPr>
        <w:rFonts w:ascii="Symbol" w:hAnsi="Symbol"/>
      </w:rPr>
    </w:lvl>
    <w:lvl w:ilvl="3">
      <w:start w:val="1"/>
      <w:numFmt w:val="bullet"/>
      <w:pStyle w:val="a4"/>
      <w:lvlText w:val=""/>
      <w:lvlJc w:val="left"/>
      <w:pPr>
        <w:ind w:left="1600" w:hanging="400"/>
      </w:pPr>
      <w:rPr>
        <w:rFonts w:ascii="Symbol" w:hAnsi="Symbol"/>
      </w:rPr>
    </w:lvl>
    <w:lvl w:ilvl="4">
      <w:start w:val="1"/>
      <w:numFmt w:val="none"/>
      <w:pStyle w:val="a5"/>
      <w:suff w:val="nothing"/>
      <w:lvlText w:val=""/>
      <w:lvlJc w:val="left"/>
      <w:pPr>
        <w:ind w:left="0" w:firstLine="0"/>
      </w:pPr>
    </w:lvl>
    <w:lvl w:ilvl="5">
      <w:start w:val="1"/>
      <w:numFmt w:val="none"/>
      <w:pStyle w:val="a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3E893BD4"/>
    <w:multiLevelType w:val="hybridMultilevel"/>
    <w:tmpl w:val="E6EA3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280960"/>
    <w:multiLevelType w:val="multilevel"/>
    <w:tmpl w:val="C35667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7CA4D3D"/>
    <w:multiLevelType w:val="hybridMultilevel"/>
    <w:tmpl w:val="734A4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D3E0544"/>
    <w:multiLevelType w:val="multilevel"/>
    <w:tmpl w:val="97145EF4"/>
    <w:name w:val="s100-outline"/>
    <w:lvl w:ilvl="0">
      <w:start w:val="1"/>
      <w:numFmt w:val="decimal"/>
      <w:lvlText w:val="%1"/>
      <w:lvlJc w:val="center"/>
      <w:pPr>
        <w:ind w:left="0" w:firstLine="0"/>
      </w:pPr>
      <w:rPr>
        <w:rFonts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ascii="Arial" w:hAnsi="Arial" w:cs="Arial" w:hint="default"/>
      </w:rPr>
    </w:lvl>
    <w:lvl w:ilvl="2">
      <w:start w:val="1"/>
      <w:numFmt w:val="decimal"/>
      <w:lvlText w:val="%1.%2.%3"/>
      <w:lvlJc w:val="left"/>
      <w:pPr>
        <w:ind w:left="0" w:firstLine="0"/>
      </w:pPr>
      <w:rPr>
        <w:rFonts w:ascii="Arial" w:hAnsi="Arial" w:cs="Arial" w:hint="default"/>
      </w:rPr>
    </w:lvl>
    <w:lvl w:ilvl="3">
      <w:start w:val="1"/>
      <w:numFmt w:val="decimal"/>
      <w:lvlText w:val="%1.%2.%3.%4"/>
      <w:lvlJc w:val="left"/>
      <w:pPr>
        <w:ind w:left="0" w:firstLine="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7" w15:restartNumberingAfterBreak="0">
    <w:nsid w:val="4E5E3521"/>
    <w:multiLevelType w:val="hybridMultilevel"/>
    <w:tmpl w:val="F418DCAC"/>
    <w:lvl w:ilvl="0" w:tplc="722A257C">
      <w:start w:val="1"/>
      <w:numFmt w:val="bullet"/>
      <w:lvlText w:val="•"/>
      <w:lvlJc w:val="left"/>
      <w:pPr>
        <w:ind w:left="197" w:hanging="160"/>
      </w:pPr>
      <w:rPr>
        <w:rFonts w:ascii="Times New Roman" w:eastAsia="Times New Roman" w:hAnsi="Times New Roman" w:hint="default"/>
        <w:sz w:val="16"/>
        <w:szCs w:val="16"/>
      </w:rPr>
    </w:lvl>
    <w:lvl w:ilvl="1" w:tplc="77D6B204">
      <w:start w:val="1"/>
      <w:numFmt w:val="bullet"/>
      <w:lvlText w:val="•"/>
      <w:lvlJc w:val="left"/>
      <w:pPr>
        <w:ind w:left="357" w:hanging="160"/>
      </w:pPr>
      <w:rPr>
        <w:rFonts w:ascii="Times New Roman" w:eastAsia="Times New Roman" w:hAnsi="Times New Roman" w:hint="default"/>
        <w:sz w:val="16"/>
        <w:szCs w:val="16"/>
      </w:rPr>
    </w:lvl>
    <w:lvl w:ilvl="2" w:tplc="DF009A9A">
      <w:start w:val="1"/>
      <w:numFmt w:val="bullet"/>
      <w:lvlText w:val="•"/>
      <w:lvlJc w:val="left"/>
      <w:pPr>
        <w:ind w:left="517" w:hanging="160"/>
      </w:pPr>
      <w:rPr>
        <w:rFonts w:ascii="Times New Roman" w:eastAsia="Times New Roman" w:hAnsi="Times New Roman" w:hint="default"/>
        <w:sz w:val="16"/>
        <w:szCs w:val="16"/>
      </w:rPr>
    </w:lvl>
    <w:lvl w:ilvl="3" w:tplc="AEC2C0A2">
      <w:start w:val="1"/>
      <w:numFmt w:val="bullet"/>
      <w:lvlText w:val="•"/>
      <w:lvlJc w:val="left"/>
      <w:pPr>
        <w:ind w:left="677" w:hanging="160"/>
      </w:pPr>
      <w:rPr>
        <w:rFonts w:ascii="Times New Roman" w:eastAsia="Times New Roman" w:hAnsi="Times New Roman" w:hint="default"/>
        <w:sz w:val="16"/>
        <w:szCs w:val="16"/>
      </w:rPr>
    </w:lvl>
    <w:lvl w:ilvl="4" w:tplc="9064C15E">
      <w:start w:val="1"/>
      <w:numFmt w:val="bullet"/>
      <w:lvlText w:val="•"/>
      <w:lvlJc w:val="left"/>
      <w:pPr>
        <w:ind w:left="837" w:hanging="160"/>
      </w:pPr>
      <w:rPr>
        <w:rFonts w:ascii="Times New Roman" w:eastAsia="Times New Roman" w:hAnsi="Times New Roman" w:hint="default"/>
        <w:sz w:val="16"/>
        <w:szCs w:val="16"/>
      </w:rPr>
    </w:lvl>
    <w:lvl w:ilvl="5" w:tplc="BB1A6C9A">
      <w:start w:val="1"/>
      <w:numFmt w:val="bullet"/>
      <w:lvlText w:val="•"/>
      <w:lvlJc w:val="left"/>
      <w:pPr>
        <w:ind w:left="2124" w:hanging="160"/>
      </w:pPr>
      <w:rPr>
        <w:rFonts w:hint="default"/>
      </w:rPr>
    </w:lvl>
    <w:lvl w:ilvl="6" w:tplc="F1C229C8">
      <w:start w:val="1"/>
      <w:numFmt w:val="bullet"/>
      <w:lvlText w:val="•"/>
      <w:lvlJc w:val="left"/>
      <w:pPr>
        <w:ind w:left="3411" w:hanging="160"/>
      </w:pPr>
      <w:rPr>
        <w:rFonts w:hint="default"/>
      </w:rPr>
    </w:lvl>
    <w:lvl w:ilvl="7" w:tplc="341204F4">
      <w:start w:val="1"/>
      <w:numFmt w:val="bullet"/>
      <w:lvlText w:val="•"/>
      <w:lvlJc w:val="left"/>
      <w:pPr>
        <w:ind w:left="4698" w:hanging="160"/>
      </w:pPr>
      <w:rPr>
        <w:rFonts w:hint="default"/>
      </w:rPr>
    </w:lvl>
    <w:lvl w:ilvl="8" w:tplc="44ACDA06">
      <w:start w:val="1"/>
      <w:numFmt w:val="bullet"/>
      <w:lvlText w:val="•"/>
      <w:lvlJc w:val="left"/>
      <w:pPr>
        <w:ind w:left="5985" w:hanging="160"/>
      </w:pPr>
      <w:rPr>
        <w:rFonts w:hint="default"/>
      </w:rPr>
    </w:lvl>
  </w:abstractNum>
  <w:abstractNum w:abstractNumId="38" w15:restartNumberingAfterBreak="0">
    <w:nsid w:val="510D2927"/>
    <w:multiLevelType w:val="hybridMultilevel"/>
    <w:tmpl w:val="055CFD66"/>
    <w:lvl w:ilvl="0" w:tplc="F10632BE">
      <w:start w:val="1"/>
      <w:numFmt w:val="bullet"/>
      <w:lvlText w:val="•"/>
      <w:lvlJc w:val="left"/>
      <w:pPr>
        <w:ind w:left="197" w:hanging="160"/>
      </w:pPr>
      <w:rPr>
        <w:rFonts w:ascii="Times New Roman" w:eastAsia="Times New Roman" w:hAnsi="Times New Roman" w:hint="default"/>
        <w:sz w:val="16"/>
        <w:szCs w:val="16"/>
      </w:rPr>
    </w:lvl>
    <w:lvl w:ilvl="1" w:tplc="F7B0DA32">
      <w:start w:val="1"/>
      <w:numFmt w:val="bullet"/>
      <w:lvlText w:val="•"/>
      <w:lvlJc w:val="left"/>
      <w:pPr>
        <w:ind w:left="357" w:hanging="160"/>
      </w:pPr>
      <w:rPr>
        <w:rFonts w:ascii="Times New Roman" w:eastAsia="Times New Roman" w:hAnsi="Times New Roman" w:hint="default"/>
        <w:sz w:val="16"/>
        <w:szCs w:val="16"/>
      </w:rPr>
    </w:lvl>
    <w:lvl w:ilvl="2" w:tplc="676E6A6C">
      <w:start w:val="1"/>
      <w:numFmt w:val="bullet"/>
      <w:lvlText w:val="•"/>
      <w:lvlJc w:val="left"/>
      <w:pPr>
        <w:ind w:left="517" w:hanging="160"/>
      </w:pPr>
      <w:rPr>
        <w:rFonts w:ascii="Times New Roman" w:eastAsia="Times New Roman" w:hAnsi="Times New Roman" w:hint="default"/>
        <w:sz w:val="16"/>
        <w:szCs w:val="16"/>
      </w:rPr>
    </w:lvl>
    <w:lvl w:ilvl="3" w:tplc="33769998">
      <w:start w:val="1"/>
      <w:numFmt w:val="bullet"/>
      <w:lvlText w:val="•"/>
      <w:lvlJc w:val="left"/>
      <w:pPr>
        <w:ind w:left="677" w:hanging="160"/>
      </w:pPr>
      <w:rPr>
        <w:rFonts w:ascii="Times New Roman" w:eastAsia="Times New Roman" w:hAnsi="Times New Roman" w:hint="default"/>
        <w:sz w:val="16"/>
        <w:szCs w:val="16"/>
      </w:rPr>
    </w:lvl>
    <w:lvl w:ilvl="4" w:tplc="C15A1BEA">
      <w:start w:val="1"/>
      <w:numFmt w:val="bullet"/>
      <w:lvlText w:val="•"/>
      <w:lvlJc w:val="left"/>
      <w:pPr>
        <w:ind w:left="837" w:hanging="160"/>
      </w:pPr>
      <w:rPr>
        <w:rFonts w:ascii="Times New Roman" w:eastAsia="Times New Roman" w:hAnsi="Times New Roman" w:hint="default"/>
        <w:sz w:val="16"/>
        <w:szCs w:val="16"/>
      </w:rPr>
    </w:lvl>
    <w:lvl w:ilvl="5" w:tplc="2BE0A012">
      <w:start w:val="1"/>
      <w:numFmt w:val="bullet"/>
      <w:lvlText w:val="•"/>
      <w:lvlJc w:val="left"/>
      <w:pPr>
        <w:ind w:left="2124" w:hanging="160"/>
      </w:pPr>
      <w:rPr>
        <w:rFonts w:hint="default"/>
      </w:rPr>
    </w:lvl>
    <w:lvl w:ilvl="6" w:tplc="6DD87E06">
      <w:start w:val="1"/>
      <w:numFmt w:val="bullet"/>
      <w:lvlText w:val="•"/>
      <w:lvlJc w:val="left"/>
      <w:pPr>
        <w:ind w:left="3411" w:hanging="160"/>
      </w:pPr>
      <w:rPr>
        <w:rFonts w:hint="default"/>
      </w:rPr>
    </w:lvl>
    <w:lvl w:ilvl="7" w:tplc="12F82142">
      <w:start w:val="1"/>
      <w:numFmt w:val="bullet"/>
      <w:lvlText w:val="•"/>
      <w:lvlJc w:val="left"/>
      <w:pPr>
        <w:ind w:left="4698" w:hanging="160"/>
      </w:pPr>
      <w:rPr>
        <w:rFonts w:hint="default"/>
      </w:rPr>
    </w:lvl>
    <w:lvl w:ilvl="8" w:tplc="6B2E527C">
      <w:start w:val="1"/>
      <w:numFmt w:val="bullet"/>
      <w:lvlText w:val="•"/>
      <w:lvlJc w:val="left"/>
      <w:pPr>
        <w:ind w:left="5985" w:hanging="160"/>
      </w:pPr>
      <w:rPr>
        <w:rFonts w:hint="default"/>
      </w:rPr>
    </w:lvl>
  </w:abstractNum>
  <w:abstractNum w:abstractNumId="39" w15:restartNumberingAfterBreak="0">
    <w:nsid w:val="53EB1EAC"/>
    <w:multiLevelType w:val="hybridMultilevel"/>
    <w:tmpl w:val="B860D7F2"/>
    <w:lvl w:ilvl="0" w:tplc="FB5ED6B2">
      <w:start w:val="1"/>
      <w:numFmt w:val="bullet"/>
      <w:lvlText w:val="•"/>
      <w:lvlJc w:val="left"/>
      <w:pPr>
        <w:ind w:left="197" w:hanging="160"/>
      </w:pPr>
      <w:rPr>
        <w:rFonts w:ascii="Times New Roman" w:eastAsia="Times New Roman" w:hAnsi="Times New Roman" w:hint="default"/>
        <w:sz w:val="16"/>
        <w:szCs w:val="16"/>
      </w:rPr>
    </w:lvl>
    <w:lvl w:ilvl="1" w:tplc="0D7222AC">
      <w:start w:val="1"/>
      <w:numFmt w:val="bullet"/>
      <w:lvlText w:val="•"/>
      <w:lvlJc w:val="left"/>
      <w:pPr>
        <w:ind w:left="357" w:hanging="160"/>
      </w:pPr>
      <w:rPr>
        <w:rFonts w:ascii="Times New Roman" w:eastAsia="Times New Roman" w:hAnsi="Times New Roman" w:hint="default"/>
        <w:sz w:val="16"/>
        <w:szCs w:val="16"/>
      </w:rPr>
    </w:lvl>
    <w:lvl w:ilvl="2" w:tplc="AC084C7A">
      <w:start w:val="1"/>
      <w:numFmt w:val="bullet"/>
      <w:lvlText w:val="•"/>
      <w:lvlJc w:val="left"/>
      <w:pPr>
        <w:ind w:left="1268" w:hanging="160"/>
      </w:pPr>
      <w:rPr>
        <w:rFonts w:hint="default"/>
      </w:rPr>
    </w:lvl>
    <w:lvl w:ilvl="3" w:tplc="501497BE">
      <w:start w:val="1"/>
      <w:numFmt w:val="bullet"/>
      <w:lvlText w:val="•"/>
      <w:lvlJc w:val="left"/>
      <w:pPr>
        <w:ind w:left="2180" w:hanging="160"/>
      </w:pPr>
      <w:rPr>
        <w:rFonts w:hint="default"/>
      </w:rPr>
    </w:lvl>
    <w:lvl w:ilvl="4" w:tplc="D6C02C80">
      <w:start w:val="1"/>
      <w:numFmt w:val="bullet"/>
      <w:lvlText w:val="•"/>
      <w:lvlJc w:val="left"/>
      <w:pPr>
        <w:ind w:left="3091" w:hanging="160"/>
      </w:pPr>
      <w:rPr>
        <w:rFonts w:hint="default"/>
      </w:rPr>
    </w:lvl>
    <w:lvl w:ilvl="5" w:tplc="8E607058">
      <w:start w:val="1"/>
      <w:numFmt w:val="bullet"/>
      <w:lvlText w:val="•"/>
      <w:lvlJc w:val="left"/>
      <w:pPr>
        <w:ind w:left="4003" w:hanging="160"/>
      </w:pPr>
      <w:rPr>
        <w:rFonts w:hint="default"/>
      </w:rPr>
    </w:lvl>
    <w:lvl w:ilvl="6" w:tplc="78B4304C">
      <w:start w:val="1"/>
      <w:numFmt w:val="bullet"/>
      <w:lvlText w:val="•"/>
      <w:lvlJc w:val="left"/>
      <w:pPr>
        <w:ind w:left="4914" w:hanging="160"/>
      </w:pPr>
      <w:rPr>
        <w:rFonts w:hint="default"/>
      </w:rPr>
    </w:lvl>
    <w:lvl w:ilvl="7" w:tplc="5B5C423A">
      <w:start w:val="1"/>
      <w:numFmt w:val="bullet"/>
      <w:lvlText w:val="•"/>
      <w:lvlJc w:val="left"/>
      <w:pPr>
        <w:ind w:left="5825" w:hanging="160"/>
      </w:pPr>
      <w:rPr>
        <w:rFonts w:hint="default"/>
      </w:rPr>
    </w:lvl>
    <w:lvl w:ilvl="8" w:tplc="F9EC6C1C">
      <w:start w:val="1"/>
      <w:numFmt w:val="bullet"/>
      <w:lvlText w:val="•"/>
      <w:lvlJc w:val="left"/>
      <w:pPr>
        <w:ind w:left="6737" w:hanging="160"/>
      </w:pPr>
      <w:rPr>
        <w:rFonts w:hint="default"/>
      </w:rPr>
    </w:lvl>
  </w:abstractNum>
  <w:abstractNum w:abstractNumId="40" w15:restartNumberingAfterBreak="0">
    <w:nsid w:val="53FC431D"/>
    <w:multiLevelType w:val="singleLevel"/>
    <w:tmpl w:val="F46422E2"/>
    <w:lvl w:ilvl="0">
      <w:start w:val="1"/>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5459253E"/>
    <w:multiLevelType w:val="multilevel"/>
    <w:tmpl w:val="BB425704"/>
    <w:lvl w:ilvl="0">
      <w:start w:val="1"/>
      <w:numFmt w:val="lowerLetter"/>
      <w:lvlText w:val="%1"/>
      <w:lvlJc w:val="left"/>
      <w:pPr>
        <w:tabs>
          <w:tab w:val="num" w:pos="0"/>
        </w:tabs>
        <w:ind w:left="0" w:firstLine="0"/>
      </w:pPr>
      <w:rPr>
        <w:rFonts w:hint="default"/>
        <w:b/>
        <w:i w:val="0"/>
      </w:rPr>
    </w:lvl>
    <w:lvl w:ilvl="1">
      <w:start w:val="1"/>
      <w:numFmt w:val="decimal"/>
      <w:pStyle w:val="Heading12-2"/>
      <w:lvlText w:val="12-%1.%2"/>
      <w:lvlJc w:val="left"/>
      <w:pPr>
        <w:tabs>
          <w:tab w:val="num" w:pos="907"/>
        </w:tabs>
        <w:ind w:left="907" w:hanging="907"/>
      </w:pPr>
      <w:rPr>
        <w:rFonts w:hint="default"/>
        <w:b/>
        <w:i w:val="0"/>
      </w:rPr>
    </w:lvl>
    <w:lvl w:ilvl="2">
      <w:start w:val="1"/>
      <w:numFmt w:val="decimal"/>
      <w:pStyle w:val="Heading12-3"/>
      <w:lvlText w:val="12-%1.%2.%3"/>
      <w:lvlJc w:val="left"/>
      <w:pPr>
        <w:tabs>
          <w:tab w:val="num" w:pos="907"/>
        </w:tabs>
        <w:ind w:left="907" w:hanging="907"/>
      </w:pPr>
      <w:rPr>
        <w:rFonts w:hint="default"/>
        <w:b/>
        <w:i w:val="0"/>
      </w:rPr>
    </w:lvl>
    <w:lvl w:ilvl="3">
      <w:start w:val="1"/>
      <w:numFmt w:val="decimal"/>
      <w:pStyle w:val="Heading12-4"/>
      <w:lvlText w:val="12-%1.%2.%3.%4"/>
      <w:lvlJc w:val="left"/>
      <w:pPr>
        <w:tabs>
          <w:tab w:val="num" w:pos="964"/>
        </w:tabs>
        <w:ind w:left="964" w:hanging="964"/>
      </w:pPr>
      <w:rPr>
        <w:rFonts w:hint="default"/>
        <w:b/>
        <w:i w:val="0"/>
      </w:rPr>
    </w:lvl>
    <w:lvl w:ilvl="4">
      <w:start w:val="1"/>
      <w:numFmt w:val="decimal"/>
      <w:lvlText w:val="11-%1.%2.%3.%4.%5"/>
      <w:lvlJc w:val="left"/>
      <w:pPr>
        <w:tabs>
          <w:tab w:val="num" w:pos="1077"/>
        </w:tabs>
        <w:ind w:left="1077" w:hanging="1077"/>
      </w:pPr>
      <w:rPr>
        <w:rFonts w:hint="default"/>
        <w:b/>
        <w:i w:val="0"/>
      </w:rPr>
    </w:lvl>
    <w:lvl w:ilvl="5">
      <w:start w:val="1"/>
      <w:numFmt w:val="decimal"/>
      <w:lvlText w:val="%1.%2.%3.%4.%5.%6"/>
      <w:lvlJc w:val="left"/>
      <w:pPr>
        <w:tabs>
          <w:tab w:val="num" w:pos="1640"/>
        </w:tabs>
        <w:ind w:left="200" w:firstLine="0"/>
      </w:pPr>
      <w:rPr>
        <w:rFonts w:hint="default"/>
        <w:b/>
        <w:i w:val="0"/>
      </w:rPr>
    </w:lvl>
    <w:lvl w:ilvl="6">
      <w:start w:val="1"/>
      <w:numFmt w:val="decimal"/>
      <w:lvlText w:val="%1.%2.%3.%4.%5.%6.%7"/>
      <w:lvlJc w:val="left"/>
      <w:pPr>
        <w:tabs>
          <w:tab w:val="num" w:pos="1640"/>
        </w:tabs>
        <w:ind w:left="200" w:firstLine="0"/>
      </w:pPr>
      <w:rPr>
        <w:rFonts w:hint="default"/>
      </w:rPr>
    </w:lvl>
    <w:lvl w:ilvl="7">
      <w:start w:val="1"/>
      <w:numFmt w:val="decimal"/>
      <w:lvlText w:val="%1.%2.%3.%4.%5.%6.%7.%8"/>
      <w:lvlJc w:val="left"/>
      <w:pPr>
        <w:tabs>
          <w:tab w:val="num" w:pos="2000"/>
        </w:tabs>
        <w:ind w:left="200" w:firstLine="0"/>
      </w:pPr>
      <w:rPr>
        <w:rFonts w:hint="default"/>
      </w:rPr>
    </w:lvl>
    <w:lvl w:ilvl="8">
      <w:start w:val="1"/>
      <w:numFmt w:val="decimal"/>
      <w:lvlText w:val="%1.%2.%3.%4.%5.%6.%7.%8.%9"/>
      <w:lvlJc w:val="left"/>
      <w:pPr>
        <w:tabs>
          <w:tab w:val="num" w:pos="2000"/>
        </w:tabs>
        <w:ind w:left="200" w:firstLine="0"/>
      </w:pPr>
      <w:rPr>
        <w:rFonts w:hint="default"/>
      </w:rPr>
    </w:lvl>
  </w:abstractNum>
  <w:abstractNum w:abstractNumId="42" w15:restartNumberingAfterBreak="0">
    <w:nsid w:val="54CF449E"/>
    <w:multiLevelType w:val="hybridMultilevel"/>
    <w:tmpl w:val="52BA05A4"/>
    <w:lvl w:ilvl="0" w:tplc="B890E3E0">
      <w:start w:val="1"/>
      <w:numFmt w:val="bullet"/>
      <w:lvlText w:val="•"/>
      <w:lvlJc w:val="left"/>
      <w:pPr>
        <w:ind w:left="197" w:hanging="160"/>
      </w:pPr>
      <w:rPr>
        <w:rFonts w:ascii="Times New Roman" w:eastAsia="Times New Roman" w:hAnsi="Times New Roman" w:hint="default"/>
        <w:sz w:val="16"/>
        <w:szCs w:val="16"/>
      </w:rPr>
    </w:lvl>
    <w:lvl w:ilvl="1" w:tplc="9192FB44">
      <w:start w:val="1"/>
      <w:numFmt w:val="bullet"/>
      <w:lvlText w:val="•"/>
      <w:lvlJc w:val="left"/>
      <w:pPr>
        <w:ind w:left="357" w:hanging="160"/>
      </w:pPr>
      <w:rPr>
        <w:rFonts w:ascii="Times New Roman" w:eastAsia="Times New Roman" w:hAnsi="Times New Roman" w:hint="default"/>
        <w:sz w:val="16"/>
        <w:szCs w:val="16"/>
      </w:rPr>
    </w:lvl>
    <w:lvl w:ilvl="2" w:tplc="2A6492EA">
      <w:start w:val="1"/>
      <w:numFmt w:val="bullet"/>
      <w:lvlText w:val="•"/>
      <w:lvlJc w:val="left"/>
      <w:pPr>
        <w:ind w:left="517" w:hanging="160"/>
      </w:pPr>
      <w:rPr>
        <w:rFonts w:ascii="Times New Roman" w:eastAsia="Times New Roman" w:hAnsi="Times New Roman" w:hint="default"/>
        <w:sz w:val="16"/>
        <w:szCs w:val="16"/>
      </w:rPr>
    </w:lvl>
    <w:lvl w:ilvl="3" w:tplc="7EEA6CE6">
      <w:start w:val="1"/>
      <w:numFmt w:val="bullet"/>
      <w:lvlText w:val="•"/>
      <w:lvlJc w:val="left"/>
      <w:pPr>
        <w:ind w:left="677" w:hanging="160"/>
      </w:pPr>
      <w:rPr>
        <w:rFonts w:ascii="Times New Roman" w:eastAsia="Times New Roman" w:hAnsi="Times New Roman" w:hint="default"/>
        <w:sz w:val="16"/>
        <w:szCs w:val="16"/>
      </w:rPr>
    </w:lvl>
    <w:lvl w:ilvl="4" w:tplc="3BEE7C52">
      <w:start w:val="1"/>
      <w:numFmt w:val="bullet"/>
      <w:lvlText w:val="•"/>
      <w:lvlJc w:val="left"/>
      <w:pPr>
        <w:ind w:left="1803" w:hanging="160"/>
      </w:pPr>
      <w:rPr>
        <w:rFonts w:hint="default"/>
      </w:rPr>
    </w:lvl>
    <w:lvl w:ilvl="5" w:tplc="DA76931A">
      <w:start w:val="1"/>
      <w:numFmt w:val="bullet"/>
      <w:lvlText w:val="•"/>
      <w:lvlJc w:val="left"/>
      <w:pPr>
        <w:ind w:left="2929" w:hanging="160"/>
      </w:pPr>
      <w:rPr>
        <w:rFonts w:hint="default"/>
      </w:rPr>
    </w:lvl>
    <w:lvl w:ilvl="6" w:tplc="D7BCD254">
      <w:start w:val="1"/>
      <w:numFmt w:val="bullet"/>
      <w:lvlText w:val="•"/>
      <w:lvlJc w:val="left"/>
      <w:pPr>
        <w:ind w:left="4055" w:hanging="160"/>
      </w:pPr>
      <w:rPr>
        <w:rFonts w:hint="default"/>
      </w:rPr>
    </w:lvl>
    <w:lvl w:ilvl="7" w:tplc="98FA459A">
      <w:start w:val="1"/>
      <w:numFmt w:val="bullet"/>
      <w:lvlText w:val="•"/>
      <w:lvlJc w:val="left"/>
      <w:pPr>
        <w:ind w:left="5181" w:hanging="160"/>
      </w:pPr>
      <w:rPr>
        <w:rFonts w:hint="default"/>
      </w:rPr>
    </w:lvl>
    <w:lvl w:ilvl="8" w:tplc="7FE047DC">
      <w:start w:val="1"/>
      <w:numFmt w:val="bullet"/>
      <w:lvlText w:val="•"/>
      <w:lvlJc w:val="left"/>
      <w:pPr>
        <w:ind w:left="6307" w:hanging="160"/>
      </w:pPr>
      <w:rPr>
        <w:rFonts w:hint="default"/>
      </w:rPr>
    </w:lvl>
  </w:abstractNum>
  <w:abstractNum w:abstractNumId="43" w15:restartNumberingAfterBreak="0">
    <w:nsid w:val="550D0BE6"/>
    <w:multiLevelType w:val="hybridMultilevel"/>
    <w:tmpl w:val="66FE7FDE"/>
    <w:lvl w:ilvl="0" w:tplc="EC4E13F4">
      <w:start w:val="1"/>
      <w:numFmt w:val="bullet"/>
      <w:lvlText w:val="•"/>
      <w:lvlJc w:val="left"/>
      <w:pPr>
        <w:ind w:left="197" w:hanging="160"/>
      </w:pPr>
      <w:rPr>
        <w:rFonts w:ascii="Times New Roman" w:eastAsia="Times New Roman" w:hAnsi="Times New Roman" w:hint="default"/>
        <w:sz w:val="16"/>
        <w:szCs w:val="16"/>
      </w:rPr>
    </w:lvl>
    <w:lvl w:ilvl="1" w:tplc="FE64CBCE">
      <w:start w:val="1"/>
      <w:numFmt w:val="bullet"/>
      <w:lvlText w:val="•"/>
      <w:lvlJc w:val="left"/>
      <w:pPr>
        <w:ind w:left="357" w:hanging="160"/>
      </w:pPr>
      <w:rPr>
        <w:rFonts w:ascii="Times New Roman" w:eastAsia="Times New Roman" w:hAnsi="Times New Roman" w:hint="default"/>
        <w:sz w:val="16"/>
        <w:szCs w:val="16"/>
      </w:rPr>
    </w:lvl>
    <w:lvl w:ilvl="2" w:tplc="5D12F16C">
      <w:start w:val="1"/>
      <w:numFmt w:val="bullet"/>
      <w:lvlText w:val="•"/>
      <w:lvlJc w:val="left"/>
      <w:pPr>
        <w:ind w:left="517" w:hanging="160"/>
      </w:pPr>
      <w:rPr>
        <w:rFonts w:ascii="Times New Roman" w:eastAsia="Times New Roman" w:hAnsi="Times New Roman" w:hint="default"/>
        <w:sz w:val="16"/>
        <w:szCs w:val="16"/>
      </w:rPr>
    </w:lvl>
    <w:lvl w:ilvl="3" w:tplc="7B0E5560">
      <w:start w:val="1"/>
      <w:numFmt w:val="bullet"/>
      <w:lvlText w:val="•"/>
      <w:lvlJc w:val="left"/>
      <w:pPr>
        <w:ind w:left="677" w:hanging="160"/>
      </w:pPr>
      <w:rPr>
        <w:rFonts w:ascii="Times New Roman" w:eastAsia="Times New Roman" w:hAnsi="Times New Roman" w:hint="default"/>
        <w:sz w:val="16"/>
        <w:szCs w:val="16"/>
      </w:rPr>
    </w:lvl>
    <w:lvl w:ilvl="4" w:tplc="9F168BB0">
      <w:start w:val="1"/>
      <w:numFmt w:val="bullet"/>
      <w:lvlText w:val="•"/>
      <w:lvlJc w:val="left"/>
      <w:pPr>
        <w:ind w:left="1803" w:hanging="160"/>
      </w:pPr>
      <w:rPr>
        <w:rFonts w:hint="default"/>
      </w:rPr>
    </w:lvl>
    <w:lvl w:ilvl="5" w:tplc="82208D70">
      <w:start w:val="1"/>
      <w:numFmt w:val="bullet"/>
      <w:lvlText w:val="•"/>
      <w:lvlJc w:val="left"/>
      <w:pPr>
        <w:ind w:left="2929" w:hanging="160"/>
      </w:pPr>
      <w:rPr>
        <w:rFonts w:hint="default"/>
      </w:rPr>
    </w:lvl>
    <w:lvl w:ilvl="6" w:tplc="9D984A6A">
      <w:start w:val="1"/>
      <w:numFmt w:val="bullet"/>
      <w:lvlText w:val="•"/>
      <w:lvlJc w:val="left"/>
      <w:pPr>
        <w:ind w:left="4055" w:hanging="160"/>
      </w:pPr>
      <w:rPr>
        <w:rFonts w:hint="default"/>
      </w:rPr>
    </w:lvl>
    <w:lvl w:ilvl="7" w:tplc="482C2390">
      <w:start w:val="1"/>
      <w:numFmt w:val="bullet"/>
      <w:lvlText w:val="•"/>
      <w:lvlJc w:val="left"/>
      <w:pPr>
        <w:ind w:left="5181" w:hanging="160"/>
      </w:pPr>
      <w:rPr>
        <w:rFonts w:hint="default"/>
      </w:rPr>
    </w:lvl>
    <w:lvl w:ilvl="8" w:tplc="D0AE2AB4">
      <w:start w:val="1"/>
      <w:numFmt w:val="bullet"/>
      <w:lvlText w:val="•"/>
      <w:lvlJc w:val="left"/>
      <w:pPr>
        <w:ind w:left="6307" w:hanging="160"/>
      </w:pPr>
      <w:rPr>
        <w:rFonts w:hint="default"/>
      </w:rPr>
    </w:lvl>
  </w:abstractNum>
  <w:abstractNum w:abstractNumId="44" w15:restartNumberingAfterBreak="0">
    <w:nsid w:val="5B290A62"/>
    <w:multiLevelType w:val="hybridMultilevel"/>
    <w:tmpl w:val="F7506674"/>
    <w:lvl w:ilvl="0" w:tplc="E8209E9A">
      <w:start w:val="1"/>
      <w:numFmt w:val="decimal"/>
      <w:lvlText w:val="%1."/>
      <w:lvlJc w:val="left"/>
      <w:pPr>
        <w:ind w:left="720" w:hanging="360"/>
      </w:pPr>
    </w:lvl>
    <w:lvl w:ilvl="1" w:tplc="1A4C3C70">
      <w:start w:val="1"/>
      <w:numFmt w:val="decimal"/>
      <w:lvlText w:val="%2."/>
      <w:lvlJc w:val="left"/>
      <w:pPr>
        <w:ind w:left="720" w:hanging="360"/>
      </w:pPr>
    </w:lvl>
    <w:lvl w:ilvl="2" w:tplc="EFA2DFE0">
      <w:start w:val="1"/>
      <w:numFmt w:val="decimal"/>
      <w:lvlText w:val="%3."/>
      <w:lvlJc w:val="left"/>
      <w:pPr>
        <w:ind w:left="720" w:hanging="360"/>
      </w:pPr>
    </w:lvl>
    <w:lvl w:ilvl="3" w:tplc="56F6A164">
      <w:start w:val="1"/>
      <w:numFmt w:val="decimal"/>
      <w:lvlText w:val="%4."/>
      <w:lvlJc w:val="left"/>
      <w:pPr>
        <w:ind w:left="720" w:hanging="360"/>
      </w:pPr>
    </w:lvl>
    <w:lvl w:ilvl="4" w:tplc="F9A4B29E">
      <w:start w:val="1"/>
      <w:numFmt w:val="decimal"/>
      <w:lvlText w:val="%5."/>
      <w:lvlJc w:val="left"/>
      <w:pPr>
        <w:ind w:left="720" w:hanging="360"/>
      </w:pPr>
    </w:lvl>
    <w:lvl w:ilvl="5" w:tplc="D28E3DC4">
      <w:start w:val="1"/>
      <w:numFmt w:val="decimal"/>
      <w:lvlText w:val="%6."/>
      <w:lvlJc w:val="left"/>
      <w:pPr>
        <w:ind w:left="720" w:hanging="360"/>
      </w:pPr>
    </w:lvl>
    <w:lvl w:ilvl="6" w:tplc="EEF0FF62">
      <w:start w:val="1"/>
      <w:numFmt w:val="decimal"/>
      <w:lvlText w:val="%7."/>
      <w:lvlJc w:val="left"/>
      <w:pPr>
        <w:ind w:left="720" w:hanging="360"/>
      </w:pPr>
    </w:lvl>
    <w:lvl w:ilvl="7" w:tplc="0CAC911E">
      <w:start w:val="1"/>
      <w:numFmt w:val="decimal"/>
      <w:lvlText w:val="%8."/>
      <w:lvlJc w:val="left"/>
      <w:pPr>
        <w:ind w:left="720" w:hanging="360"/>
      </w:pPr>
    </w:lvl>
    <w:lvl w:ilvl="8" w:tplc="A18E64A0">
      <w:start w:val="1"/>
      <w:numFmt w:val="decimal"/>
      <w:lvlText w:val="%9."/>
      <w:lvlJc w:val="left"/>
      <w:pPr>
        <w:ind w:left="720" w:hanging="360"/>
      </w:pPr>
    </w:lvl>
  </w:abstractNum>
  <w:abstractNum w:abstractNumId="45" w15:restartNumberingAfterBreak="0">
    <w:nsid w:val="627E47EC"/>
    <w:multiLevelType w:val="hybridMultilevel"/>
    <w:tmpl w:val="E0AA9228"/>
    <w:lvl w:ilvl="0" w:tplc="72E2D762">
      <w:start w:val="1"/>
      <w:numFmt w:val="bullet"/>
      <w:lvlText w:val="•"/>
      <w:lvlJc w:val="left"/>
      <w:pPr>
        <w:ind w:left="197" w:hanging="160"/>
      </w:pPr>
      <w:rPr>
        <w:rFonts w:ascii="Times New Roman" w:eastAsia="Times New Roman" w:hAnsi="Times New Roman" w:hint="default"/>
        <w:sz w:val="16"/>
        <w:szCs w:val="16"/>
      </w:rPr>
    </w:lvl>
    <w:lvl w:ilvl="1" w:tplc="58ECD9D4">
      <w:start w:val="1"/>
      <w:numFmt w:val="bullet"/>
      <w:lvlText w:val="•"/>
      <w:lvlJc w:val="left"/>
      <w:pPr>
        <w:ind w:left="357" w:hanging="160"/>
      </w:pPr>
      <w:rPr>
        <w:rFonts w:ascii="Times New Roman" w:eastAsia="Times New Roman" w:hAnsi="Times New Roman" w:hint="default"/>
        <w:sz w:val="16"/>
        <w:szCs w:val="16"/>
      </w:rPr>
    </w:lvl>
    <w:lvl w:ilvl="2" w:tplc="5032E0AE">
      <w:start w:val="1"/>
      <w:numFmt w:val="bullet"/>
      <w:lvlText w:val="•"/>
      <w:lvlJc w:val="left"/>
      <w:pPr>
        <w:ind w:left="1268" w:hanging="160"/>
      </w:pPr>
      <w:rPr>
        <w:rFonts w:hint="default"/>
      </w:rPr>
    </w:lvl>
    <w:lvl w:ilvl="3" w:tplc="ECECCE2C">
      <w:start w:val="1"/>
      <w:numFmt w:val="bullet"/>
      <w:lvlText w:val="•"/>
      <w:lvlJc w:val="left"/>
      <w:pPr>
        <w:ind w:left="2180" w:hanging="160"/>
      </w:pPr>
      <w:rPr>
        <w:rFonts w:hint="default"/>
      </w:rPr>
    </w:lvl>
    <w:lvl w:ilvl="4" w:tplc="215C0DC4">
      <w:start w:val="1"/>
      <w:numFmt w:val="bullet"/>
      <w:lvlText w:val="•"/>
      <w:lvlJc w:val="left"/>
      <w:pPr>
        <w:ind w:left="3091" w:hanging="160"/>
      </w:pPr>
      <w:rPr>
        <w:rFonts w:hint="default"/>
      </w:rPr>
    </w:lvl>
    <w:lvl w:ilvl="5" w:tplc="9294DB96">
      <w:start w:val="1"/>
      <w:numFmt w:val="bullet"/>
      <w:lvlText w:val="•"/>
      <w:lvlJc w:val="left"/>
      <w:pPr>
        <w:ind w:left="4003" w:hanging="160"/>
      </w:pPr>
      <w:rPr>
        <w:rFonts w:hint="default"/>
      </w:rPr>
    </w:lvl>
    <w:lvl w:ilvl="6" w:tplc="ACA4C4C2">
      <w:start w:val="1"/>
      <w:numFmt w:val="bullet"/>
      <w:lvlText w:val="•"/>
      <w:lvlJc w:val="left"/>
      <w:pPr>
        <w:ind w:left="4914" w:hanging="160"/>
      </w:pPr>
      <w:rPr>
        <w:rFonts w:hint="default"/>
      </w:rPr>
    </w:lvl>
    <w:lvl w:ilvl="7" w:tplc="BADACD36">
      <w:start w:val="1"/>
      <w:numFmt w:val="bullet"/>
      <w:lvlText w:val="•"/>
      <w:lvlJc w:val="left"/>
      <w:pPr>
        <w:ind w:left="5825" w:hanging="160"/>
      </w:pPr>
      <w:rPr>
        <w:rFonts w:hint="default"/>
      </w:rPr>
    </w:lvl>
    <w:lvl w:ilvl="8" w:tplc="2AF2EC32">
      <w:start w:val="1"/>
      <w:numFmt w:val="bullet"/>
      <w:lvlText w:val="•"/>
      <w:lvlJc w:val="left"/>
      <w:pPr>
        <w:ind w:left="6737" w:hanging="160"/>
      </w:pPr>
      <w:rPr>
        <w:rFonts w:hint="default"/>
      </w:rPr>
    </w:lvl>
  </w:abstractNum>
  <w:abstractNum w:abstractNumId="46" w15:restartNumberingAfterBreak="0">
    <w:nsid w:val="62B620EA"/>
    <w:multiLevelType w:val="hybridMultilevel"/>
    <w:tmpl w:val="CD246AA8"/>
    <w:lvl w:ilvl="0" w:tplc="2EF4AF60">
      <w:start w:val="1"/>
      <w:numFmt w:val="bullet"/>
      <w:lvlText w:val="•"/>
      <w:lvlJc w:val="left"/>
      <w:pPr>
        <w:ind w:left="197" w:hanging="160"/>
      </w:pPr>
      <w:rPr>
        <w:rFonts w:ascii="Times New Roman" w:eastAsia="Times New Roman" w:hAnsi="Times New Roman" w:hint="default"/>
        <w:sz w:val="16"/>
        <w:szCs w:val="16"/>
      </w:rPr>
    </w:lvl>
    <w:lvl w:ilvl="1" w:tplc="727A5014">
      <w:start w:val="1"/>
      <w:numFmt w:val="bullet"/>
      <w:lvlText w:val="•"/>
      <w:lvlJc w:val="left"/>
      <w:pPr>
        <w:ind w:left="357" w:hanging="160"/>
      </w:pPr>
      <w:rPr>
        <w:rFonts w:ascii="Times New Roman" w:eastAsia="Times New Roman" w:hAnsi="Times New Roman" w:hint="default"/>
        <w:sz w:val="16"/>
        <w:szCs w:val="16"/>
      </w:rPr>
    </w:lvl>
    <w:lvl w:ilvl="2" w:tplc="93F20E3A">
      <w:start w:val="1"/>
      <w:numFmt w:val="bullet"/>
      <w:lvlText w:val="•"/>
      <w:lvlJc w:val="left"/>
      <w:pPr>
        <w:ind w:left="517" w:hanging="160"/>
      </w:pPr>
      <w:rPr>
        <w:rFonts w:ascii="Times New Roman" w:eastAsia="Times New Roman" w:hAnsi="Times New Roman" w:hint="default"/>
        <w:sz w:val="16"/>
        <w:szCs w:val="16"/>
      </w:rPr>
    </w:lvl>
    <w:lvl w:ilvl="3" w:tplc="1C9E3B44">
      <w:start w:val="1"/>
      <w:numFmt w:val="bullet"/>
      <w:lvlText w:val="•"/>
      <w:lvlJc w:val="left"/>
      <w:pPr>
        <w:ind w:left="1522" w:hanging="160"/>
      </w:pPr>
      <w:rPr>
        <w:rFonts w:hint="default"/>
      </w:rPr>
    </w:lvl>
    <w:lvl w:ilvl="4" w:tplc="2BE41EA8">
      <w:start w:val="1"/>
      <w:numFmt w:val="bullet"/>
      <w:lvlText w:val="•"/>
      <w:lvlJc w:val="left"/>
      <w:pPr>
        <w:ind w:left="2528" w:hanging="160"/>
      </w:pPr>
      <w:rPr>
        <w:rFonts w:hint="default"/>
      </w:rPr>
    </w:lvl>
    <w:lvl w:ilvl="5" w:tplc="73A61C12">
      <w:start w:val="1"/>
      <w:numFmt w:val="bullet"/>
      <w:lvlText w:val="•"/>
      <w:lvlJc w:val="left"/>
      <w:pPr>
        <w:ind w:left="3533" w:hanging="160"/>
      </w:pPr>
      <w:rPr>
        <w:rFonts w:hint="default"/>
      </w:rPr>
    </w:lvl>
    <w:lvl w:ilvl="6" w:tplc="380EE8FC">
      <w:start w:val="1"/>
      <w:numFmt w:val="bullet"/>
      <w:lvlText w:val="•"/>
      <w:lvlJc w:val="left"/>
      <w:pPr>
        <w:ind w:left="4538" w:hanging="160"/>
      </w:pPr>
      <w:rPr>
        <w:rFonts w:hint="default"/>
      </w:rPr>
    </w:lvl>
    <w:lvl w:ilvl="7" w:tplc="93CC9D16">
      <w:start w:val="1"/>
      <w:numFmt w:val="bullet"/>
      <w:lvlText w:val="•"/>
      <w:lvlJc w:val="left"/>
      <w:pPr>
        <w:ind w:left="5544" w:hanging="160"/>
      </w:pPr>
      <w:rPr>
        <w:rFonts w:hint="default"/>
      </w:rPr>
    </w:lvl>
    <w:lvl w:ilvl="8" w:tplc="D220A166">
      <w:start w:val="1"/>
      <w:numFmt w:val="bullet"/>
      <w:lvlText w:val="•"/>
      <w:lvlJc w:val="left"/>
      <w:pPr>
        <w:ind w:left="6549" w:hanging="160"/>
      </w:pPr>
      <w:rPr>
        <w:rFonts w:hint="default"/>
      </w:rPr>
    </w:lvl>
  </w:abstractNum>
  <w:abstractNum w:abstractNumId="47" w15:restartNumberingAfterBreak="0">
    <w:nsid w:val="69A94FA5"/>
    <w:multiLevelType w:val="multilevel"/>
    <w:tmpl w:val="974CAC48"/>
    <w:lvl w:ilvl="0">
      <w:start w:val="1"/>
      <w:numFmt w:val="upperLetter"/>
      <w:pStyle w:val="Annex0"/>
      <w:lvlText w:val="Annex %1. "/>
      <w:lvlJc w:val="center"/>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er-level2"/>
      <w:lvlText w:val="%1.%2"/>
      <w:lvlJc w:val="left"/>
      <w:pPr>
        <w:ind w:left="0" w:firstLine="0"/>
      </w:pPr>
      <w:rPr>
        <w:rFonts w:ascii="Arial" w:hAnsi="Arial" w:cs="Arial" w:hint="default"/>
      </w:rPr>
    </w:lvl>
    <w:lvl w:ilvl="2">
      <w:start w:val="1"/>
      <w:numFmt w:val="decimal"/>
      <w:pStyle w:val="Annex-Heading3"/>
      <w:lvlText w:val="%1.%2.%3"/>
      <w:lvlJc w:val="left"/>
      <w:pPr>
        <w:ind w:left="0" w:firstLine="0"/>
      </w:pPr>
      <w:rPr>
        <w:rFonts w:ascii="Arial" w:hAnsi="Arial" w:cs="Arial" w:hint="default"/>
      </w:rPr>
    </w:lvl>
    <w:lvl w:ilvl="3">
      <w:start w:val="1"/>
      <w:numFmt w:val="decimal"/>
      <w:pStyle w:val="Annex-Heading4"/>
      <w:lvlText w:val="%1.%2.%3.%4"/>
      <w:lvlJc w:val="left"/>
      <w:pPr>
        <w:ind w:left="0" w:firstLine="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8" w15:restartNumberingAfterBreak="0">
    <w:nsid w:val="6D6A3D43"/>
    <w:multiLevelType w:val="singleLevel"/>
    <w:tmpl w:val="D2966CFC"/>
    <w:lvl w:ilvl="0">
      <w:start w:val="5"/>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6F432724"/>
    <w:multiLevelType w:val="hybridMultilevel"/>
    <w:tmpl w:val="AA3AFE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4E7401"/>
    <w:multiLevelType w:val="singleLevel"/>
    <w:tmpl w:val="3AAE8F4E"/>
    <w:lvl w:ilvl="0">
      <w:start w:val="5"/>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76D10768"/>
    <w:multiLevelType w:val="hybridMultilevel"/>
    <w:tmpl w:val="BC664B38"/>
    <w:lvl w:ilvl="0" w:tplc="0D3E7790">
      <w:start w:val="1"/>
      <w:numFmt w:val="bullet"/>
      <w:lvlText w:val="•"/>
      <w:lvlJc w:val="left"/>
      <w:pPr>
        <w:ind w:left="197" w:hanging="160"/>
      </w:pPr>
      <w:rPr>
        <w:rFonts w:ascii="Times New Roman" w:eastAsia="Times New Roman" w:hAnsi="Times New Roman" w:hint="default"/>
        <w:sz w:val="16"/>
        <w:szCs w:val="16"/>
      </w:rPr>
    </w:lvl>
    <w:lvl w:ilvl="1" w:tplc="48322C68">
      <w:start w:val="1"/>
      <w:numFmt w:val="bullet"/>
      <w:lvlText w:val="•"/>
      <w:lvlJc w:val="left"/>
      <w:pPr>
        <w:ind w:left="357" w:hanging="160"/>
      </w:pPr>
      <w:rPr>
        <w:rFonts w:ascii="Times New Roman" w:eastAsia="Times New Roman" w:hAnsi="Times New Roman" w:hint="default"/>
        <w:sz w:val="16"/>
        <w:szCs w:val="16"/>
      </w:rPr>
    </w:lvl>
    <w:lvl w:ilvl="2" w:tplc="0194E1DA">
      <w:start w:val="1"/>
      <w:numFmt w:val="bullet"/>
      <w:lvlText w:val="•"/>
      <w:lvlJc w:val="left"/>
      <w:pPr>
        <w:ind w:left="517" w:hanging="160"/>
      </w:pPr>
      <w:rPr>
        <w:rFonts w:ascii="Times New Roman" w:eastAsia="Times New Roman" w:hAnsi="Times New Roman" w:hint="default"/>
        <w:sz w:val="16"/>
        <w:szCs w:val="16"/>
      </w:rPr>
    </w:lvl>
    <w:lvl w:ilvl="3" w:tplc="E2FC6376">
      <w:start w:val="1"/>
      <w:numFmt w:val="bullet"/>
      <w:lvlText w:val="•"/>
      <w:lvlJc w:val="left"/>
      <w:pPr>
        <w:ind w:left="677" w:hanging="160"/>
      </w:pPr>
      <w:rPr>
        <w:rFonts w:ascii="Times New Roman" w:eastAsia="Times New Roman" w:hAnsi="Times New Roman" w:hint="default"/>
        <w:sz w:val="16"/>
        <w:szCs w:val="16"/>
      </w:rPr>
    </w:lvl>
    <w:lvl w:ilvl="4" w:tplc="351CC354">
      <w:start w:val="1"/>
      <w:numFmt w:val="bullet"/>
      <w:lvlText w:val="•"/>
      <w:lvlJc w:val="left"/>
      <w:pPr>
        <w:ind w:left="837" w:hanging="160"/>
      </w:pPr>
      <w:rPr>
        <w:rFonts w:ascii="Times New Roman" w:eastAsia="Times New Roman" w:hAnsi="Times New Roman" w:hint="default"/>
        <w:sz w:val="16"/>
        <w:szCs w:val="16"/>
      </w:rPr>
    </w:lvl>
    <w:lvl w:ilvl="5" w:tplc="1090C7E0">
      <w:start w:val="1"/>
      <w:numFmt w:val="bullet"/>
      <w:lvlText w:val="•"/>
      <w:lvlJc w:val="left"/>
      <w:pPr>
        <w:ind w:left="2124" w:hanging="160"/>
      </w:pPr>
      <w:rPr>
        <w:rFonts w:hint="default"/>
      </w:rPr>
    </w:lvl>
    <w:lvl w:ilvl="6" w:tplc="78EC817C">
      <w:start w:val="1"/>
      <w:numFmt w:val="bullet"/>
      <w:lvlText w:val="•"/>
      <w:lvlJc w:val="left"/>
      <w:pPr>
        <w:ind w:left="3411" w:hanging="160"/>
      </w:pPr>
      <w:rPr>
        <w:rFonts w:hint="default"/>
      </w:rPr>
    </w:lvl>
    <w:lvl w:ilvl="7" w:tplc="04F0CC8A">
      <w:start w:val="1"/>
      <w:numFmt w:val="bullet"/>
      <w:lvlText w:val="•"/>
      <w:lvlJc w:val="left"/>
      <w:pPr>
        <w:ind w:left="4698" w:hanging="160"/>
      </w:pPr>
      <w:rPr>
        <w:rFonts w:hint="default"/>
      </w:rPr>
    </w:lvl>
    <w:lvl w:ilvl="8" w:tplc="5FA011BC">
      <w:start w:val="1"/>
      <w:numFmt w:val="bullet"/>
      <w:lvlText w:val="•"/>
      <w:lvlJc w:val="left"/>
      <w:pPr>
        <w:ind w:left="5985" w:hanging="160"/>
      </w:pPr>
      <w:rPr>
        <w:rFonts w:hint="default"/>
      </w:rPr>
    </w:lvl>
  </w:abstractNum>
  <w:num w:numId="1" w16cid:durableId="1677534597">
    <w:abstractNumId w:val="30"/>
  </w:num>
  <w:num w:numId="2" w16cid:durableId="170606312">
    <w:abstractNumId w:val="17"/>
  </w:num>
  <w:num w:numId="3" w16cid:durableId="840660637">
    <w:abstractNumId w:val="4"/>
  </w:num>
  <w:num w:numId="4" w16cid:durableId="1154294588">
    <w:abstractNumId w:val="3"/>
  </w:num>
  <w:num w:numId="5" w16cid:durableId="177547177">
    <w:abstractNumId w:val="2"/>
  </w:num>
  <w:num w:numId="6" w16cid:durableId="1816409528">
    <w:abstractNumId w:val="1"/>
  </w:num>
  <w:num w:numId="7" w16cid:durableId="863402016">
    <w:abstractNumId w:val="0"/>
  </w:num>
  <w:num w:numId="8" w16cid:durableId="43874580">
    <w:abstractNumId w:val="32"/>
  </w:num>
  <w:num w:numId="9" w16cid:durableId="2028748825">
    <w:abstractNumId w:val="35"/>
  </w:num>
  <w:num w:numId="10" w16cid:durableId="480468988">
    <w:abstractNumId w:val="24"/>
  </w:num>
  <w:num w:numId="11" w16cid:durableId="559940846">
    <w:abstractNumId w:val="15"/>
  </w:num>
  <w:num w:numId="12" w16cid:durableId="1220169028">
    <w:abstractNumId w:val="20"/>
  </w:num>
  <w:num w:numId="13" w16cid:durableId="472790574">
    <w:abstractNumId w:val="49"/>
  </w:num>
  <w:num w:numId="14" w16cid:durableId="1398745347">
    <w:abstractNumId w:val="47"/>
  </w:num>
  <w:num w:numId="15" w16cid:durableId="1709525645">
    <w:abstractNumId w:val="6"/>
  </w:num>
  <w:num w:numId="16" w16cid:durableId="1994480950">
    <w:abstractNumId w:val="27"/>
  </w:num>
  <w:num w:numId="17" w16cid:durableId="1838885905">
    <w:abstractNumId w:val="7"/>
  </w:num>
  <w:num w:numId="18" w16cid:durableId="110251677">
    <w:abstractNumId w:val="8"/>
  </w:num>
  <w:num w:numId="19" w16cid:durableId="560948085">
    <w:abstractNumId w:val="9"/>
  </w:num>
  <w:num w:numId="20" w16cid:durableId="2090806531">
    <w:abstractNumId w:val="10"/>
  </w:num>
  <w:num w:numId="21" w16cid:durableId="305941536">
    <w:abstractNumId w:val="24"/>
  </w:num>
  <w:num w:numId="22" w16cid:durableId="2010058220">
    <w:abstractNumId w:val="19"/>
  </w:num>
  <w:num w:numId="23" w16cid:durableId="2106418382">
    <w:abstractNumId w:val="40"/>
  </w:num>
  <w:num w:numId="24" w16cid:durableId="947007476">
    <w:abstractNumId w:val="50"/>
  </w:num>
  <w:num w:numId="25" w16cid:durableId="378868224">
    <w:abstractNumId w:val="48"/>
  </w:num>
  <w:num w:numId="26" w16cid:durableId="610014429">
    <w:abstractNumId w:val="31"/>
    <w:lvlOverride w:ilvl="0">
      <w:startOverride w:val="1"/>
    </w:lvlOverride>
  </w:num>
  <w:num w:numId="27" w16cid:durableId="373888974">
    <w:abstractNumId w:val="26"/>
  </w:num>
  <w:num w:numId="28" w16cid:durableId="448820839">
    <w:abstractNumId w:val="33"/>
  </w:num>
  <w:num w:numId="29" w16cid:durableId="1927566068">
    <w:abstractNumId w:val="28"/>
  </w:num>
  <w:num w:numId="30" w16cid:durableId="277954141">
    <w:abstractNumId w:val="16"/>
  </w:num>
  <w:num w:numId="31" w16cid:durableId="15991756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91090534">
    <w:abstractNumId w:val="12"/>
  </w:num>
  <w:num w:numId="33" w16cid:durableId="361633440">
    <w:abstractNumId w:val="11"/>
  </w:num>
  <w:num w:numId="34" w16cid:durableId="39256351">
    <w:abstractNumId w:val="13"/>
  </w:num>
  <w:num w:numId="35" w16cid:durableId="206526697">
    <w:abstractNumId w:val="41"/>
  </w:num>
  <w:num w:numId="36" w16cid:durableId="379091914">
    <w:abstractNumId w:val="25"/>
  </w:num>
  <w:num w:numId="37" w16cid:durableId="1024554462">
    <w:abstractNumId w:val="43"/>
  </w:num>
  <w:num w:numId="38" w16cid:durableId="1110514909">
    <w:abstractNumId w:val="39"/>
  </w:num>
  <w:num w:numId="39" w16cid:durableId="519045751">
    <w:abstractNumId w:val="45"/>
  </w:num>
  <w:num w:numId="40" w16cid:durableId="1150170237">
    <w:abstractNumId w:val="46"/>
  </w:num>
  <w:num w:numId="41" w16cid:durableId="855734965">
    <w:abstractNumId w:val="23"/>
  </w:num>
  <w:num w:numId="42" w16cid:durableId="1189373372">
    <w:abstractNumId w:val="21"/>
  </w:num>
  <w:num w:numId="43" w16cid:durableId="709190293">
    <w:abstractNumId w:val="38"/>
  </w:num>
  <w:num w:numId="44" w16cid:durableId="37365014">
    <w:abstractNumId w:val="51"/>
  </w:num>
  <w:num w:numId="45" w16cid:durableId="2054377830">
    <w:abstractNumId w:val="37"/>
  </w:num>
  <w:num w:numId="46" w16cid:durableId="1939215066">
    <w:abstractNumId w:val="42"/>
  </w:num>
  <w:num w:numId="47" w16cid:durableId="178013749">
    <w:abstractNumId w:val="34"/>
  </w:num>
  <w:num w:numId="48" w16cid:durableId="4041819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307783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040292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121191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048094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773832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293190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145094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390906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585143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045732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552987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8019657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388317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094095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547401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349825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733119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379954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385677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901318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843294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124735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287928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957594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7446957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4910990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6052573">
    <w:abstractNumId w:val="24"/>
  </w:num>
  <w:num w:numId="76" w16cid:durableId="1171598641">
    <w:abstractNumId w:val="22"/>
  </w:num>
  <w:num w:numId="77" w16cid:durableId="565922821">
    <w:abstractNumId w:val="29"/>
  </w:num>
  <w:num w:numId="78" w16cid:durableId="1312445446">
    <w:abstractNumId w:val="14"/>
  </w:num>
  <w:num w:numId="79" w16cid:durableId="398477383">
    <w:abstractNumId w:val="44"/>
  </w:num>
  <w:num w:numId="80" w16cid:durableId="545331744">
    <w:abstractNumId w:val="18"/>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Rhee">
    <w15:presenceInfo w15:providerId="AD" w15:userId="S::j.rhee@omcinternational.com::d4f34667-fc18-4c88-8925-5235a9a8c167"/>
  </w15:person>
  <w15:person w15:author="Perryman, Lindsay">
    <w15:presenceInfo w15:providerId="AD" w15:userId="S::Lindsay.Perryman@amsa.gov.au::f4032e38-3756-4793-9b3c-d352da68459d"/>
  </w15:person>
  <w15:person w15:author="Kim Kevin">
    <w15:presenceInfo w15:providerId="Windows Live" w15:userId="cb399cd656a119bb"/>
  </w15:person>
  <w15:person w15:author="Kevin Kim">
    <w15:presenceInfo w15:providerId="Windows Live" w15:userId="cb399cd656a11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AU" w:vendorID="64" w:dllVersion="6" w:nlCheck="1" w:checkStyle="0"/>
  <w:activeWritingStyle w:appName="MSWord" w:lang="en-US" w:vendorID="64" w:dllVersion="6" w:nlCheck="1" w:checkStyle="0"/>
  <w:activeWritingStyle w:appName="MSWord" w:lang="en-CA" w:vendorID="64" w:dllVersion="6" w:nlCheck="1" w:checkStyle="1"/>
  <w:activeWritingStyle w:appName="MSWord" w:lang="fr-MC" w:vendorID="64" w:dllVersion="6" w:nlCheck="1" w:checkStyle="0"/>
  <w:activeWritingStyle w:appName="MSWord" w:lang="fr-CA"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fr-MC" w:vendorID="64" w:dllVersion="0" w:nlCheck="1" w:checkStyle="0"/>
  <w:activeWritingStyle w:appName="MSWord" w:lang="fr-FR" w:vendorID="64" w:dllVersion="0" w:nlCheck="1" w:checkStyle="0"/>
  <w:activeWritingStyle w:appName="MSWord" w:lang="en-US" w:vendorID="64" w:dllVersion="4096" w:nlCheck="1" w:checkStyle="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trackRevisions/>
  <w:defaultTabStop w:val="34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33"/>
    <w:rsid w:val="00002981"/>
    <w:rsid w:val="0000393C"/>
    <w:rsid w:val="00004989"/>
    <w:rsid w:val="000049AF"/>
    <w:rsid w:val="00004B50"/>
    <w:rsid w:val="000052AD"/>
    <w:rsid w:val="000052BD"/>
    <w:rsid w:val="0000728E"/>
    <w:rsid w:val="0001166A"/>
    <w:rsid w:val="00014234"/>
    <w:rsid w:val="000148EB"/>
    <w:rsid w:val="000158F8"/>
    <w:rsid w:val="00020699"/>
    <w:rsid w:val="00021149"/>
    <w:rsid w:val="00021383"/>
    <w:rsid w:val="00021A37"/>
    <w:rsid w:val="0002483E"/>
    <w:rsid w:val="0002495B"/>
    <w:rsid w:val="00025BEA"/>
    <w:rsid w:val="00026555"/>
    <w:rsid w:val="00027A8C"/>
    <w:rsid w:val="00031CBC"/>
    <w:rsid w:val="00031D91"/>
    <w:rsid w:val="0003240A"/>
    <w:rsid w:val="00032F22"/>
    <w:rsid w:val="000345D9"/>
    <w:rsid w:val="00035108"/>
    <w:rsid w:val="0003528A"/>
    <w:rsid w:val="000356FA"/>
    <w:rsid w:val="00035C11"/>
    <w:rsid w:val="000361AA"/>
    <w:rsid w:val="000362EB"/>
    <w:rsid w:val="00036B75"/>
    <w:rsid w:val="000379ED"/>
    <w:rsid w:val="0004063A"/>
    <w:rsid w:val="00040E13"/>
    <w:rsid w:val="000419AB"/>
    <w:rsid w:val="00041CAC"/>
    <w:rsid w:val="0004420E"/>
    <w:rsid w:val="00044EF9"/>
    <w:rsid w:val="00044FEE"/>
    <w:rsid w:val="000454EF"/>
    <w:rsid w:val="000458FB"/>
    <w:rsid w:val="00045A1E"/>
    <w:rsid w:val="00045F4B"/>
    <w:rsid w:val="0004761E"/>
    <w:rsid w:val="00047C46"/>
    <w:rsid w:val="00047F6B"/>
    <w:rsid w:val="00050202"/>
    <w:rsid w:val="000509BA"/>
    <w:rsid w:val="000535CA"/>
    <w:rsid w:val="00053ABB"/>
    <w:rsid w:val="00053F52"/>
    <w:rsid w:val="0005492C"/>
    <w:rsid w:val="0005510C"/>
    <w:rsid w:val="00055244"/>
    <w:rsid w:val="000563DC"/>
    <w:rsid w:val="0005691F"/>
    <w:rsid w:val="00056ECE"/>
    <w:rsid w:val="00057572"/>
    <w:rsid w:val="00060070"/>
    <w:rsid w:val="00060957"/>
    <w:rsid w:val="00061CED"/>
    <w:rsid w:val="00063DA7"/>
    <w:rsid w:val="0006482A"/>
    <w:rsid w:val="00064E25"/>
    <w:rsid w:val="00066354"/>
    <w:rsid w:val="000664D6"/>
    <w:rsid w:val="00066C71"/>
    <w:rsid w:val="00070080"/>
    <w:rsid w:val="00070569"/>
    <w:rsid w:val="000715BE"/>
    <w:rsid w:val="00071706"/>
    <w:rsid w:val="00071EE7"/>
    <w:rsid w:val="00072A9E"/>
    <w:rsid w:val="000738F3"/>
    <w:rsid w:val="000747B3"/>
    <w:rsid w:val="000750E4"/>
    <w:rsid w:val="000753E8"/>
    <w:rsid w:val="00075928"/>
    <w:rsid w:val="00076A6D"/>
    <w:rsid w:val="000771BD"/>
    <w:rsid w:val="000772C2"/>
    <w:rsid w:val="000773A9"/>
    <w:rsid w:val="00077D48"/>
    <w:rsid w:val="0008064F"/>
    <w:rsid w:val="0008096E"/>
    <w:rsid w:val="00080EBB"/>
    <w:rsid w:val="000825A2"/>
    <w:rsid w:val="00083C67"/>
    <w:rsid w:val="00084C3B"/>
    <w:rsid w:val="00085040"/>
    <w:rsid w:val="000854BF"/>
    <w:rsid w:val="00086AF2"/>
    <w:rsid w:val="00087A13"/>
    <w:rsid w:val="00090219"/>
    <w:rsid w:val="00090A00"/>
    <w:rsid w:val="00094FCC"/>
    <w:rsid w:val="00097E2B"/>
    <w:rsid w:val="000A060C"/>
    <w:rsid w:val="000A0B2E"/>
    <w:rsid w:val="000A1840"/>
    <w:rsid w:val="000A1A45"/>
    <w:rsid w:val="000A1AC7"/>
    <w:rsid w:val="000A245A"/>
    <w:rsid w:val="000A40D0"/>
    <w:rsid w:val="000A457A"/>
    <w:rsid w:val="000A45DF"/>
    <w:rsid w:val="000A60E9"/>
    <w:rsid w:val="000A61BE"/>
    <w:rsid w:val="000A6853"/>
    <w:rsid w:val="000A6CF6"/>
    <w:rsid w:val="000B2FB7"/>
    <w:rsid w:val="000B39E5"/>
    <w:rsid w:val="000B3E51"/>
    <w:rsid w:val="000B3F15"/>
    <w:rsid w:val="000B3F82"/>
    <w:rsid w:val="000B40A1"/>
    <w:rsid w:val="000B6393"/>
    <w:rsid w:val="000B640E"/>
    <w:rsid w:val="000B6A0F"/>
    <w:rsid w:val="000B7185"/>
    <w:rsid w:val="000B74B9"/>
    <w:rsid w:val="000B750B"/>
    <w:rsid w:val="000B7BFA"/>
    <w:rsid w:val="000C109C"/>
    <w:rsid w:val="000C130D"/>
    <w:rsid w:val="000C2038"/>
    <w:rsid w:val="000C277E"/>
    <w:rsid w:val="000C2C7C"/>
    <w:rsid w:val="000C7798"/>
    <w:rsid w:val="000C7A81"/>
    <w:rsid w:val="000C7B98"/>
    <w:rsid w:val="000D0167"/>
    <w:rsid w:val="000D0422"/>
    <w:rsid w:val="000D0A65"/>
    <w:rsid w:val="000D1858"/>
    <w:rsid w:val="000D23CA"/>
    <w:rsid w:val="000D3100"/>
    <w:rsid w:val="000D3C93"/>
    <w:rsid w:val="000D40A6"/>
    <w:rsid w:val="000D43BF"/>
    <w:rsid w:val="000D4A00"/>
    <w:rsid w:val="000D4C71"/>
    <w:rsid w:val="000D5E51"/>
    <w:rsid w:val="000D6280"/>
    <w:rsid w:val="000D652B"/>
    <w:rsid w:val="000D7925"/>
    <w:rsid w:val="000E0000"/>
    <w:rsid w:val="000E033C"/>
    <w:rsid w:val="000E086D"/>
    <w:rsid w:val="000E1DFD"/>
    <w:rsid w:val="000E3E32"/>
    <w:rsid w:val="000E458A"/>
    <w:rsid w:val="000E4A26"/>
    <w:rsid w:val="000E5DA7"/>
    <w:rsid w:val="000E5FDA"/>
    <w:rsid w:val="000F0270"/>
    <w:rsid w:val="000F06D2"/>
    <w:rsid w:val="000F094B"/>
    <w:rsid w:val="000F0F20"/>
    <w:rsid w:val="000F1CB8"/>
    <w:rsid w:val="000F1EC7"/>
    <w:rsid w:val="000F221C"/>
    <w:rsid w:val="000F2AEA"/>
    <w:rsid w:val="000F531B"/>
    <w:rsid w:val="000F6A4D"/>
    <w:rsid w:val="000F7029"/>
    <w:rsid w:val="000F7AA3"/>
    <w:rsid w:val="000F7B9F"/>
    <w:rsid w:val="000F7F7E"/>
    <w:rsid w:val="00100367"/>
    <w:rsid w:val="001004B0"/>
    <w:rsid w:val="00100FAE"/>
    <w:rsid w:val="00101207"/>
    <w:rsid w:val="00101C6B"/>
    <w:rsid w:val="00101D15"/>
    <w:rsid w:val="001023E1"/>
    <w:rsid w:val="00102D26"/>
    <w:rsid w:val="00102E5B"/>
    <w:rsid w:val="00103764"/>
    <w:rsid w:val="0010376A"/>
    <w:rsid w:val="00103A4B"/>
    <w:rsid w:val="0010463A"/>
    <w:rsid w:val="001056D7"/>
    <w:rsid w:val="00105E08"/>
    <w:rsid w:val="0010600C"/>
    <w:rsid w:val="001073C7"/>
    <w:rsid w:val="00107783"/>
    <w:rsid w:val="00107959"/>
    <w:rsid w:val="001100A3"/>
    <w:rsid w:val="00110125"/>
    <w:rsid w:val="00110BF6"/>
    <w:rsid w:val="00110EE3"/>
    <w:rsid w:val="00111549"/>
    <w:rsid w:val="00111A20"/>
    <w:rsid w:val="00113B5B"/>
    <w:rsid w:val="00114143"/>
    <w:rsid w:val="00116CE2"/>
    <w:rsid w:val="00117EF5"/>
    <w:rsid w:val="00120A87"/>
    <w:rsid w:val="00120D3A"/>
    <w:rsid w:val="001212E4"/>
    <w:rsid w:val="00121682"/>
    <w:rsid w:val="00121999"/>
    <w:rsid w:val="001221F6"/>
    <w:rsid w:val="00122B61"/>
    <w:rsid w:val="00122BE3"/>
    <w:rsid w:val="00123836"/>
    <w:rsid w:val="0012735E"/>
    <w:rsid w:val="00131EB7"/>
    <w:rsid w:val="00132312"/>
    <w:rsid w:val="0013352C"/>
    <w:rsid w:val="00133B7A"/>
    <w:rsid w:val="00133E56"/>
    <w:rsid w:val="00134179"/>
    <w:rsid w:val="00134DF5"/>
    <w:rsid w:val="00136303"/>
    <w:rsid w:val="00136B15"/>
    <w:rsid w:val="00136C12"/>
    <w:rsid w:val="00137902"/>
    <w:rsid w:val="00140379"/>
    <w:rsid w:val="001406A3"/>
    <w:rsid w:val="00140947"/>
    <w:rsid w:val="00140A32"/>
    <w:rsid w:val="00141486"/>
    <w:rsid w:val="00141BA0"/>
    <w:rsid w:val="00141FF3"/>
    <w:rsid w:val="00142616"/>
    <w:rsid w:val="001437C7"/>
    <w:rsid w:val="00143BA6"/>
    <w:rsid w:val="00143BFC"/>
    <w:rsid w:val="00143F82"/>
    <w:rsid w:val="0014412A"/>
    <w:rsid w:val="00144C2B"/>
    <w:rsid w:val="00147600"/>
    <w:rsid w:val="00150B63"/>
    <w:rsid w:val="00150CEE"/>
    <w:rsid w:val="0015154C"/>
    <w:rsid w:val="0015230F"/>
    <w:rsid w:val="00153D38"/>
    <w:rsid w:val="0015421F"/>
    <w:rsid w:val="00155444"/>
    <w:rsid w:val="00156BE3"/>
    <w:rsid w:val="001573C4"/>
    <w:rsid w:val="001600AF"/>
    <w:rsid w:val="00160E0F"/>
    <w:rsid w:val="00161FDA"/>
    <w:rsid w:val="001622C2"/>
    <w:rsid w:val="0016254D"/>
    <w:rsid w:val="00162623"/>
    <w:rsid w:val="001628FB"/>
    <w:rsid w:val="00162D7E"/>
    <w:rsid w:val="0016384A"/>
    <w:rsid w:val="001648C9"/>
    <w:rsid w:val="00165620"/>
    <w:rsid w:val="001661A4"/>
    <w:rsid w:val="00166373"/>
    <w:rsid w:val="00167621"/>
    <w:rsid w:val="00167C2F"/>
    <w:rsid w:val="00171B32"/>
    <w:rsid w:val="00171C07"/>
    <w:rsid w:val="00173519"/>
    <w:rsid w:val="00173A22"/>
    <w:rsid w:val="001742A9"/>
    <w:rsid w:val="00175254"/>
    <w:rsid w:val="00176EA9"/>
    <w:rsid w:val="00180410"/>
    <w:rsid w:val="0018141E"/>
    <w:rsid w:val="00181986"/>
    <w:rsid w:val="001823BE"/>
    <w:rsid w:val="0018245A"/>
    <w:rsid w:val="00182E82"/>
    <w:rsid w:val="001831A5"/>
    <w:rsid w:val="001833FC"/>
    <w:rsid w:val="00183503"/>
    <w:rsid w:val="00186811"/>
    <w:rsid w:val="001868A1"/>
    <w:rsid w:val="00186CF4"/>
    <w:rsid w:val="0019003C"/>
    <w:rsid w:val="00190653"/>
    <w:rsid w:val="001922CE"/>
    <w:rsid w:val="00192A1C"/>
    <w:rsid w:val="00193704"/>
    <w:rsid w:val="0019384E"/>
    <w:rsid w:val="00193B0E"/>
    <w:rsid w:val="001944BA"/>
    <w:rsid w:val="00194B2D"/>
    <w:rsid w:val="00195D9D"/>
    <w:rsid w:val="0019692E"/>
    <w:rsid w:val="001A0BEA"/>
    <w:rsid w:val="001A26D0"/>
    <w:rsid w:val="001A272F"/>
    <w:rsid w:val="001A296F"/>
    <w:rsid w:val="001A2E3A"/>
    <w:rsid w:val="001A2E9A"/>
    <w:rsid w:val="001A37DE"/>
    <w:rsid w:val="001A3F1B"/>
    <w:rsid w:val="001A3FDC"/>
    <w:rsid w:val="001A4BF3"/>
    <w:rsid w:val="001A5953"/>
    <w:rsid w:val="001A5C72"/>
    <w:rsid w:val="001A5DE3"/>
    <w:rsid w:val="001A6B2A"/>
    <w:rsid w:val="001A6D30"/>
    <w:rsid w:val="001A76D2"/>
    <w:rsid w:val="001B03BC"/>
    <w:rsid w:val="001B0A03"/>
    <w:rsid w:val="001B11E9"/>
    <w:rsid w:val="001B121A"/>
    <w:rsid w:val="001B1E64"/>
    <w:rsid w:val="001B3B1F"/>
    <w:rsid w:val="001B3B69"/>
    <w:rsid w:val="001B3C96"/>
    <w:rsid w:val="001B48C3"/>
    <w:rsid w:val="001B4929"/>
    <w:rsid w:val="001B4B89"/>
    <w:rsid w:val="001B4BE4"/>
    <w:rsid w:val="001B5653"/>
    <w:rsid w:val="001B582C"/>
    <w:rsid w:val="001B5C3A"/>
    <w:rsid w:val="001B6CF0"/>
    <w:rsid w:val="001B774A"/>
    <w:rsid w:val="001B77E4"/>
    <w:rsid w:val="001C1487"/>
    <w:rsid w:val="001C153A"/>
    <w:rsid w:val="001C1EB1"/>
    <w:rsid w:val="001C2735"/>
    <w:rsid w:val="001C2B4C"/>
    <w:rsid w:val="001C4298"/>
    <w:rsid w:val="001C445F"/>
    <w:rsid w:val="001C554E"/>
    <w:rsid w:val="001C5BCD"/>
    <w:rsid w:val="001C64E5"/>
    <w:rsid w:val="001C691F"/>
    <w:rsid w:val="001C6D85"/>
    <w:rsid w:val="001C729C"/>
    <w:rsid w:val="001C7A1B"/>
    <w:rsid w:val="001C7DF5"/>
    <w:rsid w:val="001D010B"/>
    <w:rsid w:val="001D03BF"/>
    <w:rsid w:val="001D13B7"/>
    <w:rsid w:val="001D16C1"/>
    <w:rsid w:val="001D1B73"/>
    <w:rsid w:val="001D2A3D"/>
    <w:rsid w:val="001D2CEC"/>
    <w:rsid w:val="001D3233"/>
    <w:rsid w:val="001D36D7"/>
    <w:rsid w:val="001D444C"/>
    <w:rsid w:val="001D44F5"/>
    <w:rsid w:val="001D502D"/>
    <w:rsid w:val="001D57C7"/>
    <w:rsid w:val="001D6395"/>
    <w:rsid w:val="001D6848"/>
    <w:rsid w:val="001D6C60"/>
    <w:rsid w:val="001D74D7"/>
    <w:rsid w:val="001D7688"/>
    <w:rsid w:val="001E01CA"/>
    <w:rsid w:val="001E0923"/>
    <w:rsid w:val="001E1A3B"/>
    <w:rsid w:val="001E2283"/>
    <w:rsid w:val="001E2A80"/>
    <w:rsid w:val="001E2B05"/>
    <w:rsid w:val="001E2E6B"/>
    <w:rsid w:val="001E3C99"/>
    <w:rsid w:val="001E4A4E"/>
    <w:rsid w:val="001E4C2C"/>
    <w:rsid w:val="001E5540"/>
    <w:rsid w:val="001E561A"/>
    <w:rsid w:val="001E5C86"/>
    <w:rsid w:val="001E78CA"/>
    <w:rsid w:val="001F086A"/>
    <w:rsid w:val="001F0D95"/>
    <w:rsid w:val="001F1025"/>
    <w:rsid w:val="001F127D"/>
    <w:rsid w:val="001F15CB"/>
    <w:rsid w:val="001F185B"/>
    <w:rsid w:val="001F420C"/>
    <w:rsid w:val="001F5F7F"/>
    <w:rsid w:val="001F644E"/>
    <w:rsid w:val="001F6D62"/>
    <w:rsid w:val="001F7144"/>
    <w:rsid w:val="001F7C83"/>
    <w:rsid w:val="002006DA"/>
    <w:rsid w:val="00201203"/>
    <w:rsid w:val="0020149E"/>
    <w:rsid w:val="00201653"/>
    <w:rsid w:val="00203A93"/>
    <w:rsid w:val="002041B2"/>
    <w:rsid w:val="00204764"/>
    <w:rsid w:val="002055FC"/>
    <w:rsid w:val="00205D9B"/>
    <w:rsid w:val="00205DF7"/>
    <w:rsid w:val="002078DE"/>
    <w:rsid w:val="00210A5D"/>
    <w:rsid w:val="00210A7B"/>
    <w:rsid w:val="00211B9A"/>
    <w:rsid w:val="00211F93"/>
    <w:rsid w:val="00213311"/>
    <w:rsid w:val="00213A2E"/>
    <w:rsid w:val="0021661B"/>
    <w:rsid w:val="00217DE6"/>
    <w:rsid w:val="00220030"/>
    <w:rsid w:val="00221993"/>
    <w:rsid w:val="00221A42"/>
    <w:rsid w:val="00222260"/>
    <w:rsid w:val="00222388"/>
    <w:rsid w:val="00222B05"/>
    <w:rsid w:val="002230FF"/>
    <w:rsid w:val="002237E0"/>
    <w:rsid w:val="00223857"/>
    <w:rsid w:val="00224CAB"/>
    <w:rsid w:val="00224E0D"/>
    <w:rsid w:val="00225EDC"/>
    <w:rsid w:val="00227018"/>
    <w:rsid w:val="00227314"/>
    <w:rsid w:val="002277CF"/>
    <w:rsid w:val="00231260"/>
    <w:rsid w:val="00231652"/>
    <w:rsid w:val="00231701"/>
    <w:rsid w:val="00231C74"/>
    <w:rsid w:val="0023375C"/>
    <w:rsid w:val="00233A0D"/>
    <w:rsid w:val="002348B7"/>
    <w:rsid w:val="00234D7D"/>
    <w:rsid w:val="00235EBB"/>
    <w:rsid w:val="002368D1"/>
    <w:rsid w:val="0024045C"/>
    <w:rsid w:val="0024149F"/>
    <w:rsid w:val="00241642"/>
    <w:rsid w:val="00241991"/>
    <w:rsid w:val="002429AD"/>
    <w:rsid w:val="0024485B"/>
    <w:rsid w:val="00245982"/>
    <w:rsid w:val="00245FEC"/>
    <w:rsid w:val="002464F7"/>
    <w:rsid w:val="00247CD3"/>
    <w:rsid w:val="002502BF"/>
    <w:rsid w:val="002503E1"/>
    <w:rsid w:val="00251A73"/>
    <w:rsid w:val="00252585"/>
    <w:rsid w:val="002536CE"/>
    <w:rsid w:val="00253B2B"/>
    <w:rsid w:val="0025415A"/>
    <w:rsid w:val="0025515F"/>
    <w:rsid w:val="002566AD"/>
    <w:rsid w:val="002626E4"/>
    <w:rsid w:val="00262E95"/>
    <w:rsid w:val="002633A4"/>
    <w:rsid w:val="002638CA"/>
    <w:rsid w:val="00264204"/>
    <w:rsid w:val="00264725"/>
    <w:rsid w:val="00264BE3"/>
    <w:rsid w:val="002650D4"/>
    <w:rsid w:val="002654A1"/>
    <w:rsid w:val="0026555A"/>
    <w:rsid w:val="00266531"/>
    <w:rsid w:val="002665C8"/>
    <w:rsid w:val="00266912"/>
    <w:rsid w:val="00266D5F"/>
    <w:rsid w:val="00270808"/>
    <w:rsid w:val="00271679"/>
    <w:rsid w:val="00271C89"/>
    <w:rsid w:val="002721B0"/>
    <w:rsid w:val="00272B0A"/>
    <w:rsid w:val="00272BD4"/>
    <w:rsid w:val="00272FDF"/>
    <w:rsid w:val="00273D9B"/>
    <w:rsid w:val="00273F78"/>
    <w:rsid w:val="00273F8C"/>
    <w:rsid w:val="0027508E"/>
    <w:rsid w:val="002757C1"/>
    <w:rsid w:val="00275BDD"/>
    <w:rsid w:val="002762FC"/>
    <w:rsid w:val="00276364"/>
    <w:rsid w:val="002775EF"/>
    <w:rsid w:val="002817C0"/>
    <w:rsid w:val="002819C2"/>
    <w:rsid w:val="002825BD"/>
    <w:rsid w:val="002828BE"/>
    <w:rsid w:val="00282CE8"/>
    <w:rsid w:val="00283D4B"/>
    <w:rsid w:val="00283D81"/>
    <w:rsid w:val="002844A3"/>
    <w:rsid w:val="00285D42"/>
    <w:rsid w:val="00286A01"/>
    <w:rsid w:val="002875C5"/>
    <w:rsid w:val="0029081E"/>
    <w:rsid w:val="00290AE5"/>
    <w:rsid w:val="00290B09"/>
    <w:rsid w:val="00292B85"/>
    <w:rsid w:val="00292C08"/>
    <w:rsid w:val="00292FF6"/>
    <w:rsid w:val="00293DD0"/>
    <w:rsid w:val="002944F7"/>
    <w:rsid w:val="0029459A"/>
    <w:rsid w:val="002957CE"/>
    <w:rsid w:val="00295AD0"/>
    <w:rsid w:val="002A0D41"/>
    <w:rsid w:val="002A23D3"/>
    <w:rsid w:val="002A709C"/>
    <w:rsid w:val="002A77E9"/>
    <w:rsid w:val="002A7A97"/>
    <w:rsid w:val="002A7C0E"/>
    <w:rsid w:val="002B03C6"/>
    <w:rsid w:val="002B06B8"/>
    <w:rsid w:val="002B0C43"/>
    <w:rsid w:val="002B1C31"/>
    <w:rsid w:val="002B1D5F"/>
    <w:rsid w:val="002B3B3B"/>
    <w:rsid w:val="002B3FDC"/>
    <w:rsid w:val="002B545A"/>
    <w:rsid w:val="002B6122"/>
    <w:rsid w:val="002B6C27"/>
    <w:rsid w:val="002B72E5"/>
    <w:rsid w:val="002C0ED3"/>
    <w:rsid w:val="002C12E9"/>
    <w:rsid w:val="002C133A"/>
    <w:rsid w:val="002C2378"/>
    <w:rsid w:val="002C2697"/>
    <w:rsid w:val="002C36EC"/>
    <w:rsid w:val="002C58F5"/>
    <w:rsid w:val="002C5D6F"/>
    <w:rsid w:val="002C6BEE"/>
    <w:rsid w:val="002D032B"/>
    <w:rsid w:val="002D1458"/>
    <w:rsid w:val="002D1560"/>
    <w:rsid w:val="002D27A8"/>
    <w:rsid w:val="002D2F79"/>
    <w:rsid w:val="002D3102"/>
    <w:rsid w:val="002D3282"/>
    <w:rsid w:val="002D3E10"/>
    <w:rsid w:val="002D3F05"/>
    <w:rsid w:val="002D4217"/>
    <w:rsid w:val="002D4719"/>
    <w:rsid w:val="002D5102"/>
    <w:rsid w:val="002D53B8"/>
    <w:rsid w:val="002D614D"/>
    <w:rsid w:val="002D62B9"/>
    <w:rsid w:val="002D6611"/>
    <w:rsid w:val="002D6A39"/>
    <w:rsid w:val="002D6C24"/>
    <w:rsid w:val="002E1973"/>
    <w:rsid w:val="002E1CB8"/>
    <w:rsid w:val="002E2409"/>
    <w:rsid w:val="002E2BD9"/>
    <w:rsid w:val="002E2D81"/>
    <w:rsid w:val="002E3CDA"/>
    <w:rsid w:val="002E4F2B"/>
    <w:rsid w:val="002E6F40"/>
    <w:rsid w:val="002F035B"/>
    <w:rsid w:val="002F053B"/>
    <w:rsid w:val="002F05AF"/>
    <w:rsid w:val="002F1220"/>
    <w:rsid w:val="002F1355"/>
    <w:rsid w:val="002F191E"/>
    <w:rsid w:val="002F31A6"/>
    <w:rsid w:val="002F3B43"/>
    <w:rsid w:val="002F3E4F"/>
    <w:rsid w:val="002F3F85"/>
    <w:rsid w:val="002F4185"/>
    <w:rsid w:val="002F4516"/>
    <w:rsid w:val="002F4EAB"/>
    <w:rsid w:val="002F5156"/>
    <w:rsid w:val="002F5C11"/>
    <w:rsid w:val="002F6670"/>
    <w:rsid w:val="002F69A9"/>
    <w:rsid w:val="002F6A0C"/>
    <w:rsid w:val="002F6C64"/>
    <w:rsid w:val="003000DC"/>
    <w:rsid w:val="00300898"/>
    <w:rsid w:val="00301519"/>
    <w:rsid w:val="0030169C"/>
    <w:rsid w:val="00302F86"/>
    <w:rsid w:val="00303687"/>
    <w:rsid w:val="00303A1F"/>
    <w:rsid w:val="00303DB1"/>
    <w:rsid w:val="00305BF5"/>
    <w:rsid w:val="003079DC"/>
    <w:rsid w:val="00311958"/>
    <w:rsid w:val="00311A75"/>
    <w:rsid w:val="00312DE4"/>
    <w:rsid w:val="0031303F"/>
    <w:rsid w:val="00313AE8"/>
    <w:rsid w:val="003145B4"/>
    <w:rsid w:val="00314EF9"/>
    <w:rsid w:val="00320009"/>
    <w:rsid w:val="00320664"/>
    <w:rsid w:val="00320C38"/>
    <w:rsid w:val="00321141"/>
    <w:rsid w:val="0032195C"/>
    <w:rsid w:val="00321EB2"/>
    <w:rsid w:val="0032261C"/>
    <w:rsid w:val="00322FAF"/>
    <w:rsid w:val="00324223"/>
    <w:rsid w:val="00324E3F"/>
    <w:rsid w:val="00325F61"/>
    <w:rsid w:val="003265E4"/>
    <w:rsid w:val="00326B39"/>
    <w:rsid w:val="003275BF"/>
    <w:rsid w:val="0032786B"/>
    <w:rsid w:val="00327DCB"/>
    <w:rsid w:val="00330739"/>
    <w:rsid w:val="00330823"/>
    <w:rsid w:val="003314F4"/>
    <w:rsid w:val="00331C2F"/>
    <w:rsid w:val="003328B3"/>
    <w:rsid w:val="00334111"/>
    <w:rsid w:val="0033412D"/>
    <w:rsid w:val="003341A0"/>
    <w:rsid w:val="0033594C"/>
    <w:rsid w:val="00335DA9"/>
    <w:rsid w:val="00336114"/>
    <w:rsid w:val="003368E9"/>
    <w:rsid w:val="00336B2A"/>
    <w:rsid w:val="00337617"/>
    <w:rsid w:val="003378F5"/>
    <w:rsid w:val="00337CC6"/>
    <w:rsid w:val="0034022E"/>
    <w:rsid w:val="00341B46"/>
    <w:rsid w:val="00343D78"/>
    <w:rsid w:val="00343DA6"/>
    <w:rsid w:val="00344184"/>
    <w:rsid w:val="00344884"/>
    <w:rsid w:val="00344BF9"/>
    <w:rsid w:val="00344D0C"/>
    <w:rsid w:val="00344EC3"/>
    <w:rsid w:val="003450C0"/>
    <w:rsid w:val="003458C9"/>
    <w:rsid w:val="003461F1"/>
    <w:rsid w:val="00346B9B"/>
    <w:rsid w:val="003477BE"/>
    <w:rsid w:val="00347FF8"/>
    <w:rsid w:val="0035004D"/>
    <w:rsid w:val="0035120F"/>
    <w:rsid w:val="003518B2"/>
    <w:rsid w:val="00352BAA"/>
    <w:rsid w:val="00352D40"/>
    <w:rsid w:val="003532F0"/>
    <w:rsid w:val="00353636"/>
    <w:rsid w:val="003538E5"/>
    <w:rsid w:val="003545D9"/>
    <w:rsid w:val="003559AF"/>
    <w:rsid w:val="0035657C"/>
    <w:rsid w:val="00357A87"/>
    <w:rsid w:val="00357BE7"/>
    <w:rsid w:val="00360855"/>
    <w:rsid w:val="0036096C"/>
    <w:rsid w:val="00361C76"/>
    <w:rsid w:val="00361CD6"/>
    <w:rsid w:val="0036222C"/>
    <w:rsid w:val="00363D1E"/>
    <w:rsid w:val="003648EA"/>
    <w:rsid w:val="00365679"/>
    <w:rsid w:val="00365E42"/>
    <w:rsid w:val="003671D5"/>
    <w:rsid w:val="003701F0"/>
    <w:rsid w:val="0037027C"/>
    <w:rsid w:val="003705F1"/>
    <w:rsid w:val="00371853"/>
    <w:rsid w:val="00373E37"/>
    <w:rsid w:val="00375D4A"/>
    <w:rsid w:val="00375D8F"/>
    <w:rsid w:val="00376CCF"/>
    <w:rsid w:val="003772C0"/>
    <w:rsid w:val="00377AF7"/>
    <w:rsid w:val="00380BDE"/>
    <w:rsid w:val="00382B15"/>
    <w:rsid w:val="00382C0A"/>
    <w:rsid w:val="00382CC5"/>
    <w:rsid w:val="003834B3"/>
    <w:rsid w:val="003835F3"/>
    <w:rsid w:val="00383EF0"/>
    <w:rsid w:val="00387500"/>
    <w:rsid w:val="00387B2F"/>
    <w:rsid w:val="0039076C"/>
    <w:rsid w:val="00392A2D"/>
    <w:rsid w:val="00392DE2"/>
    <w:rsid w:val="00393BB1"/>
    <w:rsid w:val="00393C2E"/>
    <w:rsid w:val="0039480C"/>
    <w:rsid w:val="00394A4C"/>
    <w:rsid w:val="00394F33"/>
    <w:rsid w:val="00396269"/>
    <w:rsid w:val="003963F1"/>
    <w:rsid w:val="00397311"/>
    <w:rsid w:val="003A07B5"/>
    <w:rsid w:val="003A126C"/>
    <w:rsid w:val="003A144A"/>
    <w:rsid w:val="003A17CD"/>
    <w:rsid w:val="003A1BE9"/>
    <w:rsid w:val="003A1DEA"/>
    <w:rsid w:val="003A2A5C"/>
    <w:rsid w:val="003A2A93"/>
    <w:rsid w:val="003A2D3B"/>
    <w:rsid w:val="003A2F9F"/>
    <w:rsid w:val="003A437B"/>
    <w:rsid w:val="003A552C"/>
    <w:rsid w:val="003A58E5"/>
    <w:rsid w:val="003A7C02"/>
    <w:rsid w:val="003A7C25"/>
    <w:rsid w:val="003B0C74"/>
    <w:rsid w:val="003B0D74"/>
    <w:rsid w:val="003B26B2"/>
    <w:rsid w:val="003B31D6"/>
    <w:rsid w:val="003B3D93"/>
    <w:rsid w:val="003B53C2"/>
    <w:rsid w:val="003B54BD"/>
    <w:rsid w:val="003B67D5"/>
    <w:rsid w:val="003B6E33"/>
    <w:rsid w:val="003B7877"/>
    <w:rsid w:val="003B7F8F"/>
    <w:rsid w:val="003C0AD2"/>
    <w:rsid w:val="003C161E"/>
    <w:rsid w:val="003C1FC0"/>
    <w:rsid w:val="003C248E"/>
    <w:rsid w:val="003C306F"/>
    <w:rsid w:val="003C37CA"/>
    <w:rsid w:val="003C3D5F"/>
    <w:rsid w:val="003C4934"/>
    <w:rsid w:val="003C60E1"/>
    <w:rsid w:val="003C635B"/>
    <w:rsid w:val="003C6471"/>
    <w:rsid w:val="003C7614"/>
    <w:rsid w:val="003C7647"/>
    <w:rsid w:val="003C7801"/>
    <w:rsid w:val="003C7969"/>
    <w:rsid w:val="003D1324"/>
    <w:rsid w:val="003D1865"/>
    <w:rsid w:val="003D2F70"/>
    <w:rsid w:val="003D493D"/>
    <w:rsid w:val="003D4968"/>
    <w:rsid w:val="003D5B98"/>
    <w:rsid w:val="003D6ACB"/>
    <w:rsid w:val="003D771B"/>
    <w:rsid w:val="003D7DFE"/>
    <w:rsid w:val="003E0954"/>
    <w:rsid w:val="003E0B96"/>
    <w:rsid w:val="003E16EF"/>
    <w:rsid w:val="003E2A65"/>
    <w:rsid w:val="003E4117"/>
    <w:rsid w:val="003E474A"/>
    <w:rsid w:val="003E4959"/>
    <w:rsid w:val="003E5312"/>
    <w:rsid w:val="003E544B"/>
    <w:rsid w:val="003E5ED5"/>
    <w:rsid w:val="003E6193"/>
    <w:rsid w:val="003E6483"/>
    <w:rsid w:val="003E6A70"/>
    <w:rsid w:val="003F0777"/>
    <w:rsid w:val="003F1004"/>
    <w:rsid w:val="003F2876"/>
    <w:rsid w:val="003F29EC"/>
    <w:rsid w:val="003F2CE7"/>
    <w:rsid w:val="003F4368"/>
    <w:rsid w:val="003F517B"/>
    <w:rsid w:val="003F588A"/>
    <w:rsid w:val="003F5BD2"/>
    <w:rsid w:val="003F67E2"/>
    <w:rsid w:val="003F6AC8"/>
    <w:rsid w:val="003F6D64"/>
    <w:rsid w:val="003F73F5"/>
    <w:rsid w:val="003F7D55"/>
    <w:rsid w:val="00402840"/>
    <w:rsid w:val="00402FBA"/>
    <w:rsid w:val="004046AE"/>
    <w:rsid w:val="0040471E"/>
    <w:rsid w:val="004060BE"/>
    <w:rsid w:val="00406A03"/>
    <w:rsid w:val="00407363"/>
    <w:rsid w:val="004105B4"/>
    <w:rsid w:val="00410A2F"/>
    <w:rsid w:val="00411436"/>
    <w:rsid w:val="00411798"/>
    <w:rsid w:val="00412761"/>
    <w:rsid w:val="00412768"/>
    <w:rsid w:val="00413210"/>
    <w:rsid w:val="00413DAA"/>
    <w:rsid w:val="00413DED"/>
    <w:rsid w:val="00413F19"/>
    <w:rsid w:val="00413F99"/>
    <w:rsid w:val="00414CC4"/>
    <w:rsid w:val="004153A3"/>
    <w:rsid w:val="0041548B"/>
    <w:rsid w:val="00415594"/>
    <w:rsid w:val="004155D6"/>
    <w:rsid w:val="00415CAE"/>
    <w:rsid w:val="0041637F"/>
    <w:rsid w:val="00417334"/>
    <w:rsid w:val="004179BB"/>
    <w:rsid w:val="00420F36"/>
    <w:rsid w:val="00423E4A"/>
    <w:rsid w:val="0042430C"/>
    <w:rsid w:val="00424444"/>
    <w:rsid w:val="0042446D"/>
    <w:rsid w:val="00425034"/>
    <w:rsid w:val="0042503C"/>
    <w:rsid w:val="00426236"/>
    <w:rsid w:val="004262FA"/>
    <w:rsid w:val="00426B25"/>
    <w:rsid w:val="00426EE5"/>
    <w:rsid w:val="00427969"/>
    <w:rsid w:val="004279CC"/>
    <w:rsid w:val="00427C24"/>
    <w:rsid w:val="00427C26"/>
    <w:rsid w:val="00427FF9"/>
    <w:rsid w:val="00431198"/>
    <w:rsid w:val="00431D1D"/>
    <w:rsid w:val="004334CC"/>
    <w:rsid w:val="004337FC"/>
    <w:rsid w:val="00434709"/>
    <w:rsid w:val="00434B3A"/>
    <w:rsid w:val="00435222"/>
    <w:rsid w:val="00435297"/>
    <w:rsid w:val="004353CA"/>
    <w:rsid w:val="004355CA"/>
    <w:rsid w:val="00436292"/>
    <w:rsid w:val="00436C86"/>
    <w:rsid w:val="0043765C"/>
    <w:rsid w:val="00437F4B"/>
    <w:rsid w:val="00440CB6"/>
    <w:rsid w:val="00440F83"/>
    <w:rsid w:val="00441B86"/>
    <w:rsid w:val="00441E36"/>
    <w:rsid w:val="004420D7"/>
    <w:rsid w:val="00443180"/>
    <w:rsid w:val="004437E4"/>
    <w:rsid w:val="004446AD"/>
    <w:rsid w:val="00445973"/>
    <w:rsid w:val="00446285"/>
    <w:rsid w:val="004471B6"/>
    <w:rsid w:val="004478B9"/>
    <w:rsid w:val="00447C88"/>
    <w:rsid w:val="00450010"/>
    <w:rsid w:val="00450410"/>
    <w:rsid w:val="004504B9"/>
    <w:rsid w:val="00451DB0"/>
    <w:rsid w:val="00452843"/>
    <w:rsid w:val="00452C5F"/>
    <w:rsid w:val="00452FCE"/>
    <w:rsid w:val="00453950"/>
    <w:rsid w:val="00453BCE"/>
    <w:rsid w:val="00454257"/>
    <w:rsid w:val="00454A66"/>
    <w:rsid w:val="00454B76"/>
    <w:rsid w:val="004558E8"/>
    <w:rsid w:val="00455A92"/>
    <w:rsid w:val="00455D8C"/>
    <w:rsid w:val="004574E5"/>
    <w:rsid w:val="0046021F"/>
    <w:rsid w:val="00460870"/>
    <w:rsid w:val="00461A20"/>
    <w:rsid w:val="00462731"/>
    <w:rsid w:val="00462811"/>
    <w:rsid w:val="00462A3F"/>
    <w:rsid w:val="00464355"/>
    <w:rsid w:val="004659F7"/>
    <w:rsid w:val="00466C59"/>
    <w:rsid w:val="00466DBC"/>
    <w:rsid w:val="00467133"/>
    <w:rsid w:val="00467386"/>
    <w:rsid w:val="00470039"/>
    <w:rsid w:val="004700A3"/>
    <w:rsid w:val="00470B9A"/>
    <w:rsid w:val="0047118E"/>
    <w:rsid w:val="0047172A"/>
    <w:rsid w:val="00471D07"/>
    <w:rsid w:val="00471E71"/>
    <w:rsid w:val="00471ECC"/>
    <w:rsid w:val="00472514"/>
    <w:rsid w:val="00473CFA"/>
    <w:rsid w:val="00474629"/>
    <w:rsid w:val="0047462C"/>
    <w:rsid w:val="00475045"/>
    <w:rsid w:val="004754DB"/>
    <w:rsid w:val="00475F98"/>
    <w:rsid w:val="004764B3"/>
    <w:rsid w:val="0047703A"/>
    <w:rsid w:val="004772BA"/>
    <w:rsid w:val="00477521"/>
    <w:rsid w:val="0047756A"/>
    <w:rsid w:val="00477BF7"/>
    <w:rsid w:val="00480034"/>
    <w:rsid w:val="004804B3"/>
    <w:rsid w:val="00480832"/>
    <w:rsid w:val="004809FC"/>
    <w:rsid w:val="004813C8"/>
    <w:rsid w:val="004819B8"/>
    <w:rsid w:val="00481EF7"/>
    <w:rsid w:val="00481F12"/>
    <w:rsid w:val="00482632"/>
    <w:rsid w:val="00483F58"/>
    <w:rsid w:val="00483FBD"/>
    <w:rsid w:val="0048415B"/>
    <w:rsid w:val="00484369"/>
    <w:rsid w:val="004844E1"/>
    <w:rsid w:val="00485278"/>
    <w:rsid w:val="00486AC3"/>
    <w:rsid w:val="00487533"/>
    <w:rsid w:val="004878A6"/>
    <w:rsid w:val="00490D1C"/>
    <w:rsid w:val="004911E1"/>
    <w:rsid w:val="00491E58"/>
    <w:rsid w:val="00492958"/>
    <w:rsid w:val="00492FFC"/>
    <w:rsid w:val="00493791"/>
    <w:rsid w:val="004952F9"/>
    <w:rsid w:val="0049565D"/>
    <w:rsid w:val="00495B9A"/>
    <w:rsid w:val="00495D5E"/>
    <w:rsid w:val="0049639C"/>
    <w:rsid w:val="0049643E"/>
    <w:rsid w:val="00496B2E"/>
    <w:rsid w:val="00496C68"/>
    <w:rsid w:val="00497150"/>
    <w:rsid w:val="00497CA0"/>
    <w:rsid w:val="00497FCD"/>
    <w:rsid w:val="004A022A"/>
    <w:rsid w:val="004A104F"/>
    <w:rsid w:val="004A131E"/>
    <w:rsid w:val="004A1BD9"/>
    <w:rsid w:val="004A27AC"/>
    <w:rsid w:val="004A2B9B"/>
    <w:rsid w:val="004A2DD1"/>
    <w:rsid w:val="004A3B52"/>
    <w:rsid w:val="004A420A"/>
    <w:rsid w:val="004A4AF0"/>
    <w:rsid w:val="004A51A9"/>
    <w:rsid w:val="004A527C"/>
    <w:rsid w:val="004A5CF1"/>
    <w:rsid w:val="004A661A"/>
    <w:rsid w:val="004B1DAB"/>
    <w:rsid w:val="004B20D2"/>
    <w:rsid w:val="004B21FD"/>
    <w:rsid w:val="004B244F"/>
    <w:rsid w:val="004B26BC"/>
    <w:rsid w:val="004B28C4"/>
    <w:rsid w:val="004B316D"/>
    <w:rsid w:val="004B3BA0"/>
    <w:rsid w:val="004B433D"/>
    <w:rsid w:val="004B45C2"/>
    <w:rsid w:val="004B4F77"/>
    <w:rsid w:val="004B59B1"/>
    <w:rsid w:val="004B5AC5"/>
    <w:rsid w:val="004B62A9"/>
    <w:rsid w:val="004B630D"/>
    <w:rsid w:val="004B63A3"/>
    <w:rsid w:val="004B67F0"/>
    <w:rsid w:val="004B6869"/>
    <w:rsid w:val="004B6A2F"/>
    <w:rsid w:val="004B6C2C"/>
    <w:rsid w:val="004C1112"/>
    <w:rsid w:val="004C1657"/>
    <w:rsid w:val="004C175E"/>
    <w:rsid w:val="004C1E25"/>
    <w:rsid w:val="004C2C3C"/>
    <w:rsid w:val="004C3429"/>
    <w:rsid w:val="004C398E"/>
    <w:rsid w:val="004C502E"/>
    <w:rsid w:val="004C530A"/>
    <w:rsid w:val="004C53D6"/>
    <w:rsid w:val="004C59AC"/>
    <w:rsid w:val="004C6407"/>
    <w:rsid w:val="004C71B1"/>
    <w:rsid w:val="004C7776"/>
    <w:rsid w:val="004D0264"/>
    <w:rsid w:val="004D032C"/>
    <w:rsid w:val="004D07CF"/>
    <w:rsid w:val="004D18AB"/>
    <w:rsid w:val="004D1F36"/>
    <w:rsid w:val="004D5744"/>
    <w:rsid w:val="004D61E5"/>
    <w:rsid w:val="004D6435"/>
    <w:rsid w:val="004D6A96"/>
    <w:rsid w:val="004D6C42"/>
    <w:rsid w:val="004D7A06"/>
    <w:rsid w:val="004D7C79"/>
    <w:rsid w:val="004E05E4"/>
    <w:rsid w:val="004E1105"/>
    <w:rsid w:val="004E1D1D"/>
    <w:rsid w:val="004E22F9"/>
    <w:rsid w:val="004E3EB2"/>
    <w:rsid w:val="004E3EDD"/>
    <w:rsid w:val="004E4930"/>
    <w:rsid w:val="004E4FDF"/>
    <w:rsid w:val="004E5569"/>
    <w:rsid w:val="004E57E1"/>
    <w:rsid w:val="004E5DC5"/>
    <w:rsid w:val="004E5FC4"/>
    <w:rsid w:val="004E682A"/>
    <w:rsid w:val="004E763D"/>
    <w:rsid w:val="004F0E38"/>
    <w:rsid w:val="004F1035"/>
    <w:rsid w:val="004F1822"/>
    <w:rsid w:val="004F1B4A"/>
    <w:rsid w:val="004F2541"/>
    <w:rsid w:val="004F4646"/>
    <w:rsid w:val="004F4B23"/>
    <w:rsid w:val="004F5817"/>
    <w:rsid w:val="004F5C1F"/>
    <w:rsid w:val="004F6781"/>
    <w:rsid w:val="004F6D40"/>
    <w:rsid w:val="004F71C4"/>
    <w:rsid w:val="00500630"/>
    <w:rsid w:val="00500883"/>
    <w:rsid w:val="00501584"/>
    <w:rsid w:val="0050276B"/>
    <w:rsid w:val="005028B2"/>
    <w:rsid w:val="00503238"/>
    <w:rsid w:val="00503357"/>
    <w:rsid w:val="005036E8"/>
    <w:rsid w:val="00503E95"/>
    <w:rsid w:val="00503FEF"/>
    <w:rsid w:val="0050407F"/>
    <w:rsid w:val="005046C1"/>
    <w:rsid w:val="00505136"/>
    <w:rsid w:val="00505402"/>
    <w:rsid w:val="00505F42"/>
    <w:rsid w:val="00505FAD"/>
    <w:rsid w:val="0050635D"/>
    <w:rsid w:val="00506BA4"/>
    <w:rsid w:val="0050725B"/>
    <w:rsid w:val="0051106D"/>
    <w:rsid w:val="00511F60"/>
    <w:rsid w:val="00512E48"/>
    <w:rsid w:val="00513347"/>
    <w:rsid w:val="00514ADD"/>
    <w:rsid w:val="00515446"/>
    <w:rsid w:val="00516478"/>
    <w:rsid w:val="00516BD1"/>
    <w:rsid w:val="00517CA1"/>
    <w:rsid w:val="00517E20"/>
    <w:rsid w:val="00520189"/>
    <w:rsid w:val="0052124D"/>
    <w:rsid w:val="00521AD0"/>
    <w:rsid w:val="00521E4E"/>
    <w:rsid w:val="0052201F"/>
    <w:rsid w:val="005237A9"/>
    <w:rsid w:val="005250F1"/>
    <w:rsid w:val="005251DF"/>
    <w:rsid w:val="005252E8"/>
    <w:rsid w:val="00525593"/>
    <w:rsid w:val="005264EE"/>
    <w:rsid w:val="00526B13"/>
    <w:rsid w:val="00527703"/>
    <w:rsid w:val="005278BE"/>
    <w:rsid w:val="00527EDD"/>
    <w:rsid w:val="00532CB7"/>
    <w:rsid w:val="00533147"/>
    <w:rsid w:val="00533DDD"/>
    <w:rsid w:val="005355B4"/>
    <w:rsid w:val="005360FE"/>
    <w:rsid w:val="00536406"/>
    <w:rsid w:val="005364FE"/>
    <w:rsid w:val="00536BE2"/>
    <w:rsid w:val="0053708D"/>
    <w:rsid w:val="00537114"/>
    <w:rsid w:val="0053719B"/>
    <w:rsid w:val="00537689"/>
    <w:rsid w:val="0054056C"/>
    <w:rsid w:val="00541645"/>
    <w:rsid w:val="005418B1"/>
    <w:rsid w:val="00541EDF"/>
    <w:rsid w:val="00542BB7"/>
    <w:rsid w:val="0054384C"/>
    <w:rsid w:val="00543B39"/>
    <w:rsid w:val="00543C8D"/>
    <w:rsid w:val="00545912"/>
    <w:rsid w:val="0054652A"/>
    <w:rsid w:val="00546561"/>
    <w:rsid w:val="00546B06"/>
    <w:rsid w:val="005470B4"/>
    <w:rsid w:val="00547B60"/>
    <w:rsid w:val="005507F9"/>
    <w:rsid w:val="0055115B"/>
    <w:rsid w:val="00551280"/>
    <w:rsid w:val="00552313"/>
    <w:rsid w:val="00552D83"/>
    <w:rsid w:val="00553CAE"/>
    <w:rsid w:val="00554DE8"/>
    <w:rsid w:val="00554F78"/>
    <w:rsid w:val="00555400"/>
    <w:rsid w:val="005569EF"/>
    <w:rsid w:val="005571F4"/>
    <w:rsid w:val="005577B0"/>
    <w:rsid w:val="0055793A"/>
    <w:rsid w:val="005601BD"/>
    <w:rsid w:val="00561650"/>
    <w:rsid w:val="00561696"/>
    <w:rsid w:val="00563F4B"/>
    <w:rsid w:val="005651FF"/>
    <w:rsid w:val="0056560E"/>
    <w:rsid w:val="00566040"/>
    <w:rsid w:val="00566A83"/>
    <w:rsid w:val="00567193"/>
    <w:rsid w:val="00567A63"/>
    <w:rsid w:val="00570D40"/>
    <w:rsid w:val="005715D8"/>
    <w:rsid w:val="00573945"/>
    <w:rsid w:val="00576258"/>
    <w:rsid w:val="005770C2"/>
    <w:rsid w:val="005772BA"/>
    <w:rsid w:val="00580D6D"/>
    <w:rsid w:val="00581A41"/>
    <w:rsid w:val="00581AE1"/>
    <w:rsid w:val="00581D86"/>
    <w:rsid w:val="0058225F"/>
    <w:rsid w:val="00584162"/>
    <w:rsid w:val="005842CD"/>
    <w:rsid w:val="005844C2"/>
    <w:rsid w:val="00584C25"/>
    <w:rsid w:val="00584DE7"/>
    <w:rsid w:val="005866F2"/>
    <w:rsid w:val="005874A4"/>
    <w:rsid w:val="0058762E"/>
    <w:rsid w:val="00587922"/>
    <w:rsid w:val="005909CE"/>
    <w:rsid w:val="005909EF"/>
    <w:rsid w:val="005928CA"/>
    <w:rsid w:val="00592AA4"/>
    <w:rsid w:val="00594111"/>
    <w:rsid w:val="00594D2A"/>
    <w:rsid w:val="00595A33"/>
    <w:rsid w:val="005964F6"/>
    <w:rsid w:val="00596942"/>
    <w:rsid w:val="00596AB5"/>
    <w:rsid w:val="00596C59"/>
    <w:rsid w:val="00596CE7"/>
    <w:rsid w:val="00596E97"/>
    <w:rsid w:val="005975B2"/>
    <w:rsid w:val="00597723"/>
    <w:rsid w:val="00597988"/>
    <w:rsid w:val="00597DCF"/>
    <w:rsid w:val="005A157C"/>
    <w:rsid w:val="005A1812"/>
    <w:rsid w:val="005A1BC4"/>
    <w:rsid w:val="005A22CE"/>
    <w:rsid w:val="005A2FB9"/>
    <w:rsid w:val="005A30FF"/>
    <w:rsid w:val="005A4BC1"/>
    <w:rsid w:val="005B06F8"/>
    <w:rsid w:val="005B1F72"/>
    <w:rsid w:val="005B24EC"/>
    <w:rsid w:val="005B2707"/>
    <w:rsid w:val="005B45BE"/>
    <w:rsid w:val="005B5EA8"/>
    <w:rsid w:val="005B6BF9"/>
    <w:rsid w:val="005B7153"/>
    <w:rsid w:val="005C05FC"/>
    <w:rsid w:val="005C17E8"/>
    <w:rsid w:val="005C184B"/>
    <w:rsid w:val="005C1DB9"/>
    <w:rsid w:val="005C26E0"/>
    <w:rsid w:val="005C3A22"/>
    <w:rsid w:val="005C41B3"/>
    <w:rsid w:val="005C4B44"/>
    <w:rsid w:val="005C4F42"/>
    <w:rsid w:val="005C538C"/>
    <w:rsid w:val="005C5532"/>
    <w:rsid w:val="005C68DA"/>
    <w:rsid w:val="005C6CC0"/>
    <w:rsid w:val="005C6F14"/>
    <w:rsid w:val="005C7C89"/>
    <w:rsid w:val="005D0276"/>
    <w:rsid w:val="005D0AEE"/>
    <w:rsid w:val="005D41D7"/>
    <w:rsid w:val="005D4FB7"/>
    <w:rsid w:val="005D5B04"/>
    <w:rsid w:val="005D6D39"/>
    <w:rsid w:val="005D7AEC"/>
    <w:rsid w:val="005D7B18"/>
    <w:rsid w:val="005D7C22"/>
    <w:rsid w:val="005E0678"/>
    <w:rsid w:val="005E1463"/>
    <w:rsid w:val="005E1594"/>
    <w:rsid w:val="005E27CA"/>
    <w:rsid w:val="005E3DDA"/>
    <w:rsid w:val="005E4F4E"/>
    <w:rsid w:val="005E5ABF"/>
    <w:rsid w:val="005E62F8"/>
    <w:rsid w:val="005E6D36"/>
    <w:rsid w:val="005E6D54"/>
    <w:rsid w:val="005F0237"/>
    <w:rsid w:val="005F0964"/>
    <w:rsid w:val="005F2E54"/>
    <w:rsid w:val="005F2EB3"/>
    <w:rsid w:val="005F3C65"/>
    <w:rsid w:val="005F3DE4"/>
    <w:rsid w:val="005F45E6"/>
    <w:rsid w:val="005F4689"/>
    <w:rsid w:val="005F479C"/>
    <w:rsid w:val="005F5014"/>
    <w:rsid w:val="005F6B6E"/>
    <w:rsid w:val="005F727F"/>
    <w:rsid w:val="00600A62"/>
    <w:rsid w:val="00602170"/>
    <w:rsid w:val="006022BC"/>
    <w:rsid w:val="00602AA3"/>
    <w:rsid w:val="00602FB5"/>
    <w:rsid w:val="006031D7"/>
    <w:rsid w:val="00603834"/>
    <w:rsid w:val="00603CD5"/>
    <w:rsid w:val="00603CFA"/>
    <w:rsid w:val="00603D1E"/>
    <w:rsid w:val="0060469A"/>
    <w:rsid w:val="0060525E"/>
    <w:rsid w:val="00605483"/>
    <w:rsid w:val="00605FF5"/>
    <w:rsid w:val="00606127"/>
    <w:rsid w:val="00606372"/>
    <w:rsid w:val="006065FC"/>
    <w:rsid w:val="00606816"/>
    <w:rsid w:val="00607D7B"/>
    <w:rsid w:val="0061048F"/>
    <w:rsid w:val="0061073F"/>
    <w:rsid w:val="00610EEE"/>
    <w:rsid w:val="00610F4E"/>
    <w:rsid w:val="00611133"/>
    <w:rsid w:val="006117B0"/>
    <w:rsid w:val="00611BC3"/>
    <w:rsid w:val="0061224F"/>
    <w:rsid w:val="00612262"/>
    <w:rsid w:val="0061280A"/>
    <w:rsid w:val="006135B3"/>
    <w:rsid w:val="00614402"/>
    <w:rsid w:val="00615D0E"/>
    <w:rsid w:val="006162D3"/>
    <w:rsid w:val="00616826"/>
    <w:rsid w:val="006169FA"/>
    <w:rsid w:val="00616C42"/>
    <w:rsid w:val="006171D2"/>
    <w:rsid w:val="00617B37"/>
    <w:rsid w:val="00620248"/>
    <w:rsid w:val="00621922"/>
    <w:rsid w:val="006220E0"/>
    <w:rsid w:val="006236E2"/>
    <w:rsid w:val="006237AC"/>
    <w:rsid w:val="0062438A"/>
    <w:rsid w:val="00624835"/>
    <w:rsid w:val="00624EFB"/>
    <w:rsid w:val="006254B4"/>
    <w:rsid w:val="00626AB0"/>
    <w:rsid w:val="00627784"/>
    <w:rsid w:val="00627E6D"/>
    <w:rsid w:val="00627EED"/>
    <w:rsid w:val="006311D6"/>
    <w:rsid w:val="00631719"/>
    <w:rsid w:val="006320A5"/>
    <w:rsid w:val="00632B92"/>
    <w:rsid w:val="006341EA"/>
    <w:rsid w:val="0063471E"/>
    <w:rsid w:val="00634884"/>
    <w:rsid w:val="00634FD7"/>
    <w:rsid w:val="00636130"/>
    <w:rsid w:val="006367B2"/>
    <w:rsid w:val="00636916"/>
    <w:rsid w:val="00636B49"/>
    <w:rsid w:val="00637567"/>
    <w:rsid w:val="0063776E"/>
    <w:rsid w:val="006378E0"/>
    <w:rsid w:val="00640F73"/>
    <w:rsid w:val="0064131B"/>
    <w:rsid w:val="00641755"/>
    <w:rsid w:val="00645E46"/>
    <w:rsid w:val="00646137"/>
    <w:rsid w:val="0064660B"/>
    <w:rsid w:val="00647214"/>
    <w:rsid w:val="00647DB7"/>
    <w:rsid w:val="00647FD9"/>
    <w:rsid w:val="00650B9C"/>
    <w:rsid w:val="00650C8E"/>
    <w:rsid w:val="00651266"/>
    <w:rsid w:val="00651591"/>
    <w:rsid w:val="00652120"/>
    <w:rsid w:val="00653AD5"/>
    <w:rsid w:val="00653B23"/>
    <w:rsid w:val="0065442D"/>
    <w:rsid w:val="006547E0"/>
    <w:rsid w:val="0065570C"/>
    <w:rsid w:val="00657C12"/>
    <w:rsid w:val="006602B5"/>
    <w:rsid w:val="00661375"/>
    <w:rsid w:val="00661F2F"/>
    <w:rsid w:val="00662056"/>
    <w:rsid w:val="0066351F"/>
    <w:rsid w:val="0066549D"/>
    <w:rsid w:val="0066556B"/>
    <w:rsid w:val="006658CE"/>
    <w:rsid w:val="00666133"/>
    <w:rsid w:val="006665C6"/>
    <w:rsid w:val="00666E30"/>
    <w:rsid w:val="006671C6"/>
    <w:rsid w:val="006671F2"/>
    <w:rsid w:val="0066779F"/>
    <w:rsid w:val="00667CEE"/>
    <w:rsid w:val="00667E51"/>
    <w:rsid w:val="00670238"/>
    <w:rsid w:val="00670962"/>
    <w:rsid w:val="00670C83"/>
    <w:rsid w:val="00672173"/>
    <w:rsid w:val="006722AC"/>
    <w:rsid w:val="0067242F"/>
    <w:rsid w:val="00672BF6"/>
    <w:rsid w:val="006746E3"/>
    <w:rsid w:val="006749AB"/>
    <w:rsid w:val="00675C48"/>
    <w:rsid w:val="0067660C"/>
    <w:rsid w:val="0067677B"/>
    <w:rsid w:val="006767ED"/>
    <w:rsid w:val="00676DA1"/>
    <w:rsid w:val="00676DE5"/>
    <w:rsid w:val="0067722B"/>
    <w:rsid w:val="006803B4"/>
    <w:rsid w:val="00680FB9"/>
    <w:rsid w:val="00681398"/>
    <w:rsid w:val="0068149B"/>
    <w:rsid w:val="00681769"/>
    <w:rsid w:val="00683385"/>
    <w:rsid w:val="00683BAD"/>
    <w:rsid w:val="00685918"/>
    <w:rsid w:val="00686B0C"/>
    <w:rsid w:val="00686DEC"/>
    <w:rsid w:val="00687DC7"/>
    <w:rsid w:val="0069011F"/>
    <w:rsid w:val="00690360"/>
    <w:rsid w:val="00690B1E"/>
    <w:rsid w:val="00690BBA"/>
    <w:rsid w:val="00690C31"/>
    <w:rsid w:val="006916E5"/>
    <w:rsid w:val="0069190F"/>
    <w:rsid w:val="00693536"/>
    <w:rsid w:val="00693B4F"/>
    <w:rsid w:val="0069490B"/>
    <w:rsid w:val="006952C2"/>
    <w:rsid w:val="00695BA2"/>
    <w:rsid w:val="00696FD0"/>
    <w:rsid w:val="0069705A"/>
    <w:rsid w:val="006970ED"/>
    <w:rsid w:val="00697473"/>
    <w:rsid w:val="00697F02"/>
    <w:rsid w:val="006A01EB"/>
    <w:rsid w:val="006A0299"/>
    <w:rsid w:val="006A0F1D"/>
    <w:rsid w:val="006A0F56"/>
    <w:rsid w:val="006A15A5"/>
    <w:rsid w:val="006A1A66"/>
    <w:rsid w:val="006A2A68"/>
    <w:rsid w:val="006A306A"/>
    <w:rsid w:val="006A3B8E"/>
    <w:rsid w:val="006A497B"/>
    <w:rsid w:val="006A62E0"/>
    <w:rsid w:val="006A6FBA"/>
    <w:rsid w:val="006A77B8"/>
    <w:rsid w:val="006B021C"/>
    <w:rsid w:val="006B1E82"/>
    <w:rsid w:val="006B2FCF"/>
    <w:rsid w:val="006B3B7B"/>
    <w:rsid w:val="006B5ABD"/>
    <w:rsid w:val="006C031E"/>
    <w:rsid w:val="006C0461"/>
    <w:rsid w:val="006C04CC"/>
    <w:rsid w:val="006C0D25"/>
    <w:rsid w:val="006C0EB8"/>
    <w:rsid w:val="006C19ED"/>
    <w:rsid w:val="006C23E1"/>
    <w:rsid w:val="006C3477"/>
    <w:rsid w:val="006C34D9"/>
    <w:rsid w:val="006C4187"/>
    <w:rsid w:val="006C4332"/>
    <w:rsid w:val="006C46FF"/>
    <w:rsid w:val="006C47F5"/>
    <w:rsid w:val="006C4C8D"/>
    <w:rsid w:val="006C4D84"/>
    <w:rsid w:val="006C4DCC"/>
    <w:rsid w:val="006C4EBE"/>
    <w:rsid w:val="006C5AB0"/>
    <w:rsid w:val="006C6885"/>
    <w:rsid w:val="006D09B8"/>
    <w:rsid w:val="006D0C67"/>
    <w:rsid w:val="006D1611"/>
    <w:rsid w:val="006D1A75"/>
    <w:rsid w:val="006D1E6E"/>
    <w:rsid w:val="006D21D4"/>
    <w:rsid w:val="006D4D42"/>
    <w:rsid w:val="006D782A"/>
    <w:rsid w:val="006E0E6C"/>
    <w:rsid w:val="006E1B5E"/>
    <w:rsid w:val="006E20AA"/>
    <w:rsid w:val="006E23DE"/>
    <w:rsid w:val="006E266F"/>
    <w:rsid w:val="006E3438"/>
    <w:rsid w:val="006E34F0"/>
    <w:rsid w:val="006E3A8C"/>
    <w:rsid w:val="006E4207"/>
    <w:rsid w:val="006E5280"/>
    <w:rsid w:val="006E55E5"/>
    <w:rsid w:val="006E5B30"/>
    <w:rsid w:val="006E64ED"/>
    <w:rsid w:val="006E698D"/>
    <w:rsid w:val="006E7548"/>
    <w:rsid w:val="006E77C5"/>
    <w:rsid w:val="006E78D9"/>
    <w:rsid w:val="006E7A46"/>
    <w:rsid w:val="006F0777"/>
    <w:rsid w:val="006F099E"/>
    <w:rsid w:val="006F0AD9"/>
    <w:rsid w:val="006F0D12"/>
    <w:rsid w:val="006F0F9E"/>
    <w:rsid w:val="006F153E"/>
    <w:rsid w:val="006F27D7"/>
    <w:rsid w:val="006F35AF"/>
    <w:rsid w:val="006F384D"/>
    <w:rsid w:val="006F3F69"/>
    <w:rsid w:val="006F4C19"/>
    <w:rsid w:val="006F4E27"/>
    <w:rsid w:val="006F532F"/>
    <w:rsid w:val="006F7019"/>
    <w:rsid w:val="006F75F9"/>
    <w:rsid w:val="006F79DA"/>
    <w:rsid w:val="006F7A93"/>
    <w:rsid w:val="00700A00"/>
    <w:rsid w:val="007021F5"/>
    <w:rsid w:val="00703B80"/>
    <w:rsid w:val="00703EC6"/>
    <w:rsid w:val="0070434D"/>
    <w:rsid w:val="00704544"/>
    <w:rsid w:val="00704DCA"/>
    <w:rsid w:val="007058EA"/>
    <w:rsid w:val="00705F09"/>
    <w:rsid w:val="00706483"/>
    <w:rsid w:val="00706616"/>
    <w:rsid w:val="00706D39"/>
    <w:rsid w:val="00707A32"/>
    <w:rsid w:val="00707F1E"/>
    <w:rsid w:val="00712A4F"/>
    <w:rsid w:val="007135EA"/>
    <w:rsid w:val="007137A3"/>
    <w:rsid w:val="00714148"/>
    <w:rsid w:val="00714291"/>
    <w:rsid w:val="00714972"/>
    <w:rsid w:val="00715884"/>
    <w:rsid w:val="007173E7"/>
    <w:rsid w:val="00717694"/>
    <w:rsid w:val="00717CC8"/>
    <w:rsid w:val="00721C5F"/>
    <w:rsid w:val="00722340"/>
    <w:rsid w:val="0072255B"/>
    <w:rsid w:val="007227E9"/>
    <w:rsid w:val="00722B25"/>
    <w:rsid w:val="00723393"/>
    <w:rsid w:val="00723718"/>
    <w:rsid w:val="007237DF"/>
    <w:rsid w:val="00723C81"/>
    <w:rsid w:val="00723D7F"/>
    <w:rsid w:val="00724D86"/>
    <w:rsid w:val="00724FEE"/>
    <w:rsid w:val="00725F05"/>
    <w:rsid w:val="00726271"/>
    <w:rsid w:val="00726BB3"/>
    <w:rsid w:val="00726BF8"/>
    <w:rsid w:val="00727124"/>
    <w:rsid w:val="00727C26"/>
    <w:rsid w:val="00727D0E"/>
    <w:rsid w:val="0073119D"/>
    <w:rsid w:val="00731C05"/>
    <w:rsid w:val="00731D5E"/>
    <w:rsid w:val="00731FB8"/>
    <w:rsid w:val="00732C39"/>
    <w:rsid w:val="0073321F"/>
    <w:rsid w:val="007334C8"/>
    <w:rsid w:val="00733BDB"/>
    <w:rsid w:val="0073434A"/>
    <w:rsid w:val="00735E3F"/>
    <w:rsid w:val="00736821"/>
    <w:rsid w:val="00736A3C"/>
    <w:rsid w:val="00736EF6"/>
    <w:rsid w:val="00737566"/>
    <w:rsid w:val="00740E6B"/>
    <w:rsid w:val="00741699"/>
    <w:rsid w:val="00741BA0"/>
    <w:rsid w:val="00741ED9"/>
    <w:rsid w:val="00742555"/>
    <w:rsid w:val="00743583"/>
    <w:rsid w:val="007437D7"/>
    <w:rsid w:val="007438A2"/>
    <w:rsid w:val="00744D89"/>
    <w:rsid w:val="0074511D"/>
    <w:rsid w:val="0074549E"/>
    <w:rsid w:val="00745850"/>
    <w:rsid w:val="00746982"/>
    <w:rsid w:val="00746C86"/>
    <w:rsid w:val="0075109C"/>
    <w:rsid w:val="00751420"/>
    <w:rsid w:val="007528A2"/>
    <w:rsid w:val="007529C6"/>
    <w:rsid w:val="007537A6"/>
    <w:rsid w:val="007547BF"/>
    <w:rsid w:val="007551A4"/>
    <w:rsid w:val="007606DE"/>
    <w:rsid w:val="0076180C"/>
    <w:rsid w:val="007622DD"/>
    <w:rsid w:val="00762A39"/>
    <w:rsid w:val="007630F2"/>
    <w:rsid w:val="00763867"/>
    <w:rsid w:val="00763C0E"/>
    <w:rsid w:val="00763E32"/>
    <w:rsid w:val="007648A0"/>
    <w:rsid w:val="00764CE3"/>
    <w:rsid w:val="00765552"/>
    <w:rsid w:val="007659FA"/>
    <w:rsid w:val="00766268"/>
    <w:rsid w:val="0076682E"/>
    <w:rsid w:val="00767C4D"/>
    <w:rsid w:val="00770332"/>
    <w:rsid w:val="00771675"/>
    <w:rsid w:val="00774F94"/>
    <w:rsid w:val="007752D3"/>
    <w:rsid w:val="007766D4"/>
    <w:rsid w:val="0077716C"/>
    <w:rsid w:val="007773BF"/>
    <w:rsid w:val="00777D5D"/>
    <w:rsid w:val="0078008D"/>
    <w:rsid w:val="0078009A"/>
    <w:rsid w:val="00780142"/>
    <w:rsid w:val="00780E8C"/>
    <w:rsid w:val="007812B0"/>
    <w:rsid w:val="00782138"/>
    <w:rsid w:val="00782D42"/>
    <w:rsid w:val="007840CA"/>
    <w:rsid w:val="00784B70"/>
    <w:rsid w:val="00786774"/>
    <w:rsid w:val="007869E8"/>
    <w:rsid w:val="00786CE5"/>
    <w:rsid w:val="00786DC2"/>
    <w:rsid w:val="007870EB"/>
    <w:rsid w:val="00787252"/>
    <w:rsid w:val="00787B56"/>
    <w:rsid w:val="00790E32"/>
    <w:rsid w:val="007919F3"/>
    <w:rsid w:val="00791F27"/>
    <w:rsid w:val="00791F46"/>
    <w:rsid w:val="007926A1"/>
    <w:rsid w:val="00793111"/>
    <w:rsid w:val="00794272"/>
    <w:rsid w:val="00794421"/>
    <w:rsid w:val="00795884"/>
    <w:rsid w:val="00795958"/>
    <w:rsid w:val="00795D30"/>
    <w:rsid w:val="0079648B"/>
    <w:rsid w:val="00796C2C"/>
    <w:rsid w:val="007979B9"/>
    <w:rsid w:val="007A002A"/>
    <w:rsid w:val="007A181F"/>
    <w:rsid w:val="007A1C19"/>
    <w:rsid w:val="007A26CF"/>
    <w:rsid w:val="007A2F70"/>
    <w:rsid w:val="007A319A"/>
    <w:rsid w:val="007A358F"/>
    <w:rsid w:val="007A3792"/>
    <w:rsid w:val="007A3DD6"/>
    <w:rsid w:val="007A4C3B"/>
    <w:rsid w:val="007A6E14"/>
    <w:rsid w:val="007A7AF4"/>
    <w:rsid w:val="007B08D0"/>
    <w:rsid w:val="007B1407"/>
    <w:rsid w:val="007B1BF0"/>
    <w:rsid w:val="007B1FC0"/>
    <w:rsid w:val="007B2909"/>
    <w:rsid w:val="007B34D4"/>
    <w:rsid w:val="007B3E18"/>
    <w:rsid w:val="007B3E5A"/>
    <w:rsid w:val="007B4746"/>
    <w:rsid w:val="007B4A6B"/>
    <w:rsid w:val="007B502E"/>
    <w:rsid w:val="007B51B5"/>
    <w:rsid w:val="007B5400"/>
    <w:rsid w:val="007B68BF"/>
    <w:rsid w:val="007B7012"/>
    <w:rsid w:val="007B7222"/>
    <w:rsid w:val="007B7337"/>
    <w:rsid w:val="007B7F88"/>
    <w:rsid w:val="007C0CA4"/>
    <w:rsid w:val="007C0CF4"/>
    <w:rsid w:val="007C13EE"/>
    <w:rsid w:val="007C1591"/>
    <w:rsid w:val="007C2003"/>
    <w:rsid w:val="007C2089"/>
    <w:rsid w:val="007C260A"/>
    <w:rsid w:val="007C29A0"/>
    <w:rsid w:val="007C3756"/>
    <w:rsid w:val="007C392E"/>
    <w:rsid w:val="007C4A38"/>
    <w:rsid w:val="007C5738"/>
    <w:rsid w:val="007C57CA"/>
    <w:rsid w:val="007C6250"/>
    <w:rsid w:val="007C643D"/>
    <w:rsid w:val="007C691C"/>
    <w:rsid w:val="007C6BA7"/>
    <w:rsid w:val="007C6F33"/>
    <w:rsid w:val="007D02D4"/>
    <w:rsid w:val="007D0B01"/>
    <w:rsid w:val="007D0EBD"/>
    <w:rsid w:val="007D127A"/>
    <w:rsid w:val="007D1C0F"/>
    <w:rsid w:val="007D2624"/>
    <w:rsid w:val="007D457F"/>
    <w:rsid w:val="007D4B10"/>
    <w:rsid w:val="007D5132"/>
    <w:rsid w:val="007D664F"/>
    <w:rsid w:val="007D76E4"/>
    <w:rsid w:val="007D7CDF"/>
    <w:rsid w:val="007E0252"/>
    <w:rsid w:val="007E080B"/>
    <w:rsid w:val="007E105D"/>
    <w:rsid w:val="007E21EF"/>
    <w:rsid w:val="007E26B2"/>
    <w:rsid w:val="007E35BD"/>
    <w:rsid w:val="007E3684"/>
    <w:rsid w:val="007E426E"/>
    <w:rsid w:val="007E42FB"/>
    <w:rsid w:val="007E4334"/>
    <w:rsid w:val="007E5B56"/>
    <w:rsid w:val="007E60FC"/>
    <w:rsid w:val="007F10DA"/>
    <w:rsid w:val="007F1898"/>
    <w:rsid w:val="007F205C"/>
    <w:rsid w:val="007F228B"/>
    <w:rsid w:val="007F2E4C"/>
    <w:rsid w:val="007F3A42"/>
    <w:rsid w:val="007F3C62"/>
    <w:rsid w:val="007F4433"/>
    <w:rsid w:val="007F44B9"/>
    <w:rsid w:val="007F4AAD"/>
    <w:rsid w:val="007F4D8E"/>
    <w:rsid w:val="00800F5C"/>
    <w:rsid w:val="008017A5"/>
    <w:rsid w:val="008018B3"/>
    <w:rsid w:val="00801D6F"/>
    <w:rsid w:val="00806AA0"/>
    <w:rsid w:val="008103D9"/>
    <w:rsid w:val="00810BCD"/>
    <w:rsid w:val="00811268"/>
    <w:rsid w:val="00811911"/>
    <w:rsid w:val="0081250B"/>
    <w:rsid w:val="00813819"/>
    <w:rsid w:val="00813B3D"/>
    <w:rsid w:val="00816736"/>
    <w:rsid w:val="008169B5"/>
    <w:rsid w:val="00816B9A"/>
    <w:rsid w:val="008208B6"/>
    <w:rsid w:val="00820A9F"/>
    <w:rsid w:val="00821F77"/>
    <w:rsid w:val="008233BF"/>
    <w:rsid w:val="008238A3"/>
    <w:rsid w:val="00824378"/>
    <w:rsid w:val="0082440D"/>
    <w:rsid w:val="008262E3"/>
    <w:rsid w:val="00826546"/>
    <w:rsid w:val="00826E40"/>
    <w:rsid w:val="00826E7E"/>
    <w:rsid w:val="00827146"/>
    <w:rsid w:val="0082721C"/>
    <w:rsid w:val="00830A02"/>
    <w:rsid w:val="008316B8"/>
    <w:rsid w:val="0083178C"/>
    <w:rsid w:val="00831B08"/>
    <w:rsid w:val="008320EA"/>
    <w:rsid w:val="0083245F"/>
    <w:rsid w:val="00832762"/>
    <w:rsid w:val="00832ABB"/>
    <w:rsid w:val="00833E38"/>
    <w:rsid w:val="0083446A"/>
    <w:rsid w:val="0083518D"/>
    <w:rsid w:val="00835796"/>
    <w:rsid w:val="00835C8B"/>
    <w:rsid w:val="008362DF"/>
    <w:rsid w:val="0083670E"/>
    <w:rsid w:val="00837C3F"/>
    <w:rsid w:val="0084015C"/>
    <w:rsid w:val="008407E5"/>
    <w:rsid w:val="00841A8D"/>
    <w:rsid w:val="00841E79"/>
    <w:rsid w:val="00843F99"/>
    <w:rsid w:val="00845102"/>
    <w:rsid w:val="0084633F"/>
    <w:rsid w:val="0084667B"/>
    <w:rsid w:val="00846772"/>
    <w:rsid w:val="00846F6A"/>
    <w:rsid w:val="00847437"/>
    <w:rsid w:val="00847E8C"/>
    <w:rsid w:val="0085045B"/>
    <w:rsid w:val="00850866"/>
    <w:rsid w:val="008508D8"/>
    <w:rsid w:val="00850ABE"/>
    <w:rsid w:val="00851026"/>
    <w:rsid w:val="008514E3"/>
    <w:rsid w:val="008524C7"/>
    <w:rsid w:val="00852B38"/>
    <w:rsid w:val="00852DE3"/>
    <w:rsid w:val="00853EFA"/>
    <w:rsid w:val="0085670D"/>
    <w:rsid w:val="00856D9E"/>
    <w:rsid w:val="00857747"/>
    <w:rsid w:val="0086079B"/>
    <w:rsid w:val="008611B4"/>
    <w:rsid w:val="0086161A"/>
    <w:rsid w:val="00861EED"/>
    <w:rsid w:val="0086278E"/>
    <w:rsid w:val="00862E9C"/>
    <w:rsid w:val="0086359A"/>
    <w:rsid w:val="0086365C"/>
    <w:rsid w:val="008637B7"/>
    <w:rsid w:val="008647FE"/>
    <w:rsid w:val="00865299"/>
    <w:rsid w:val="008658ED"/>
    <w:rsid w:val="00865977"/>
    <w:rsid w:val="00866DFE"/>
    <w:rsid w:val="008672B2"/>
    <w:rsid w:val="0087062E"/>
    <w:rsid w:val="0087071B"/>
    <w:rsid w:val="00872117"/>
    <w:rsid w:val="0087238A"/>
    <w:rsid w:val="00873016"/>
    <w:rsid w:val="0087321D"/>
    <w:rsid w:val="00874D17"/>
    <w:rsid w:val="008757B5"/>
    <w:rsid w:val="00875B5E"/>
    <w:rsid w:val="008762E6"/>
    <w:rsid w:val="00876496"/>
    <w:rsid w:val="008769D2"/>
    <w:rsid w:val="008776C3"/>
    <w:rsid w:val="00877AB0"/>
    <w:rsid w:val="0088116D"/>
    <w:rsid w:val="008818E2"/>
    <w:rsid w:val="00881BFF"/>
    <w:rsid w:val="00881C9E"/>
    <w:rsid w:val="00881D5E"/>
    <w:rsid w:val="008821E8"/>
    <w:rsid w:val="008823A4"/>
    <w:rsid w:val="00882E7A"/>
    <w:rsid w:val="008830DB"/>
    <w:rsid w:val="00883BD2"/>
    <w:rsid w:val="00884BF8"/>
    <w:rsid w:val="0088639D"/>
    <w:rsid w:val="00886441"/>
    <w:rsid w:val="00886739"/>
    <w:rsid w:val="00886882"/>
    <w:rsid w:val="00886895"/>
    <w:rsid w:val="00887C3F"/>
    <w:rsid w:val="00890158"/>
    <w:rsid w:val="0089065B"/>
    <w:rsid w:val="00891971"/>
    <w:rsid w:val="00891B68"/>
    <w:rsid w:val="00892285"/>
    <w:rsid w:val="00893B0E"/>
    <w:rsid w:val="00893BFF"/>
    <w:rsid w:val="00894134"/>
    <w:rsid w:val="0089428B"/>
    <w:rsid w:val="00894299"/>
    <w:rsid w:val="0089533D"/>
    <w:rsid w:val="0089686B"/>
    <w:rsid w:val="0089691C"/>
    <w:rsid w:val="008A1B7D"/>
    <w:rsid w:val="008A221B"/>
    <w:rsid w:val="008A33BC"/>
    <w:rsid w:val="008A37B9"/>
    <w:rsid w:val="008A38AF"/>
    <w:rsid w:val="008A39B9"/>
    <w:rsid w:val="008A4EB6"/>
    <w:rsid w:val="008A5191"/>
    <w:rsid w:val="008A53C3"/>
    <w:rsid w:val="008A587C"/>
    <w:rsid w:val="008A6269"/>
    <w:rsid w:val="008A64EC"/>
    <w:rsid w:val="008B09BD"/>
    <w:rsid w:val="008B16AC"/>
    <w:rsid w:val="008B17CC"/>
    <w:rsid w:val="008B21CD"/>
    <w:rsid w:val="008B2A31"/>
    <w:rsid w:val="008B3DEE"/>
    <w:rsid w:val="008B3E9B"/>
    <w:rsid w:val="008B4127"/>
    <w:rsid w:val="008B554E"/>
    <w:rsid w:val="008B6D8B"/>
    <w:rsid w:val="008B6DA7"/>
    <w:rsid w:val="008B7C57"/>
    <w:rsid w:val="008C13B6"/>
    <w:rsid w:val="008C369E"/>
    <w:rsid w:val="008C5B1C"/>
    <w:rsid w:val="008C60E2"/>
    <w:rsid w:val="008C65F7"/>
    <w:rsid w:val="008D041D"/>
    <w:rsid w:val="008D05D2"/>
    <w:rsid w:val="008D07AF"/>
    <w:rsid w:val="008D0DAD"/>
    <w:rsid w:val="008D13B7"/>
    <w:rsid w:val="008D13F6"/>
    <w:rsid w:val="008D15BA"/>
    <w:rsid w:val="008D2269"/>
    <w:rsid w:val="008D22FB"/>
    <w:rsid w:val="008D27A6"/>
    <w:rsid w:val="008D28FB"/>
    <w:rsid w:val="008D42DA"/>
    <w:rsid w:val="008D4534"/>
    <w:rsid w:val="008D47AA"/>
    <w:rsid w:val="008D48C3"/>
    <w:rsid w:val="008D49AA"/>
    <w:rsid w:val="008D5295"/>
    <w:rsid w:val="008D585F"/>
    <w:rsid w:val="008D6BB4"/>
    <w:rsid w:val="008E007D"/>
    <w:rsid w:val="008E047D"/>
    <w:rsid w:val="008E090F"/>
    <w:rsid w:val="008E14BA"/>
    <w:rsid w:val="008E1991"/>
    <w:rsid w:val="008E1AA1"/>
    <w:rsid w:val="008E22AC"/>
    <w:rsid w:val="008E27DD"/>
    <w:rsid w:val="008E2BEC"/>
    <w:rsid w:val="008E2FC2"/>
    <w:rsid w:val="008E38A3"/>
    <w:rsid w:val="008E3A06"/>
    <w:rsid w:val="008E4B09"/>
    <w:rsid w:val="008E56B7"/>
    <w:rsid w:val="008E7585"/>
    <w:rsid w:val="008E7D91"/>
    <w:rsid w:val="008F11F4"/>
    <w:rsid w:val="008F13DD"/>
    <w:rsid w:val="008F164E"/>
    <w:rsid w:val="008F34EE"/>
    <w:rsid w:val="008F455E"/>
    <w:rsid w:val="008F47C6"/>
    <w:rsid w:val="008F4C16"/>
    <w:rsid w:val="008F5CC2"/>
    <w:rsid w:val="008F5D78"/>
    <w:rsid w:val="008F5E9B"/>
    <w:rsid w:val="008F653A"/>
    <w:rsid w:val="008F7F95"/>
    <w:rsid w:val="008F7FFE"/>
    <w:rsid w:val="00900FD3"/>
    <w:rsid w:val="009017A4"/>
    <w:rsid w:val="00901EF4"/>
    <w:rsid w:val="00904891"/>
    <w:rsid w:val="009054AD"/>
    <w:rsid w:val="009056B6"/>
    <w:rsid w:val="009066C4"/>
    <w:rsid w:val="0090684E"/>
    <w:rsid w:val="00906E95"/>
    <w:rsid w:val="0090718C"/>
    <w:rsid w:val="00907638"/>
    <w:rsid w:val="0091091B"/>
    <w:rsid w:val="00910A01"/>
    <w:rsid w:val="0091220D"/>
    <w:rsid w:val="00912820"/>
    <w:rsid w:val="00912B16"/>
    <w:rsid w:val="0091338B"/>
    <w:rsid w:val="00913907"/>
    <w:rsid w:val="009168ED"/>
    <w:rsid w:val="00917B42"/>
    <w:rsid w:val="009202D4"/>
    <w:rsid w:val="00920A30"/>
    <w:rsid w:val="00920D30"/>
    <w:rsid w:val="009220A1"/>
    <w:rsid w:val="00922A73"/>
    <w:rsid w:val="0092352C"/>
    <w:rsid w:val="009237EB"/>
    <w:rsid w:val="00924088"/>
    <w:rsid w:val="0092489E"/>
    <w:rsid w:val="00924C76"/>
    <w:rsid w:val="00925C13"/>
    <w:rsid w:val="009270A0"/>
    <w:rsid w:val="0092720F"/>
    <w:rsid w:val="009300EE"/>
    <w:rsid w:val="00930CBD"/>
    <w:rsid w:val="00931793"/>
    <w:rsid w:val="00932552"/>
    <w:rsid w:val="00932694"/>
    <w:rsid w:val="009332CB"/>
    <w:rsid w:val="00933CEC"/>
    <w:rsid w:val="00933FE9"/>
    <w:rsid w:val="009348B7"/>
    <w:rsid w:val="0093628A"/>
    <w:rsid w:val="009403A8"/>
    <w:rsid w:val="00940571"/>
    <w:rsid w:val="00940FF1"/>
    <w:rsid w:val="0094165D"/>
    <w:rsid w:val="00941F24"/>
    <w:rsid w:val="00943359"/>
    <w:rsid w:val="00943366"/>
    <w:rsid w:val="00943F89"/>
    <w:rsid w:val="00944A5C"/>
    <w:rsid w:val="00944B04"/>
    <w:rsid w:val="00944DC9"/>
    <w:rsid w:val="00944FA6"/>
    <w:rsid w:val="00946E46"/>
    <w:rsid w:val="0094744A"/>
    <w:rsid w:val="00947C6C"/>
    <w:rsid w:val="0095009E"/>
    <w:rsid w:val="0095112F"/>
    <w:rsid w:val="009517CB"/>
    <w:rsid w:val="009518BD"/>
    <w:rsid w:val="009522FD"/>
    <w:rsid w:val="0095344B"/>
    <w:rsid w:val="0095385C"/>
    <w:rsid w:val="009542C8"/>
    <w:rsid w:val="009544BA"/>
    <w:rsid w:val="00954D96"/>
    <w:rsid w:val="00955071"/>
    <w:rsid w:val="00955BC2"/>
    <w:rsid w:val="00956024"/>
    <w:rsid w:val="0095681D"/>
    <w:rsid w:val="00956F74"/>
    <w:rsid w:val="00956FF2"/>
    <w:rsid w:val="0095723B"/>
    <w:rsid w:val="00957893"/>
    <w:rsid w:val="00957B29"/>
    <w:rsid w:val="00960CE5"/>
    <w:rsid w:val="009610C8"/>
    <w:rsid w:val="0096181F"/>
    <w:rsid w:val="00962062"/>
    <w:rsid w:val="009630E4"/>
    <w:rsid w:val="00963E06"/>
    <w:rsid w:val="00963FE0"/>
    <w:rsid w:val="00964087"/>
    <w:rsid w:val="00964583"/>
    <w:rsid w:val="00964842"/>
    <w:rsid w:val="00966098"/>
    <w:rsid w:val="009666A1"/>
    <w:rsid w:val="00966798"/>
    <w:rsid w:val="00970DE3"/>
    <w:rsid w:val="00971793"/>
    <w:rsid w:val="00971C72"/>
    <w:rsid w:val="00972855"/>
    <w:rsid w:val="009738B0"/>
    <w:rsid w:val="00973B41"/>
    <w:rsid w:val="00973D02"/>
    <w:rsid w:val="00973D5B"/>
    <w:rsid w:val="00973F74"/>
    <w:rsid w:val="009745B2"/>
    <w:rsid w:val="00974DCF"/>
    <w:rsid w:val="00974F4F"/>
    <w:rsid w:val="00977DB7"/>
    <w:rsid w:val="00981809"/>
    <w:rsid w:val="00981D09"/>
    <w:rsid w:val="00982DCD"/>
    <w:rsid w:val="00982ED6"/>
    <w:rsid w:val="00984902"/>
    <w:rsid w:val="00984D5A"/>
    <w:rsid w:val="00985081"/>
    <w:rsid w:val="00985AEC"/>
    <w:rsid w:val="009876A6"/>
    <w:rsid w:val="00987E97"/>
    <w:rsid w:val="0099059C"/>
    <w:rsid w:val="0099162E"/>
    <w:rsid w:val="00991C29"/>
    <w:rsid w:val="00992A88"/>
    <w:rsid w:val="0099363A"/>
    <w:rsid w:val="00994441"/>
    <w:rsid w:val="0099463A"/>
    <w:rsid w:val="00994A6B"/>
    <w:rsid w:val="00995B94"/>
    <w:rsid w:val="00995DD9"/>
    <w:rsid w:val="00995E2B"/>
    <w:rsid w:val="0099653D"/>
    <w:rsid w:val="00997885"/>
    <w:rsid w:val="009A05FD"/>
    <w:rsid w:val="009A083D"/>
    <w:rsid w:val="009A0E8D"/>
    <w:rsid w:val="009A2011"/>
    <w:rsid w:val="009A23AB"/>
    <w:rsid w:val="009A29D0"/>
    <w:rsid w:val="009A3121"/>
    <w:rsid w:val="009A3175"/>
    <w:rsid w:val="009A4040"/>
    <w:rsid w:val="009A40A4"/>
    <w:rsid w:val="009A4734"/>
    <w:rsid w:val="009A4816"/>
    <w:rsid w:val="009A48F7"/>
    <w:rsid w:val="009A50E1"/>
    <w:rsid w:val="009A5994"/>
    <w:rsid w:val="009A6901"/>
    <w:rsid w:val="009B0759"/>
    <w:rsid w:val="009B0E2F"/>
    <w:rsid w:val="009B0F0F"/>
    <w:rsid w:val="009B18F3"/>
    <w:rsid w:val="009B1EE9"/>
    <w:rsid w:val="009B23C4"/>
    <w:rsid w:val="009B2488"/>
    <w:rsid w:val="009B304C"/>
    <w:rsid w:val="009B35AA"/>
    <w:rsid w:val="009B554B"/>
    <w:rsid w:val="009B5573"/>
    <w:rsid w:val="009B5EC8"/>
    <w:rsid w:val="009B6653"/>
    <w:rsid w:val="009B6C1A"/>
    <w:rsid w:val="009B7338"/>
    <w:rsid w:val="009C2482"/>
    <w:rsid w:val="009C2786"/>
    <w:rsid w:val="009C2F97"/>
    <w:rsid w:val="009C3B4F"/>
    <w:rsid w:val="009C3EF1"/>
    <w:rsid w:val="009C480A"/>
    <w:rsid w:val="009C4842"/>
    <w:rsid w:val="009C5537"/>
    <w:rsid w:val="009C6346"/>
    <w:rsid w:val="009C68D7"/>
    <w:rsid w:val="009C6937"/>
    <w:rsid w:val="009C6FF3"/>
    <w:rsid w:val="009D00F0"/>
    <w:rsid w:val="009D0A53"/>
    <w:rsid w:val="009D0CB9"/>
    <w:rsid w:val="009D1514"/>
    <w:rsid w:val="009D1539"/>
    <w:rsid w:val="009D159A"/>
    <w:rsid w:val="009D1822"/>
    <w:rsid w:val="009D1CED"/>
    <w:rsid w:val="009D2184"/>
    <w:rsid w:val="009D231C"/>
    <w:rsid w:val="009D3FF7"/>
    <w:rsid w:val="009D43A7"/>
    <w:rsid w:val="009D478C"/>
    <w:rsid w:val="009D5991"/>
    <w:rsid w:val="009D5EBF"/>
    <w:rsid w:val="009D6080"/>
    <w:rsid w:val="009D60B0"/>
    <w:rsid w:val="009D690F"/>
    <w:rsid w:val="009D6B6B"/>
    <w:rsid w:val="009D72AB"/>
    <w:rsid w:val="009E0B02"/>
    <w:rsid w:val="009E1885"/>
    <w:rsid w:val="009E223C"/>
    <w:rsid w:val="009E2E2D"/>
    <w:rsid w:val="009E3DCD"/>
    <w:rsid w:val="009E4CFA"/>
    <w:rsid w:val="009E525E"/>
    <w:rsid w:val="009E66AF"/>
    <w:rsid w:val="009E71D5"/>
    <w:rsid w:val="009E7689"/>
    <w:rsid w:val="009E7B23"/>
    <w:rsid w:val="009E7FBD"/>
    <w:rsid w:val="009F03D1"/>
    <w:rsid w:val="009F0E60"/>
    <w:rsid w:val="009F0F1A"/>
    <w:rsid w:val="009F0FCA"/>
    <w:rsid w:val="009F1311"/>
    <w:rsid w:val="009F1340"/>
    <w:rsid w:val="009F1DED"/>
    <w:rsid w:val="009F2A29"/>
    <w:rsid w:val="009F2F4D"/>
    <w:rsid w:val="009F3870"/>
    <w:rsid w:val="009F4447"/>
    <w:rsid w:val="009F4FDF"/>
    <w:rsid w:val="009F5BFC"/>
    <w:rsid w:val="009F60A0"/>
    <w:rsid w:val="009F6F09"/>
    <w:rsid w:val="009F7443"/>
    <w:rsid w:val="00A003BB"/>
    <w:rsid w:val="00A00C7C"/>
    <w:rsid w:val="00A01441"/>
    <w:rsid w:val="00A030A1"/>
    <w:rsid w:val="00A035C3"/>
    <w:rsid w:val="00A0370B"/>
    <w:rsid w:val="00A0426D"/>
    <w:rsid w:val="00A04E56"/>
    <w:rsid w:val="00A05204"/>
    <w:rsid w:val="00A0539D"/>
    <w:rsid w:val="00A0541A"/>
    <w:rsid w:val="00A0577E"/>
    <w:rsid w:val="00A058DC"/>
    <w:rsid w:val="00A0702A"/>
    <w:rsid w:val="00A0789A"/>
    <w:rsid w:val="00A07E0A"/>
    <w:rsid w:val="00A109B7"/>
    <w:rsid w:val="00A11031"/>
    <w:rsid w:val="00A11044"/>
    <w:rsid w:val="00A11B61"/>
    <w:rsid w:val="00A11D1F"/>
    <w:rsid w:val="00A12008"/>
    <w:rsid w:val="00A124E8"/>
    <w:rsid w:val="00A12978"/>
    <w:rsid w:val="00A13E27"/>
    <w:rsid w:val="00A157B1"/>
    <w:rsid w:val="00A15821"/>
    <w:rsid w:val="00A15E77"/>
    <w:rsid w:val="00A16DD5"/>
    <w:rsid w:val="00A20823"/>
    <w:rsid w:val="00A21710"/>
    <w:rsid w:val="00A217FA"/>
    <w:rsid w:val="00A21B52"/>
    <w:rsid w:val="00A2216E"/>
    <w:rsid w:val="00A22E3F"/>
    <w:rsid w:val="00A23B0E"/>
    <w:rsid w:val="00A24138"/>
    <w:rsid w:val="00A24741"/>
    <w:rsid w:val="00A25574"/>
    <w:rsid w:val="00A25DC9"/>
    <w:rsid w:val="00A261E8"/>
    <w:rsid w:val="00A302AF"/>
    <w:rsid w:val="00A30858"/>
    <w:rsid w:val="00A30BA1"/>
    <w:rsid w:val="00A318B0"/>
    <w:rsid w:val="00A31A5F"/>
    <w:rsid w:val="00A32389"/>
    <w:rsid w:val="00A3276E"/>
    <w:rsid w:val="00A34411"/>
    <w:rsid w:val="00A35373"/>
    <w:rsid w:val="00A355E4"/>
    <w:rsid w:val="00A359CF"/>
    <w:rsid w:val="00A37ED4"/>
    <w:rsid w:val="00A40C04"/>
    <w:rsid w:val="00A40D1B"/>
    <w:rsid w:val="00A4129D"/>
    <w:rsid w:val="00A413CF"/>
    <w:rsid w:val="00A427DC"/>
    <w:rsid w:val="00A42DA6"/>
    <w:rsid w:val="00A436D0"/>
    <w:rsid w:val="00A43BB6"/>
    <w:rsid w:val="00A44A1E"/>
    <w:rsid w:val="00A44DA8"/>
    <w:rsid w:val="00A454C8"/>
    <w:rsid w:val="00A45F38"/>
    <w:rsid w:val="00A46482"/>
    <w:rsid w:val="00A470E6"/>
    <w:rsid w:val="00A51240"/>
    <w:rsid w:val="00A517AD"/>
    <w:rsid w:val="00A51C2B"/>
    <w:rsid w:val="00A52B28"/>
    <w:rsid w:val="00A53046"/>
    <w:rsid w:val="00A5444D"/>
    <w:rsid w:val="00A547FC"/>
    <w:rsid w:val="00A54C5C"/>
    <w:rsid w:val="00A54C6F"/>
    <w:rsid w:val="00A554C2"/>
    <w:rsid w:val="00A55CB2"/>
    <w:rsid w:val="00A55D1D"/>
    <w:rsid w:val="00A562C0"/>
    <w:rsid w:val="00A563FE"/>
    <w:rsid w:val="00A56910"/>
    <w:rsid w:val="00A574A4"/>
    <w:rsid w:val="00A6014F"/>
    <w:rsid w:val="00A604C1"/>
    <w:rsid w:val="00A60DA4"/>
    <w:rsid w:val="00A6104B"/>
    <w:rsid w:val="00A61408"/>
    <w:rsid w:val="00A63D71"/>
    <w:rsid w:val="00A64803"/>
    <w:rsid w:val="00A64A96"/>
    <w:rsid w:val="00A64F3F"/>
    <w:rsid w:val="00A650D4"/>
    <w:rsid w:val="00A65BFF"/>
    <w:rsid w:val="00A65DB1"/>
    <w:rsid w:val="00A66F25"/>
    <w:rsid w:val="00A6740A"/>
    <w:rsid w:val="00A67E04"/>
    <w:rsid w:val="00A715E0"/>
    <w:rsid w:val="00A722B3"/>
    <w:rsid w:val="00A722D1"/>
    <w:rsid w:val="00A7230B"/>
    <w:rsid w:val="00A72451"/>
    <w:rsid w:val="00A74030"/>
    <w:rsid w:val="00A746E5"/>
    <w:rsid w:val="00A7557B"/>
    <w:rsid w:val="00A75F69"/>
    <w:rsid w:val="00A765BF"/>
    <w:rsid w:val="00A76FDC"/>
    <w:rsid w:val="00A7714F"/>
    <w:rsid w:val="00A802B4"/>
    <w:rsid w:val="00A80C4C"/>
    <w:rsid w:val="00A8274E"/>
    <w:rsid w:val="00A8380F"/>
    <w:rsid w:val="00A840C5"/>
    <w:rsid w:val="00A852D2"/>
    <w:rsid w:val="00A85E33"/>
    <w:rsid w:val="00A85E90"/>
    <w:rsid w:val="00A8609E"/>
    <w:rsid w:val="00A87102"/>
    <w:rsid w:val="00A873ED"/>
    <w:rsid w:val="00A87F5E"/>
    <w:rsid w:val="00A90599"/>
    <w:rsid w:val="00A91C35"/>
    <w:rsid w:val="00A91F76"/>
    <w:rsid w:val="00A92533"/>
    <w:rsid w:val="00A93AF5"/>
    <w:rsid w:val="00A94296"/>
    <w:rsid w:val="00A95625"/>
    <w:rsid w:val="00A96695"/>
    <w:rsid w:val="00A96880"/>
    <w:rsid w:val="00A968CA"/>
    <w:rsid w:val="00A96B5D"/>
    <w:rsid w:val="00A974AE"/>
    <w:rsid w:val="00AA0561"/>
    <w:rsid w:val="00AA0989"/>
    <w:rsid w:val="00AA0B98"/>
    <w:rsid w:val="00AA10F5"/>
    <w:rsid w:val="00AA1861"/>
    <w:rsid w:val="00AA1CCC"/>
    <w:rsid w:val="00AA2AE4"/>
    <w:rsid w:val="00AA2C7F"/>
    <w:rsid w:val="00AA38A3"/>
    <w:rsid w:val="00AA396C"/>
    <w:rsid w:val="00AA3E43"/>
    <w:rsid w:val="00AA4459"/>
    <w:rsid w:val="00AA4E0A"/>
    <w:rsid w:val="00AA4EEE"/>
    <w:rsid w:val="00AA5787"/>
    <w:rsid w:val="00AA6F95"/>
    <w:rsid w:val="00AB0200"/>
    <w:rsid w:val="00AB02F9"/>
    <w:rsid w:val="00AB1980"/>
    <w:rsid w:val="00AB19CC"/>
    <w:rsid w:val="00AB1B2E"/>
    <w:rsid w:val="00AB2C52"/>
    <w:rsid w:val="00AB35C8"/>
    <w:rsid w:val="00AB3D81"/>
    <w:rsid w:val="00AB4346"/>
    <w:rsid w:val="00AB4D4F"/>
    <w:rsid w:val="00AB5811"/>
    <w:rsid w:val="00AB63BA"/>
    <w:rsid w:val="00AB67E9"/>
    <w:rsid w:val="00AB697F"/>
    <w:rsid w:val="00AB73FF"/>
    <w:rsid w:val="00AB7963"/>
    <w:rsid w:val="00AC02C8"/>
    <w:rsid w:val="00AC08F3"/>
    <w:rsid w:val="00AC0D79"/>
    <w:rsid w:val="00AC168D"/>
    <w:rsid w:val="00AC1E5F"/>
    <w:rsid w:val="00AC2813"/>
    <w:rsid w:val="00AC41D1"/>
    <w:rsid w:val="00AC441E"/>
    <w:rsid w:val="00AC4424"/>
    <w:rsid w:val="00AC48C2"/>
    <w:rsid w:val="00AC4B9C"/>
    <w:rsid w:val="00AC4EBA"/>
    <w:rsid w:val="00AC61F9"/>
    <w:rsid w:val="00AC620F"/>
    <w:rsid w:val="00AC7100"/>
    <w:rsid w:val="00AC71D0"/>
    <w:rsid w:val="00AC784E"/>
    <w:rsid w:val="00AC7B41"/>
    <w:rsid w:val="00AD0B45"/>
    <w:rsid w:val="00AD0DCA"/>
    <w:rsid w:val="00AD21B9"/>
    <w:rsid w:val="00AD29FD"/>
    <w:rsid w:val="00AD4C2D"/>
    <w:rsid w:val="00AD5E25"/>
    <w:rsid w:val="00AD71E7"/>
    <w:rsid w:val="00AD72BF"/>
    <w:rsid w:val="00AD7C43"/>
    <w:rsid w:val="00AE21D7"/>
    <w:rsid w:val="00AE2E09"/>
    <w:rsid w:val="00AE47AC"/>
    <w:rsid w:val="00AE47E5"/>
    <w:rsid w:val="00AE4A6F"/>
    <w:rsid w:val="00AE4B5B"/>
    <w:rsid w:val="00AE4BAC"/>
    <w:rsid w:val="00AE52AA"/>
    <w:rsid w:val="00AE5FD5"/>
    <w:rsid w:val="00AE7BD3"/>
    <w:rsid w:val="00AE7DD0"/>
    <w:rsid w:val="00AF008D"/>
    <w:rsid w:val="00AF1419"/>
    <w:rsid w:val="00AF15DF"/>
    <w:rsid w:val="00AF1ABD"/>
    <w:rsid w:val="00AF2A34"/>
    <w:rsid w:val="00AF3316"/>
    <w:rsid w:val="00AF390E"/>
    <w:rsid w:val="00AF3DD4"/>
    <w:rsid w:val="00AF4C69"/>
    <w:rsid w:val="00AF5266"/>
    <w:rsid w:val="00AF5955"/>
    <w:rsid w:val="00AF6130"/>
    <w:rsid w:val="00AF6513"/>
    <w:rsid w:val="00AF7F44"/>
    <w:rsid w:val="00B01D30"/>
    <w:rsid w:val="00B01F8A"/>
    <w:rsid w:val="00B04390"/>
    <w:rsid w:val="00B04F02"/>
    <w:rsid w:val="00B056AE"/>
    <w:rsid w:val="00B061FF"/>
    <w:rsid w:val="00B10839"/>
    <w:rsid w:val="00B10947"/>
    <w:rsid w:val="00B109EE"/>
    <w:rsid w:val="00B11FD7"/>
    <w:rsid w:val="00B128D2"/>
    <w:rsid w:val="00B1317C"/>
    <w:rsid w:val="00B14A1E"/>
    <w:rsid w:val="00B14E7D"/>
    <w:rsid w:val="00B159D9"/>
    <w:rsid w:val="00B16610"/>
    <w:rsid w:val="00B16EDD"/>
    <w:rsid w:val="00B17869"/>
    <w:rsid w:val="00B20023"/>
    <w:rsid w:val="00B2172E"/>
    <w:rsid w:val="00B23831"/>
    <w:rsid w:val="00B2410C"/>
    <w:rsid w:val="00B243B4"/>
    <w:rsid w:val="00B246B9"/>
    <w:rsid w:val="00B24992"/>
    <w:rsid w:val="00B2652B"/>
    <w:rsid w:val="00B26A89"/>
    <w:rsid w:val="00B27737"/>
    <w:rsid w:val="00B27BE1"/>
    <w:rsid w:val="00B300EA"/>
    <w:rsid w:val="00B30654"/>
    <w:rsid w:val="00B30D9C"/>
    <w:rsid w:val="00B311EA"/>
    <w:rsid w:val="00B31AF1"/>
    <w:rsid w:val="00B32946"/>
    <w:rsid w:val="00B3315D"/>
    <w:rsid w:val="00B33531"/>
    <w:rsid w:val="00B356C5"/>
    <w:rsid w:val="00B35750"/>
    <w:rsid w:val="00B36124"/>
    <w:rsid w:val="00B366A1"/>
    <w:rsid w:val="00B3727B"/>
    <w:rsid w:val="00B37FF5"/>
    <w:rsid w:val="00B413FE"/>
    <w:rsid w:val="00B41FBA"/>
    <w:rsid w:val="00B4247F"/>
    <w:rsid w:val="00B4329F"/>
    <w:rsid w:val="00B44931"/>
    <w:rsid w:val="00B45CCF"/>
    <w:rsid w:val="00B473D3"/>
    <w:rsid w:val="00B47F2D"/>
    <w:rsid w:val="00B51614"/>
    <w:rsid w:val="00B5169D"/>
    <w:rsid w:val="00B52507"/>
    <w:rsid w:val="00B52D28"/>
    <w:rsid w:val="00B537AA"/>
    <w:rsid w:val="00B54C94"/>
    <w:rsid w:val="00B54DFC"/>
    <w:rsid w:val="00B552B2"/>
    <w:rsid w:val="00B563A8"/>
    <w:rsid w:val="00B56D57"/>
    <w:rsid w:val="00B5769F"/>
    <w:rsid w:val="00B602E0"/>
    <w:rsid w:val="00B60A09"/>
    <w:rsid w:val="00B60B7B"/>
    <w:rsid w:val="00B6258D"/>
    <w:rsid w:val="00B62D3E"/>
    <w:rsid w:val="00B63173"/>
    <w:rsid w:val="00B63CF5"/>
    <w:rsid w:val="00B63D63"/>
    <w:rsid w:val="00B6440D"/>
    <w:rsid w:val="00B654AE"/>
    <w:rsid w:val="00B65A22"/>
    <w:rsid w:val="00B6627C"/>
    <w:rsid w:val="00B66BE3"/>
    <w:rsid w:val="00B67496"/>
    <w:rsid w:val="00B72868"/>
    <w:rsid w:val="00B730E4"/>
    <w:rsid w:val="00B732A5"/>
    <w:rsid w:val="00B74C0B"/>
    <w:rsid w:val="00B74FB9"/>
    <w:rsid w:val="00B764EA"/>
    <w:rsid w:val="00B76AE9"/>
    <w:rsid w:val="00B76D65"/>
    <w:rsid w:val="00B7777D"/>
    <w:rsid w:val="00B77832"/>
    <w:rsid w:val="00B80D07"/>
    <w:rsid w:val="00B81F3D"/>
    <w:rsid w:val="00B82002"/>
    <w:rsid w:val="00B821FE"/>
    <w:rsid w:val="00B82360"/>
    <w:rsid w:val="00B82AE1"/>
    <w:rsid w:val="00B832A6"/>
    <w:rsid w:val="00B844B0"/>
    <w:rsid w:val="00B857D3"/>
    <w:rsid w:val="00B85CE6"/>
    <w:rsid w:val="00B8612C"/>
    <w:rsid w:val="00B862A2"/>
    <w:rsid w:val="00B86481"/>
    <w:rsid w:val="00B87784"/>
    <w:rsid w:val="00B87BDF"/>
    <w:rsid w:val="00B900DF"/>
    <w:rsid w:val="00B900F3"/>
    <w:rsid w:val="00B90A8E"/>
    <w:rsid w:val="00B925D1"/>
    <w:rsid w:val="00B9375B"/>
    <w:rsid w:val="00B941C4"/>
    <w:rsid w:val="00B948D8"/>
    <w:rsid w:val="00B953DD"/>
    <w:rsid w:val="00B957B2"/>
    <w:rsid w:val="00B9644D"/>
    <w:rsid w:val="00B96564"/>
    <w:rsid w:val="00B968BB"/>
    <w:rsid w:val="00B968D4"/>
    <w:rsid w:val="00B975CC"/>
    <w:rsid w:val="00B97B0C"/>
    <w:rsid w:val="00BA06A7"/>
    <w:rsid w:val="00BA099A"/>
    <w:rsid w:val="00BA161A"/>
    <w:rsid w:val="00BA22CA"/>
    <w:rsid w:val="00BA2988"/>
    <w:rsid w:val="00BA4437"/>
    <w:rsid w:val="00BA461B"/>
    <w:rsid w:val="00BA5868"/>
    <w:rsid w:val="00BA5ED9"/>
    <w:rsid w:val="00BA64F7"/>
    <w:rsid w:val="00BA6595"/>
    <w:rsid w:val="00BA6E3F"/>
    <w:rsid w:val="00BA6F41"/>
    <w:rsid w:val="00BA7AA4"/>
    <w:rsid w:val="00BB03A0"/>
    <w:rsid w:val="00BB0421"/>
    <w:rsid w:val="00BB06A1"/>
    <w:rsid w:val="00BB0E3B"/>
    <w:rsid w:val="00BB10F5"/>
    <w:rsid w:val="00BB1C60"/>
    <w:rsid w:val="00BB2205"/>
    <w:rsid w:val="00BB24D9"/>
    <w:rsid w:val="00BB3243"/>
    <w:rsid w:val="00BB3EC8"/>
    <w:rsid w:val="00BB4373"/>
    <w:rsid w:val="00BB50A7"/>
    <w:rsid w:val="00BB6B3E"/>
    <w:rsid w:val="00BB7845"/>
    <w:rsid w:val="00BB7F10"/>
    <w:rsid w:val="00BC0B91"/>
    <w:rsid w:val="00BC0EDB"/>
    <w:rsid w:val="00BC123E"/>
    <w:rsid w:val="00BC1244"/>
    <w:rsid w:val="00BC1360"/>
    <w:rsid w:val="00BC141A"/>
    <w:rsid w:val="00BC1938"/>
    <w:rsid w:val="00BC1A74"/>
    <w:rsid w:val="00BC2CFE"/>
    <w:rsid w:val="00BC3F06"/>
    <w:rsid w:val="00BC461F"/>
    <w:rsid w:val="00BC498A"/>
    <w:rsid w:val="00BC512D"/>
    <w:rsid w:val="00BC5A83"/>
    <w:rsid w:val="00BC5EEE"/>
    <w:rsid w:val="00BC6CAF"/>
    <w:rsid w:val="00BC7EE0"/>
    <w:rsid w:val="00BD07F9"/>
    <w:rsid w:val="00BD0CC1"/>
    <w:rsid w:val="00BD0DB1"/>
    <w:rsid w:val="00BD11C7"/>
    <w:rsid w:val="00BD1300"/>
    <w:rsid w:val="00BD1CEF"/>
    <w:rsid w:val="00BD1D08"/>
    <w:rsid w:val="00BD21DE"/>
    <w:rsid w:val="00BD2CA8"/>
    <w:rsid w:val="00BD2FBF"/>
    <w:rsid w:val="00BD3FC2"/>
    <w:rsid w:val="00BD5EBA"/>
    <w:rsid w:val="00BD6164"/>
    <w:rsid w:val="00BD641B"/>
    <w:rsid w:val="00BD6E35"/>
    <w:rsid w:val="00BD70B9"/>
    <w:rsid w:val="00BD77B0"/>
    <w:rsid w:val="00BD7E60"/>
    <w:rsid w:val="00BE0766"/>
    <w:rsid w:val="00BE08D0"/>
    <w:rsid w:val="00BE2C8F"/>
    <w:rsid w:val="00BE3BFF"/>
    <w:rsid w:val="00BE441F"/>
    <w:rsid w:val="00BE5C84"/>
    <w:rsid w:val="00BE6000"/>
    <w:rsid w:val="00BE65BA"/>
    <w:rsid w:val="00BE6F50"/>
    <w:rsid w:val="00BE7E1B"/>
    <w:rsid w:val="00BF0CF6"/>
    <w:rsid w:val="00BF0DA3"/>
    <w:rsid w:val="00BF0FEF"/>
    <w:rsid w:val="00BF1E42"/>
    <w:rsid w:val="00BF254A"/>
    <w:rsid w:val="00BF25EA"/>
    <w:rsid w:val="00BF2DB0"/>
    <w:rsid w:val="00BF305E"/>
    <w:rsid w:val="00BF3324"/>
    <w:rsid w:val="00BF3B1E"/>
    <w:rsid w:val="00BF3E27"/>
    <w:rsid w:val="00BF3FCB"/>
    <w:rsid w:val="00BF4308"/>
    <w:rsid w:val="00BF44F5"/>
    <w:rsid w:val="00BF51D5"/>
    <w:rsid w:val="00BF5385"/>
    <w:rsid w:val="00BF57B8"/>
    <w:rsid w:val="00BF6AC5"/>
    <w:rsid w:val="00BF6FA3"/>
    <w:rsid w:val="00BF7B93"/>
    <w:rsid w:val="00BF7EA4"/>
    <w:rsid w:val="00C00FF8"/>
    <w:rsid w:val="00C02E4B"/>
    <w:rsid w:val="00C042CE"/>
    <w:rsid w:val="00C04B45"/>
    <w:rsid w:val="00C056A7"/>
    <w:rsid w:val="00C05ACF"/>
    <w:rsid w:val="00C062FB"/>
    <w:rsid w:val="00C06457"/>
    <w:rsid w:val="00C06F73"/>
    <w:rsid w:val="00C0723F"/>
    <w:rsid w:val="00C109A7"/>
    <w:rsid w:val="00C118B9"/>
    <w:rsid w:val="00C12808"/>
    <w:rsid w:val="00C13555"/>
    <w:rsid w:val="00C13B4C"/>
    <w:rsid w:val="00C13C44"/>
    <w:rsid w:val="00C146B1"/>
    <w:rsid w:val="00C14F9E"/>
    <w:rsid w:val="00C153E1"/>
    <w:rsid w:val="00C1567F"/>
    <w:rsid w:val="00C159C7"/>
    <w:rsid w:val="00C16271"/>
    <w:rsid w:val="00C16647"/>
    <w:rsid w:val="00C16688"/>
    <w:rsid w:val="00C16724"/>
    <w:rsid w:val="00C1698B"/>
    <w:rsid w:val="00C17554"/>
    <w:rsid w:val="00C177B7"/>
    <w:rsid w:val="00C17DAF"/>
    <w:rsid w:val="00C21A73"/>
    <w:rsid w:val="00C22A70"/>
    <w:rsid w:val="00C2373D"/>
    <w:rsid w:val="00C2443E"/>
    <w:rsid w:val="00C24470"/>
    <w:rsid w:val="00C2477E"/>
    <w:rsid w:val="00C247C0"/>
    <w:rsid w:val="00C2546F"/>
    <w:rsid w:val="00C26041"/>
    <w:rsid w:val="00C2645E"/>
    <w:rsid w:val="00C267E1"/>
    <w:rsid w:val="00C26966"/>
    <w:rsid w:val="00C27BF1"/>
    <w:rsid w:val="00C30471"/>
    <w:rsid w:val="00C318AA"/>
    <w:rsid w:val="00C32BC8"/>
    <w:rsid w:val="00C33149"/>
    <w:rsid w:val="00C3427E"/>
    <w:rsid w:val="00C342BE"/>
    <w:rsid w:val="00C35CF1"/>
    <w:rsid w:val="00C36E4E"/>
    <w:rsid w:val="00C37644"/>
    <w:rsid w:val="00C37CC7"/>
    <w:rsid w:val="00C40DA9"/>
    <w:rsid w:val="00C43218"/>
    <w:rsid w:val="00C43B21"/>
    <w:rsid w:val="00C4469E"/>
    <w:rsid w:val="00C45ECD"/>
    <w:rsid w:val="00C460F9"/>
    <w:rsid w:val="00C4662C"/>
    <w:rsid w:val="00C4745F"/>
    <w:rsid w:val="00C478D3"/>
    <w:rsid w:val="00C5035C"/>
    <w:rsid w:val="00C50633"/>
    <w:rsid w:val="00C5103D"/>
    <w:rsid w:val="00C51D13"/>
    <w:rsid w:val="00C51FDA"/>
    <w:rsid w:val="00C527BD"/>
    <w:rsid w:val="00C52D5E"/>
    <w:rsid w:val="00C53830"/>
    <w:rsid w:val="00C53B69"/>
    <w:rsid w:val="00C53C09"/>
    <w:rsid w:val="00C54713"/>
    <w:rsid w:val="00C55502"/>
    <w:rsid w:val="00C55D16"/>
    <w:rsid w:val="00C60894"/>
    <w:rsid w:val="00C6189E"/>
    <w:rsid w:val="00C61F76"/>
    <w:rsid w:val="00C623C0"/>
    <w:rsid w:val="00C62437"/>
    <w:rsid w:val="00C6282A"/>
    <w:rsid w:val="00C63713"/>
    <w:rsid w:val="00C63791"/>
    <w:rsid w:val="00C641FA"/>
    <w:rsid w:val="00C64FE3"/>
    <w:rsid w:val="00C651A1"/>
    <w:rsid w:val="00C651F6"/>
    <w:rsid w:val="00C703FD"/>
    <w:rsid w:val="00C709B1"/>
    <w:rsid w:val="00C713B0"/>
    <w:rsid w:val="00C7226E"/>
    <w:rsid w:val="00C72A99"/>
    <w:rsid w:val="00C7307A"/>
    <w:rsid w:val="00C73523"/>
    <w:rsid w:val="00C73851"/>
    <w:rsid w:val="00C73F6A"/>
    <w:rsid w:val="00C7440B"/>
    <w:rsid w:val="00C744D7"/>
    <w:rsid w:val="00C746B8"/>
    <w:rsid w:val="00C7501B"/>
    <w:rsid w:val="00C75ED5"/>
    <w:rsid w:val="00C767EA"/>
    <w:rsid w:val="00C77516"/>
    <w:rsid w:val="00C77B34"/>
    <w:rsid w:val="00C800DC"/>
    <w:rsid w:val="00C80113"/>
    <w:rsid w:val="00C80314"/>
    <w:rsid w:val="00C8156D"/>
    <w:rsid w:val="00C82A6D"/>
    <w:rsid w:val="00C82CC7"/>
    <w:rsid w:val="00C838D0"/>
    <w:rsid w:val="00C83D07"/>
    <w:rsid w:val="00C8430B"/>
    <w:rsid w:val="00C84540"/>
    <w:rsid w:val="00C84A2B"/>
    <w:rsid w:val="00C84E68"/>
    <w:rsid w:val="00C8653E"/>
    <w:rsid w:val="00C86D10"/>
    <w:rsid w:val="00C87117"/>
    <w:rsid w:val="00C872E6"/>
    <w:rsid w:val="00C87A24"/>
    <w:rsid w:val="00C9000F"/>
    <w:rsid w:val="00C90886"/>
    <w:rsid w:val="00C91C9B"/>
    <w:rsid w:val="00C92C5E"/>
    <w:rsid w:val="00C92CD8"/>
    <w:rsid w:val="00C92F80"/>
    <w:rsid w:val="00C92FE4"/>
    <w:rsid w:val="00C95DDE"/>
    <w:rsid w:val="00C95E28"/>
    <w:rsid w:val="00C96A4C"/>
    <w:rsid w:val="00C97194"/>
    <w:rsid w:val="00C97F0E"/>
    <w:rsid w:val="00CA006B"/>
    <w:rsid w:val="00CA051E"/>
    <w:rsid w:val="00CA0B32"/>
    <w:rsid w:val="00CA1871"/>
    <w:rsid w:val="00CA1B2D"/>
    <w:rsid w:val="00CA21ED"/>
    <w:rsid w:val="00CA2262"/>
    <w:rsid w:val="00CA2E6A"/>
    <w:rsid w:val="00CA3790"/>
    <w:rsid w:val="00CA4746"/>
    <w:rsid w:val="00CA48A4"/>
    <w:rsid w:val="00CA5DA4"/>
    <w:rsid w:val="00CA6AE1"/>
    <w:rsid w:val="00CA6C68"/>
    <w:rsid w:val="00CA7042"/>
    <w:rsid w:val="00CB0B93"/>
    <w:rsid w:val="00CB0C91"/>
    <w:rsid w:val="00CB1676"/>
    <w:rsid w:val="00CB2755"/>
    <w:rsid w:val="00CB27A5"/>
    <w:rsid w:val="00CB2F9E"/>
    <w:rsid w:val="00CB3BF3"/>
    <w:rsid w:val="00CB3E12"/>
    <w:rsid w:val="00CB54B9"/>
    <w:rsid w:val="00CB554C"/>
    <w:rsid w:val="00CB56BC"/>
    <w:rsid w:val="00CB594D"/>
    <w:rsid w:val="00CB661B"/>
    <w:rsid w:val="00CB79CD"/>
    <w:rsid w:val="00CC0732"/>
    <w:rsid w:val="00CC1849"/>
    <w:rsid w:val="00CC1A07"/>
    <w:rsid w:val="00CC1D0E"/>
    <w:rsid w:val="00CC3D66"/>
    <w:rsid w:val="00CC4246"/>
    <w:rsid w:val="00CC5329"/>
    <w:rsid w:val="00CC580B"/>
    <w:rsid w:val="00CC6C92"/>
    <w:rsid w:val="00CC6D23"/>
    <w:rsid w:val="00CC6EAF"/>
    <w:rsid w:val="00CC74FE"/>
    <w:rsid w:val="00CC7A28"/>
    <w:rsid w:val="00CC7F33"/>
    <w:rsid w:val="00CD0B85"/>
    <w:rsid w:val="00CD11B7"/>
    <w:rsid w:val="00CD1EC1"/>
    <w:rsid w:val="00CD24DD"/>
    <w:rsid w:val="00CD2565"/>
    <w:rsid w:val="00CD3954"/>
    <w:rsid w:val="00CD4C66"/>
    <w:rsid w:val="00CD4DF3"/>
    <w:rsid w:val="00CD5757"/>
    <w:rsid w:val="00CD5BCF"/>
    <w:rsid w:val="00CD5DDE"/>
    <w:rsid w:val="00CD6AC6"/>
    <w:rsid w:val="00CE050C"/>
    <w:rsid w:val="00CE0ACC"/>
    <w:rsid w:val="00CE10FA"/>
    <w:rsid w:val="00CE1521"/>
    <w:rsid w:val="00CE15D6"/>
    <w:rsid w:val="00CE1C36"/>
    <w:rsid w:val="00CE1EDA"/>
    <w:rsid w:val="00CE2392"/>
    <w:rsid w:val="00CE267F"/>
    <w:rsid w:val="00CE2C34"/>
    <w:rsid w:val="00CE2E2D"/>
    <w:rsid w:val="00CE4E2C"/>
    <w:rsid w:val="00CE4F4F"/>
    <w:rsid w:val="00CE5635"/>
    <w:rsid w:val="00CE581F"/>
    <w:rsid w:val="00CE6CE2"/>
    <w:rsid w:val="00CE794E"/>
    <w:rsid w:val="00CF10EF"/>
    <w:rsid w:val="00CF1ACB"/>
    <w:rsid w:val="00CF25AD"/>
    <w:rsid w:val="00CF2CC2"/>
    <w:rsid w:val="00CF3A8C"/>
    <w:rsid w:val="00CF5256"/>
    <w:rsid w:val="00CF5510"/>
    <w:rsid w:val="00CF6B8E"/>
    <w:rsid w:val="00CF6DB1"/>
    <w:rsid w:val="00CF7914"/>
    <w:rsid w:val="00D009CB"/>
    <w:rsid w:val="00D00E6B"/>
    <w:rsid w:val="00D01920"/>
    <w:rsid w:val="00D01CB3"/>
    <w:rsid w:val="00D025A8"/>
    <w:rsid w:val="00D02C6B"/>
    <w:rsid w:val="00D02F01"/>
    <w:rsid w:val="00D031E1"/>
    <w:rsid w:val="00D031E9"/>
    <w:rsid w:val="00D04724"/>
    <w:rsid w:val="00D0523C"/>
    <w:rsid w:val="00D0524F"/>
    <w:rsid w:val="00D052AA"/>
    <w:rsid w:val="00D057CA"/>
    <w:rsid w:val="00D0622D"/>
    <w:rsid w:val="00D06734"/>
    <w:rsid w:val="00D06912"/>
    <w:rsid w:val="00D069CF"/>
    <w:rsid w:val="00D06F18"/>
    <w:rsid w:val="00D0711B"/>
    <w:rsid w:val="00D072D5"/>
    <w:rsid w:val="00D0736D"/>
    <w:rsid w:val="00D077B8"/>
    <w:rsid w:val="00D101A9"/>
    <w:rsid w:val="00D1033B"/>
    <w:rsid w:val="00D103BE"/>
    <w:rsid w:val="00D1063F"/>
    <w:rsid w:val="00D11385"/>
    <w:rsid w:val="00D121AB"/>
    <w:rsid w:val="00D129DC"/>
    <w:rsid w:val="00D12CC9"/>
    <w:rsid w:val="00D138A3"/>
    <w:rsid w:val="00D149EE"/>
    <w:rsid w:val="00D14C79"/>
    <w:rsid w:val="00D14D02"/>
    <w:rsid w:val="00D1527E"/>
    <w:rsid w:val="00D155A5"/>
    <w:rsid w:val="00D16690"/>
    <w:rsid w:val="00D16A56"/>
    <w:rsid w:val="00D17428"/>
    <w:rsid w:val="00D17798"/>
    <w:rsid w:val="00D179FC"/>
    <w:rsid w:val="00D2018C"/>
    <w:rsid w:val="00D20CB6"/>
    <w:rsid w:val="00D20CD5"/>
    <w:rsid w:val="00D21089"/>
    <w:rsid w:val="00D21889"/>
    <w:rsid w:val="00D23E16"/>
    <w:rsid w:val="00D24C85"/>
    <w:rsid w:val="00D25FD2"/>
    <w:rsid w:val="00D27549"/>
    <w:rsid w:val="00D27C0A"/>
    <w:rsid w:val="00D313CA"/>
    <w:rsid w:val="00D3282C"/>
    <w:rsid w:val="00D3347F"/>
    <w:rsid w:val="00D35AFC"/>
    <w:rsid w:val="00D37E6A"/>
    <w:rsid w:val="00D40E29"/>
    <w:rsid w:val="00D41B9A"/>
    <w:rsid w:val="00D44B9C"/>
    <w:rsid w:val="00D45167"/>
    <w:rsid w:val="00D4522E"/>
    <w:rsid w:val="00D465D8"/>
    <w:rsid w:val="00D467E5"/>
    <w:rsid w:val="00D46C56"/>
    <w:rsid w:val="00D51A19"/>
    <w:rsid w:val="00D5234F"/>
    <w:rsid w:val="00D5421F"/>
    <w:rsid w:val="00D5479A"/>
    <w:rsid w:val="00D55E00"/>
    <w:rsid w:val="00D56BB4"/>
    <w:rsid w:val="00D5799A"/>
    <w:rsid w:val="00D579C7"/>
    <w:rsid w:val="00D60F9F"/>
    <w:rsid w:val="00D61545"/>
    <w:rsid w:val="00D6169A"/>
    <w:rsid w:val="00D6283A"/>
    <w:rsid w:val="00D62903"/>
    <w:rsid w:val="00D62BC9"/>
    <w:rsid w:val="00D63517"/>
    <w:rsid w:val="00D64896"/>
    <w:rsid w:val="00D677D9"/>
    <w:rsid w:val="00D7007E"/>
    <w:rsid w:val="00D70AFD"/>
    <w:rsid w:val="00D71AB2"/>
    <w:rsid w:val="00D720AC"/>
    <w:rsid w:val="00D723E5"/>
    <w:rsid w:val="00D72A08"/>
    <w:rsid w:val="00D732F2"/>
    <w:rsid w:val="00D73322"/>
    <w:rsid w:val="00D73449"/>
    <w:rsid w:val="00D73CA5"/>
    <w:rsid w:val="00D74E27"/>
    <w:rsid w:val="00D74F64"/>
    <w:rsid w:val="00D75EE8"/>
    <w:rsid w:val="00D7697A"/>
    <w:rsid w:val="00D77056"/>
    <w:rsid w:val="00D77724"/>
    <w:rsid w:val="00D77B90"/>
    <w:rsid w:val="00D807AC"/>
    <w:rsid w:val="00D81309"/>
    <w:rsid w:val="00D81A55"/>
    <w:rsid w:val="00D81A77"/>
    <w:rsid w:val="00D820E2"/>
    <w:rsid w:val="00D8341D"/>
    <w:rsid w:val="00D83513"/>
    <w:rsid w:val="00D8373D"/>
    <w:rsid w:val="00D84727"/>
    <w:rsid w:val="00D84D18"/>
    <w:rsid w:val="00D85C4B"/>
    <w:rsid w:val="00D86403"/>
    <w:rsid w:val="00D876E4"/>
    <w:rsid w:val="00D90C6C"/>
    <w:rsid w:val="00D91CFA"/>
    <w:rsid w:val="00D91F52"/>
    <w:rsid w:val="00D91FD9"/>
    <w:rsid w:val="00D92AB7"/>
    <w:rsid w:val="00D9539E"/>
    <w:rsid w:val="00D9588F"/>
    <w:rsid w:val="00D95F91"/>
    <w:rsid w:val="00D9628D"/>
    <w:rsid w:val="00D96BD6"/>
    <w:rsid w:val="00D97335"/>
    <w:rsid w:val="00D97B37"/>
    <w:rsid w:val="00DA019C"/>
    <w:rsid w:val="00DA15CD"/>
    <w:rsid w:val="00DA28F9"/>
    <w:rsid w:val="00DA3CC9"/>
    <w:rsid w:val="00DA4B97"/>
    <w:rsid w:val="00DA60A6"/>
    <w:rsid w:val="00DA7867"/>
    <w:rsid w:val="00DB062C"/>
    <w:rsid w:val="00DB0A9E"/>
    <w:rsid w:val="00DB0CEF"/>
    <w:rsid w:val="00DB152A"/>
    <w:rsid w:val="00DB1B3E"/>
    <w:rsid w:val="00DB21C3"/>
    <w:rsid w:val="00DB2BE8"/>
    <w:rsid w:val="00DB303A"/>
    <w:rsid w:val="00DB304E"/>
    <w:rsid w:val="00DB4117"/>
    <w:rsid w:val="00DB4617"/>
    <w:rsid w:val="00DB4DBD"/>
    <w:rsid w:val="00DB58FA"/>
    <w:rsid w:val="00DB6272"/>
    <w:rsid w:val="00DB6A7E"/>
    <w:rsid w:val="00DC2C76"/>
    <w:rsid w:val="00DC30AD"/>
    <w:rsid w:val="00DC3F81"/>
    <w:rsid w:val="00DC4B7C"/>
    <w:rsid w:val="00DC4EEB"/>
    <w:rsid w:val="00DC6AC5"/>
    <w:rsid w:val="00DC6BC4"/>
    <w:rsid w:val="00DD0A33"/>
    <w:rsid w:val="00DD0D2A"/>
    <w:rsid w:val="00DD105A"/>
    <w:rsid w:val="00DD13CD"/>
    <w:rsid w:val="00DD165F"/>
    <w:rsid w:val="00DD252C"/>
    <w:rsid w:val="00DD2960"/>
    <w:rsid w:val="00DD454E"/>
    <w:rsid w:val="00DD4CC3"/>
    <w:rsid w:val="00DD4E7B"/>
    <w:rsid w:val="00DD4FF3"/>
    <w:rsid w:val="00DD6DF3"/>
    <w:rsid w:val="00DD721F"/>
    <w:rsid w:val="00DD7223"/>
    <w:rsid w:val="00DE2145"/>
    <w:rsid w:val="00DE2386"/>
    <w:rsid w:val="00DE2A2C"/>
    <w:rsid w:val="00DE2CCD"/>
    <w:rsid w:val="00DE33C8"/>
    <w:rsid w:val="00DE3C93"/>
    <w:rsid w:val="00DE4B17"/>
    <w:rsid w:val="00DE5052"/>
    <w:rsid w:val="00DE505B"/>
    <w:rsid w:val="00DE55F5"/>
    <w:rsid w:val="00DE609B"/>
    <w:rsid w:val="00DE677B"/>
    <w:rsid w:val="00DE799A"/>
    <w:rsid w:val="00DF1D06"/>
    <w:rsid w:val="00DF2199"/>
    <w:rsid w:val="00DF3C07"/>
    <w:rsid w:val="00DF3FBB"/>
    <w:rsid w:val="00DF5BC3"/>
    <w:rsid w:val="00DF65A1"/>
    <w:rsid w:val="00DF6AC9"/>
    <w:rsid w:val="00DF6D02"/>
    <w:rsid w:val="00E008D7"/>
    <w:rsid w:val="00E00A7B"/>
    <w:rsid w:val="00E00D88"/>
    <w:rsid w:val="00E010FB"/>
    <w:rsid w:val="00E01560"/>
    <w:rsid w:val="00E019D3"/>
    <w:rsid w:val="00E01C78"/>
    <w:rsid w:val="00E01E14"/>
    <w:rsid w:val="00E02643"/>
    <w:rsid w:val="00E039A5"/>
    <w:rsid w:val="00E04340"/>
    <w:rsid w:val="00E04650"/>
    <w:rsid w:val="00E04C40"/>
    <w:rsid w:val="00E0596B"/>
    <w:rsid w:val="00E060FF"/>
    <w:rsid w:val="00E10145"/>
    <w:rsid w:val="00E10401"/>
    <w:rsid w:val="00E12C79"/>
    <w:rsid w:val="00E135DE"/>
    <w:rsid w:val="00E14AC8"/>
    <w:rsid w:val="00E1500C"/>
    <w:rsid w:val="00E15788"/>
    <w:rsid w:val="00E15E29"/>
    <w:rsid w:val="00E16647"/>
    <w:rsid w:val="00E1761D"/>
    <w:rsid w:val="00E17BD6"/>
    <w:rsid w:val="00E17E4E"/>
    <w:rsid w:val="00E20E0E"/>
    <w:rsid w:val="00E20E4B"/>
    <w:rsid w:val="00E217F5"/>
    <w:rsid w:val="00E23167"/>
    <w:rsid w:val="00E24A27"/>
    <w:rsid w:val="00E24B01"/>
    <w:rsid w:val="00E25847"/>
    <w:rsid w:val="00E26EE8"/>
    <w:rsid w:val="00E27585"/>
    <w:rsid w:val="00E31874"/>
    <w:rsid w:val="00E321C2"/>
    <w:rsid w:val="00E33B2E"/>
    <w:rsid w:val="00E34FB5"/>
    <w:rsid w:val="00E35764"/>
    <w:rsid w:val="00E357CF"/>
    <w:rsid w:val="00E35A62"/>
    <w:rsid w:val="00E36261"/>
    <w:rsid w:val="00E36E63"/>
    <w:rsid w:val="00E3702A"/>
    <w:rsid w:val="00E3704E"/>
    <w:rsid w:val="00E37320"/>
    <w:rsid w:val="00E3743E"/>
    <w:rsid w:val="00E4047D"/>
    <w:rsid w:val="00E41D39"/>
    <w:rsid w:val="00E42944"/>
    <w:rsid w:val="00E429E8"/>
    <w:rsid w:val="00E4324C"/>
    <w:rsid w:val="00E44881"/>
    <w:rsid w:val="00E44B56"/>
    <w:rsid w:val="00E44CF0"/>
    <w:rsid w:val="00E45B0F"/>
    <w:rsid w:val="00E45E77"/>
    <w:rsid w:val="00E47640"/>
    <w:rsid w:val="00E518C8"/>
    <w:rsid w:val="00E52680"/>
    <w:rsid w:val="00E52681"/>
    <w:rsid w:val="00E53AAE"/>
    <w:rsid w:val="00E53B68"/>
    <w:rsid w:val="00E544DC"/>
    <w:rsid w:val="00E54ADE"/>
    <w:rsid w:val="00E54B99"/>
    <w:rsid w:val="00E56415"/>
    <w:rsid w:val="00E56970"/>
    <w:rsid w:val="00E56AED"/>
    <w:rsid w:val="00E56F08"/>
    <w:rsid w:val="00E57EAA"/>
    <w:rsid w:val="00E6016B"/>
    <w:rsid w:val="00E608E0"/>
    <w:rsid w:val="00E6090D"/>
    <w:rsid w:val="00E615CB"/>
    <w:rsid w:val="00E6209E"/>
    <w:rsid w:val="00E6308B"/>
    <w:rsid w:val="00E632C5"/>
    <w:rsid w:val="00E63546"/>
    <w:rsid w:val="00E64555"/>
    <w:rsid w:val="00E64FB2"/>
    <w:rsid w:val="00E65251"/>
    <w:rsid w:val="00E654EF"/>
    <w:rsid w:val="00E655D3"/>
    <w:rsid w:val="00E65858"/>
    <w:rsid w:val="00E662AD"/>
    <w:rsid w:val="00E668A8"/>
    <w:rsid w:val="00E67350"/>
    <w:rsid w:val="00E678EB"/>
    <w:rsid w:val="00E7102E"/>
    <w:rsid w:val="00E71041"/>
    <w:rsid w:val="00E710B7"/>
    <w:rsid w:val="00E714F5"/>
    <w:rsid w:val="00E74189"/>
    <w:rsid w:val="00E75C7A"/>
    <w:rsid w:val="00E75E03"/>
    <w:rsid w:val="00E76505"/>
    <w:rsid w:val="00E76D09"/>
    <w:rsid w:val="00E77020"/>
    <w:rsid w:val="00E8022A"/>
    <w:rsid w:val="00E809CD"/>
    <w:rsid w:val="00E812AD"/>
    <w:rsid w:val="00E81DFA"/>
    <w:rsid w:val="00E8248B"/>
    <w:rsid w:val="00E82FC7"/>
    <w:rsid w:val="00E831A7"/>
    <w:rsid w:val="00E83228"/>
    <w:rsid w:val="00E83E2E"/>
    <w:rsid w:val="00E83F20"/>
    <w:rsid w:val="00E8406A"/>
    <w:rsid w:val="00E84496"/>
    <w:rsid w:val="00E8497F"/>
    <w:rsid w:val="00E859CC"/>
    <w:rsid w:val="00E86E97"/>
    <w:rsid w:val="00E90A64"/>
    <w:rsid w:val="00E90E70"/>
    <w:rsid w:val="00E91188"/>
    <w:rsid w:val="00E92215"/>
    <w:rsid w:val="00E9348D"/>
    <w:rsid w:val="00E93592"/>
    <w:rsid w:val="00E939EF"/>
    <w:rsid w:val="00E948A7"/>
    <w:rsid w:val="00E9539E"/>
    <w:rsid w:val="00E9571A"/>
    <w:rsid w:val="00E95C19"/>
    <w:rsid w:val="00E96129"/>
    <w:rsid w:val="00E97164"/>
    <w:rsid w:val="00E97464"/>
    <w:rsid w:val="00E97B9A"/>
    <w:rsid w:val="00EA0C98"/>
    <w:rsid w:val="00EA36D1"/>
    <w:rsid w:val="00EA3C19"/>
    <w:rsid w:val="00EA4436"/>
    <w:rsid w:val="00EA49BB"/>
    <w:rsid w:val="00EA4F09"/>
    <w:rsid w:val="00EA4F82"/>
    <w:rsid w:val="00EB0CD9"/>
    <w:rsid w:val="00EB1648"/>
    <w:rsid w:val="00EB1A29"/>
    <w:rsid w:val="00EB2B7C"/>
    <w:rsid w:val="00EB2EC2"/>
    <w:rsid w:val="00EB30FA"/>
    <w:rsid w:val="00EB31EA"/>
    <w:rsid w:val="00EB359F"/>
    <w:rsid w:val="00EB3657"/>
    <w:rsid w:val="00EB376F"/>
    <w:rsid w:val="00EB40C7"/>
    <w:rsid w:val="00EB46C8"/>
    <w:rsid w:val="00EB4BEB"/>
    <w:rsid w:val="00EB4ED7"/>
    <w:rsid w:val="00EB4FF9"/>
    <w:rsid w:val="00EB4FFE"/>
    <w:rsid w:val="00EB6638"/>
    <w:rsid w:val="00EB6ECC"/>
    <w:rsid w:val="00EB72DF"/>
    <w:rsid w:val="00EB7952"/>
    <w:rsid w:val="00EB7DF8"/>
    <w:rsid w:val="00EC2277"/>
    <w:rsid w:val="00EC23BC"/>
    <w:rsid w:val="00EC4F93"/>
    <w:rsid w:val="00EC547F"/>
    <w:rsid w:val="00EC5705"/>
    <w:rsid w:val="00EC611C"/>
    <w:rsid w:val="00EC62E0"/>
    <w:rsid w:val="00EC75AD"/>
    <w:rsid w:val="00EC76BF"/>
    <w:rsid w:val="00ED1A61"/>
    <w:rsid w:val="00ED2241"/>
    <w:rsid w:val="00ED2CEB"/>
    <w:rsid w:val="00ED3433"/>
    <w:rsid w:val="00ED46E2"/>
    <w:rsid w:val="00ED586A"/>
    <w:rsid w:val="00ED5A91"/>
    <w:rsid w:val="00ED5B79"/>
    <w:rsid w:val="00ED6037"/>
    <w:rsid w:val="00ED6538"/>
    <w:rsid w:val="00ED6BEF"/>
    <w:rsid w:val="00EE0506"/>
    <w:rsid w:val="00EE14C8"/>
    <w:rsid w:val="00EE19A6"/>
    <w:rsid w:val="00EE1C07"/>
    <w:rsid w:val="00EE37EB"/>
    <w:rsid w:val="00EE3862"/>
    <w:rsid w:val="00EE39ED"/>
    <w:rsid w:val="00EE3B78"/>
    <w:rsid w:val="00EE433F"/>
    <w:rsid w:val="00EE68FE"/>
    <w:rsid w:val="00EE6B50"/>
    <w:rsid w:val="00EE79EB"/>
    <w:rsid w:val="00EF0135"/>
    <w:rsid w:val="00EF018C"/>
    <w:rsid w:val="00EF0673"/>
    <w:rsid w:val="00EF1443"/>
    <w:rsid w:val="00EF1AC1"/>
    <w:rsid w:val="00EF45C8"/>
    <w:rsid w:val="00EF46EC"/>
    <w:rsid w:val="00EF4A6D"/>
    <w:rsid w:val="00EF53A8"/>
    <w:rsid w:val="00EF5D2C"/>
    <w:rsid w:val="00EF5EEA"/>
    <w:rsid w:val="00EF6E48"/>
    <w:rsid w:val="00EF70CB"/>
    <w:rsid w:val="00EF7A4D"/>
    <w:rsid w:val="00F000C4"/>
    <w:rsid w:val="00F00C88"/>
    <w:rsid w:val="00F00C9F"/>
    <w:rsid w:val="00F01687"/>
    <w:rsid w:val="00F016A4"/>
    <w:rsid w:val="00F01929"/>
    <w:rsid w:val="00F01D09"/>
    <w:rsid w:val="00F02136"/>
    <w:rsid w:val="00F028B7"/>
    <w:rsid w:val="00F032E9"/>
    <w:rsid w:val="00F03395"/>
    <w:rsid w:val="00F0503A"/>
    <w:rsid w:val="00F06F3E"/>
    <w:rsid w:val="00F071E7"/>
    <w:rsid w:val="00F073CC"/>
    <w:rsid w:val="00F07F77"/>
    <w:rsid w:val="00F10E03"/>
    <w:rsid w:val="00F11393"/>
    <w:rsid w:val="00F11C40"/>
    <w:rsid w:val="00F12E8C"/>
    <w:rsid w:val="00F16EA8"/>
    <w:rsid w:val="00F207F3"/>
    <w:rsid w:val="00F215CD"/>
    <w:rsid w:val="00F21B80"/>
    <w:rsid w:val="00F22C43"/>
    <w:rsid w:val="00F243B7"/>
    <w:rsid w:val="00F24DF2"/>
    <w:rsid w:val="00F25C8A"/>
    <w:rsid w:val="00F27451"/>
    <w:rsid w:val="00F27574"/>
    <w:rsid w:val="00F27A6C"/>
    <w:rsid w:val="00F27CBB"/>
    <w:rsid w:val="00F27D32"/>
    <w:rsid w:val="00F27DE7"/>
    <w:rsid w:val="00F30384"/>
    <w:rsid w:val="00F31618"/>
    <w:rsid w:val="00F325B5"/>
    <w:rsid w:val="00F3284D"/>
    <w:rsid w:val="00F32E61"/>
    <w:rsid w:val="00F33797"/>
    <w:rsid w:val="00F33DC2"/>
    <w:rsid w:val="00F34DE0"/>
    <w:rsid w:val="00F34F63"/>
    <w:rsid w:val="00F36409"/>
    <w:rsid w:val="00F36CD1"/>
    <w:rsid w:val="00F375CE"/>
    <w:rsid w:val="00F400B1"/>
    <w:rsid w:val="00F41080"/>
    <w:rsid w:val="00F41A0E"/>
    <w:rsid w:val="00F42215"/>
    <w:rsid w:val="00F42496"/>
    <w:rsid w:val="00F43CB1"/>
    <w:rsid w:val="00F43DE3"/>
    <w:rsid w:val="00F44CFC"/>
    <w:rsid w:val="00F4648B"/>
    <w:rsid w:val="00F46721"/>
    <w:rsid w:val="00F4682B"/>
    <w:rsid w:val="00F50086"/>
    <w:rsid w:val="00F5012F"/>
    <w:rsid w:val="00F50621"/>
    <w:rsid w:val="00F506B5"/>
    <w:rsid w:val="00F50954"/>
    <w:rsid w:val="00F50A21"/>
    <w:rsid w:val="00F50E91"/>
    <w:rsid w:val="00F528A5"/>
    <w:rsid w:val="00F53D05"/>
    <w:rsid w:val="00F54026"/>
    <w:rsid w:val="00F540F7"/>
    <w:rsid w:val="00F54DD2"/>
    <w:rsid w:val="00F55031"/>
    <w:rsid w:val="00F5503C"/>
    <w:rsid w:val="00F55B36"/>
    <w:rsid w:val="00F55F99"/>
    <w:rsid w:val="00F5614B"/>
    <w:rsid w:val="00F5749D"/>
    <w:rsid w:val="00F579E4"/>
    <w:rsid w:val="00F60601"/>
    <w:rsid w:val="00F61956"/>
    <w:rsid w:val="00F61C52"/>
    <w:rsid w:val="00F627A8"/>
    <w:rsid w:val="00F63521"/>
    <w:rsid w:val="00F63672"/>
    <w:rsid w:val="00F63940"/>
    <w:rsid w:val="00F63AE2"/>
    <w:rsid w:val="00F63F5C"/>
    <w:rsid w:val="00F648A1"/>
    <w:rsid w:val="00F65828"/>
    <w:rsid w:val="00F66945"/>
    <w:rsid w:val="00F677AD"/>
    <w:rsid w:val="00F67B2D"/>
    <w:rsid w:val="00F70001"/>
    <w:rsid w:val="00F70CB1"/>
    <w:rsid w:val="00F71542"/>
    <w:rsid w:val="00F71900"/>
    <w:rsid w:val="00F71D1D"/>
    <w:rsid w:val="00F726EB"/>
    <w:rsid w:val="00F72FAB"/>
    <w:rsid w:val="00F7302E"/>
    <w:rsid w:val="00F73215"/>
    <w:rsid w:val="00F7324F"/>
    <w:rsid w:val="00F735DE"/>
    <w:rsid w:val="00F736C5"/>
    <w:rsid w:val="00F73E40"/>
    <w:rsid w:val="00F73EB5"/>
    <w:rsid w:val="00F7473D"/>
    <w:rsid w:val="00F74B1A"/>
    <w:rsid w:val="00F7512C"/>
    <w:rsid w:val="00F7563F"/>
    <w:rsid w:val="00F759A4"/>
    <w:rsid w:val="00F759EE"/>
    <w:rsid w:val="00F75BD8"/>
    <w:rsid w:val="00F75BD9"/>
    <w:rsid w:val="00F76A60"/>
    <w:rsid w:val="00F773A0"/>
    <w:rsid w:val="00F804F6"/>
    <w:rsid w:val="00F806FF"/>
    <w:rsid w:val="00F81734"/>
    <w:rsid w:val="00F830D8"/>
    <w:rsid w:val="00F83577"/>
    <w:rsid w:val="00F84270"/>
    <w:rsid w:val="00F84B3B"/>
    <w:rsid w:val="00F84BAD"/>
    <w:rsid w:val="00F854EF"/>
    <w:rsid w:val="00F8580C"/>
    <w:rsid w:val="00F90D24"/>
    <w:rsid w:val="00F939F2"/>
    <w:rsid w:val="00F94763"/>
    <w:rsid w:val="00F949A2"/>
    <w:rsid w:val="00F94F23"/>
    <w:rsid w:val="00F9599B"/>
    <w:rsid w:val="00F960EF"/>
    <w:rsid w:val="00F96824"/>
    <w:rsid w:val="00FA0624"/>
    <w:rsid w:val="00FA0C40"/>
    <w:rsid w:val="00FA0DF1"/>
    <w:rsid w:val="00FA17B7"/>
    <w:rsid w:val="00FA1AD1"/>
    <w:rsid w:val="00FA3682"/>
    <w:rsid w:val="00FA44E0"/>
    <w:rsid w:val="00FA46AF"/>
    <w:rsid w:val="00FA4921"/>
    <w:rsid w:val="00FA4EC4"/>
    <w:rsid w:val="00FA5145"/>
    <w:rsid w:val="00FA5B0F"/>
    <w:rsid w:val="00FA5C9F"/>
    <w:rsid w:val="00FA68F9"/>
    <w:rsid w:val="00FA6AF4"/>
    <w:rsid w:val="00FA703D"/>
    <w:rsid w:val="00FA7489"/>
    <w:rsid w:val="00FA7B6A"/>
    <w:rsid w:val="00FB0D90"/>
    <w:rsid w:val="00FB0F33"/>
    <w:rsid w:val="00FB1E11"/>
    <w:rsid w:val="00FB3980"/>
    <w:rsid w:val="00FB48D8"/>
    <w:rsid w:val="00FB4B49"/>
    <w:rsid w:val="00FB54AB"/>
    <w:rsid w:val="00FB58F1"/>
    <w:rsid w:val="00FB7B5D"/>
    <w:rsid w:val="00FC0385"/>
    <w:rsid w:val="00FC081E"/>
    <w:rsid w:val="00FC084A"/>
    <w:rsid w:val="00FC09BC"/>
    <w:rsid w:val="00FC0F90"/>
    <w:rsid w:val="00FC1021"/>
    <w:rsid w:val="00FC110E"/>
    <w:rsid w:val="00FC21D1"/>
    <w:rsid w:val="00FC31A1"/>
    <w:rsid w:val="00FC38A9"/>
    <w:rsid w:val="00FC5F51"/>
    <w:rsid w:val="00FC610B"/>
    <w:rsid w:val="00FC6153"/>
    <w:rsid w:val="00FC616C"/>
    <w:rsid w:val="00FC6A48"/>
    <w:rsid w:val="00FD0393"/>
    <w:rsid w:val="00FD0D8D"/>
    <w:rsid w:val="00FD108F"/>
    <w:rsid w:val="00FD1A64"/>
    <w:rsid w:val="00FD27C0"/>
    <w:rsid w:val="00FD2DE8"/>
    <w:rsid w:val="00FD32DF"/>
    <w:rsid w:val="00FD3997"/>
    <w:rsid w:val="00FD3CD2"/>
    <w:rsid w:val="00FD4136"/>
    <w:rsid w:val="00FD4EAE"/>
    <w:rsid w:val="00FD615B"/>
    <w:rsid w:val="00FD75E5"/>
    <w:rsid w:val="00FD7C74"/>
    <w:rsid w:val="00FE090B"/>
    <w:rsid w:val="00FE26C2"/>
    <w:rsid w:val="00FE2CB9"/>
    <w:rsid w:val="00FE2E0C"/>
    <w:rsid w:val="00FE3691"/>
    <w:rsid w:val="00FE4B4C"/>
    <w:rsid w:val="00FE732E"/>
    <w:rsid w:val="00FF0F1F"/>
    <w:rsid w:val="00FF13ED"/>
    <w:rsid w:val="00FF1559"/>
    <w:rsid w:val="00FF17CE"/>
    <w:rsid w:val="00FF2643"/>
    <w:rsid w:val="00FF2645"/>
    <w:rsid w:val="00FF26F3"/>
    <w:rsid w:val="00FF2CA8"/>
    <w:rsid w:val="00FF431B"/>
    <w:rsid w:val="00FF534E"/>
    <w:rsid w:val="00FF5E44"/>
    <w:rsid w:val="00FF6266"/>
    <w:rsid w:val="00FF6FD3"/>
    <w:rsid w:val="00FF7DCD"/>
  </w:rsids>
  <m:mathPr>
    <m:mathFont m:val="Cambria Math"/>
    <m:brkBin m:val="before"/>
    <m:brkBinSub m:val="--"/>
    <m:smallFrac m:val="0"/>
    <m:dispDef/>
    <m:lMargin m:val="0"/>
    <m:rMargin m:val="0"/>
    <m:defJc m:val="centerGroup"/>
    <m:wrapIndent m:val="1440"/>
    <m:intLim m:val="subSup"/>
    <m:naryLim m:val="undOvr"/>
  </m:mathPr>
  <w:themeFontLang w:val="en-SG"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C10110"/>
  <w15:docId w15:val="{04BA7BC7-07F8-4F19-8C95-A5801D8A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4E1"/>
    <w:pPr>
      <w:spacing w:before="120" w:after="240"/>
      <w:jc w:val="both"/>
    </w:pPr>
    <w:rPr>
      <w:rFonts w:ascii="Arial" w:eastAsia="Times New Roman" w:hAnsi="Arial"/>
      <w:szCs w:val="24"/>
      <w:lang w:val="en-AU" w:eastAsia="en-US"/>
    </w:rPr>
  </w:style>
  <w:style w:type="paragraph" w:styleId="Heading1">
    <w:name w:val="heading 1"/>
    <w:basedOn w:val="Heading"/>
    <w:next w:val="Normal"/>
    <w:link w:val="Heading1Char"/>
    <w:autoRedefine/>
    <w:uiPriority w:val="1"/>
    <w:qFormat/>
    <w:rsid w:val="002721B0"/>
    <w:pPr>
      <w:numPr>
        <w:numId w:val="21"/>
      </w:numPr>
      <w:tabs>
        <w:tab w:val="left" w:pos="426"/>
        <w:tab w:val="left" w:pos="560"/>
      </w:tabs>
      <w:spacing w:before="60" w:after="240"/>
      <w:ind w:left="431" w:hanging="431"/>
      <w:outlineLvl w:val="0"/>
    </w:pPr>
    <w:rPr>
      <w:rFonts w:eastAsia="MS Mincho"/>
      <w:b/>
      <w:bCs/>
      <w:sz w:val="24"/>
      <w:szCs w:val="20"/>
      <w:lang w:val="en-GB" w:eastAsia="ja-JP"/>
    </w:rPr>
  </w:style>
  <w:style w:type="paragraph" w:styleId="Heading2">
    <w:name w:val="heading 2"/>
    <w:basedOn w:val="Heading1"/>
    <w:link w:val="Heading2Char"/>
    <w:autoRedefine/>
    <w:uiPriority w:val="1"/>
    <w:qFormat/>
    <w:rsid w:val="00B86481"/>
    <w:pPr>
      <w:numPr>
        <w:ilvl w:val="1"/>
        <w:numId w:val="10"/>
      </w:numPr>
      <w:tabs>
        <w:tab w:val="clear" w:pos="426"/>
        <w:tab w:val="clear" w:pos="560"/>
        <w:tab w:val="left" w:pos="709"/>
      </w:tabs>
      <w:ind w:left="578" w:hanging="578"/>
      <w:outlineLvl w:val="1"/>
    </w:pPr>
    <w:rPr>
      <w:sz w:val="22"/>
    </w:rPr>
  </w:style>
  <w:style w:type="paragraph" w:styleId="Heading3">
    <w:name w:val="heading 3"/>
    <w:basedOn w:val="Heading1"/>
    <w:next w:val="Normal"/>
    <w:link w:val="Heading3Char"/>
    <w:uiPriority w:val="9"/>
    <w:qFormat/>
    <w:rsid w:val="008F7F95"/>
    <w:pPr>
      <w:numPr>
        <w:ilvl w:val="2"/>
      </w:numPr>
      <w:tabs>
        <w:tab w:val="clear" w:pos="560"/>
        <w:tab w:val="left" w:pos="660"/>
        <w:tab w:val="left" w:pos="880"/>
      </w:tabs>
      <w:spacing w:line="230" w:lineRule="exact"/>
      <w:jc w:val="left"/>
      <w:outlineLvl w:val="2"/>
    </w:pPr>
    <w:rPr>
      <w:sz w:val="20"/>
    </w:rPr>
  </w:style>
  <w:style w:type="paragraph" w:styleId="Heading4">
    <w:name w:val="heading 4"/>
    <w:basedOn w:val="Heading3"/>
    <w:next w:val="Normal"/>
    <w:link w:val="Heading4Char"/>
    <w:uiPriority w:val="9"/>
    <w:qFormat/>
    <w:rsid w:val="00E86E97"/>
    <w:pPr>
      <w:numPr>
        <w:ilvl w:val="3"/>
      </w:numPr>
      <w:tabs>
        <w:tab w:val="clear" w:pos="660"/>
        <w:tab w:val="clear" w:pos="880"/>
        <w:tab w:val="left" w:pos="940"/>
        <w:tab w:val="left" w:pos="1140"/>
        <w:tab w:val="left" w:pos="1360"/>
      </w:tabs>
      <w:outlineLvl w:val="3"/>
    </w:pPr>
  </w:style>
  <w:style w:type="paragraph" w:styleId="Heading5">
    <w:name w:val="heading 5"/>
    <w:basedOn w:val="Heading4"/>
    <w:next w:val="Normal"/>
    <w:link w:val="Heading5Char"/>
    <w:qFormat/>
    <w:rsid w:val="00E86E97"/>
    <w:pPr>
      <w:numPr>
        <w:ilvl w:val="4"/>
      </w:numPr>
      <w:tabs>
        <w:tab w:val="clear" w:pos="940"/>
        <w:tab w:val="clear" w:pos="1140"/>
        <w:tab w:val="clear" w:pos="1360"/>
      </w:tabs>
      <w:outlineLvl w:val="4"/>
    </w:pPr>
  </w:style>
  <w:style w:type="paragraph" w:styleId="Heading6">
    <w:name w:val="heading 6"/>
    <w:basedOn w:val="Heading5"/>
    <w:next w:val="Normal"/>
    <w:link w:val="Heading6Char"/>
    <w:qFormat/>
    <w:rsid w:val="00E86E97"/>
    <w:pPr>
      <w:numPr>
        <w:ilvl w:val="5"/>
      </w:numPr>
      <w:outlineLvl w:val="5"/>
    </w:pPr>
  </w:style>
  <w:style w:type="paragraph" w:styleId="Heading7">
    <w:name w:val="heading 7"/>
    <w:basedOn w:val="Heading6"/>
    <w:next w:val="Normal"/>
    <w:link w:val="Heading7Char"/>
    <w:qFormat/>
    <w:rsid w:val="00E86E97"/>
    <w:pPr>
      <w:numPr>
        <w:ilvl w:val="6"/>
      </w:numPr>
      <w:outlineLvl w:val="6"/>
    </w:pPr>
  </w:style>
  <w:style w:type="paragraph" w:styleId="Heading8">
    <w:name w:val="heading 8"/>
    <w:basedOn w:val="Heading6"/>
    <w:next w:val="Normal"/>
    <w:link w:val="Heading8Char"/>
    <w:qFormat/>
    <w:rsid w:val="00E86E97"/>
    <w:pPr>
      <w:numPr>
        <w:ilvl w:val="7"/>
      </w:numPr>
      <w:outlineLvl w:val="7"/>
    </w:pPr>
  </w:style>
  <w:style w:type="paragraph" w:styleId="Heading9">
    <w:name w:val="heading 9"/>
    <w:basedOn w:val="Heading6"/>
    <w:next w:val="Normal"/>
    <w:link w:val="Heading9Char"/>
    <w:qFormat/>
    <w:rsid w:val="00E86E9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
    <w:name w:val="a2"/>
    <w:basedOn w:val="Heading2"/>
    <w:next w:val="Normal"/>
    <w:rsid w:val="00E86E97"/>
    <w:pPr>
      <w:numPr>
        <w:numId w:val="8"/>
      </w:numPr>
      <w:tabs>
        <w:tab w:val="clear" w:pos="709"/>
        <w:tab w:val="num" w:pos="360"/>
        <w:tab w:val="left" w:pos="500"/>
        <w:tab w:val="left" w:pos="720"/>
      </w:tabs>
      <w:spacing w:before="270" w:line="270" w:lineRule="exact"/>
      <w:ind w:left="0" w:firstLine="0"/>
    </w:pPr>
    <w:rPr>
      <w:sz w:val="24"/>
    </w:rPr>
  </w:style>
  <w:style w:type="paragraph" w:customStyle="1" w:styleId="a3">
    <w:name w:val="a3"/>
    <w:basedOn w:val="Heading3"/>
    <w:next w:val="Normal"/>
    <w:rsid w:val="00E86E97"/>
    <w:pPr>
      <w:numPr>
        <w:numId w:val="8"/>
      </w:numPr>
      <w:tabs>
        <w:tab w:val="clear" w:pos="660"/>
        <w:tab w:val="left" w:pos="640"/>
        <w:tab w:val="num" w:pos="720"/>
      </w:tabs>
      <w:spacing w:line="250" w:lineRule="exact"/>
      <w:ind w:left="0" w:firstLine="0"/>
    </w:pPr>
    <w:rPr>
      <w:sz w:val="22"/>
    </w:rPr>
  </w:style>
  <w:style w:type="paragraph" w:customStyle="1" w:styleId="a4">
    <w:name w:val="a4"/>
    <w:basedOn w:val="Heading4"/>
    <w:next w:val="Normal"/>
    <w:rsid w:val="00E86E97"/>
    <w:pPr>
      <w:numPr>
        <w:numId w:val="8"/>
      </w:numPr>
      <w:tabs>
        <w:tab w:val="clear" w:pos="940"/>
        <w:tab w:val="clear" w:pos="1140"/>
        <w:tab w:val="clear" w:pos="1360"/>
        <w:tab w:val="left" w:pos="880"/>
        <w:tab w:val="num" w:pos="1080"/>
      </w:tabs>
      <w:ind w:left="0" w:firstLine="0"/>
    </w:pPr>
  </w:style>
  <w:style w:type="paragraph" w:customStyle="1" w:styleId="a5">
    <w:name w:val="a5"/>
    <w:basedOn w:val="Heading5"/>
    <w:next w:val="Normal"/>
    <w:rsid w:val="00E86E97"/>
    <w:pPr>
      <w:numPr>
        <w:numId w:val="8"/>
      </w:numPr>
      <w:tabs>
        <w:tab w:val="num" w:pos="1080"/>
        <w:tab w:val="left" w:pos="1140"/>
        <w:tab w:val="left" w:pos="1360"/>
      </w:tabs>
    </w:pPr>
  </w:style>
  <w:style w:type="paragraph" w:customStyle="1" w:styleId="a6">
    <w:name w:val="a6"/>
    <w:basedOn w:val="Heading6"/>
    <w:next w:val="Normal"/>
    <w:rsid w:val="00E86E97"/>
    <w:pPr>
      <w:numPr>
        <w:numId w:val="8"/>
      </w:numPr>
      <w:tabs>
        <w:tab w:val="left" w:pos="1140"/>
        <w:tab w:val="left" w:pos="1360"/>
        <w:tab w:val="num" w:pos="1440"/>
      </w:tabs>
    </w:pPr>
  </w:style>
  <w:style w:type="paragraph" w:customStyle="1" w:styleId="ANNEX">
    <w:name w:val="ANNEX"/>
    <w:basedOn w:val="Normal"/>
    <w:next w:val="Normal"/>
    <w:rsid w:val="00E86E97"/>
    <w:pPr>
      <w:keepNext/>
      <w:pageBreakBefore/>
      <w:numPr>
        <w:numId w:val="30"/>
      </w:numPr>
      <w:spacing w:after="760" w:line="310" w:lineRule="exact"/>
      <w:jc w:val="center"/>
      <w:outlineLvl w:val="0"/>
    </w:pPr>
    <w:rPr>
      <w:rFonts w:eastAsia="MS Mincho"/>
      <w:b/>
      <w:sz w:val="28"/>
      <w:szCs w:val="20"/>
      <w:lang w:val="en-GB" w:eastAsia="ja-JP"/>
    </w:rPr>
  </w:style>
  <w:style w:type="paragraph" w:customStyle="1" w:styleId="ANNEXN">
    <w:name w:val="ANNEXN"/>
    <w:basedOn w:val="ANNEX"/>
    <w:next w:val="Normal"/>
    <w:rsid w:val="00E86E97"/>
    <w:pPr>
      <w:numPr>
        <w:numId w:val="0"/>
      </w:numPr>
    </w:pPr>
  </w:style>
  <w:style w:type="paragraph" w:customStyle="1" w:styleId="ANNEXZ">
    <w:name w:val="ANNEXZ"/>
    <w:basedOn w:val="ANNEX"/>
    <w:next w:val="Normal"/>
    <w:rsid w:val="00E86E97"/>
    <w:pPr>
      <w:numPr>
        <w:numId w:val="0"/>
      </w:numPr>
    </w:pPr>
  </w:style>
  <w:style w:type="paragraph" w:customStyle="1" w:styleId="Bibliography1">
    <w:name w:val="Bibliography1"/>
    <w:basedOn w:val="Normal"/>
    <w:rsid w:val="00E86E97"/>
    <w:pPr>
      <w:numPr>
        <w:numId w:val="1"/>
      </w:numPr>
      <w:tabs>
        <w:tab w:val="left" w:pos="660"/>
      </w:tabs>
      <w:spacing w:line="230" w:lineRule="atLeast"/>
    </w:pPr>
    <w:rPr>
      <w:rFonts w:eastAsia="MS Mincho"/>
      <w:szCs w:val="20"/>
      <w:lang w:val="en-GB" w:eastAsia="ja-JP"/>
    </w:rPr>
  </w:style>
  <w:style w:type="paragraph" w:styleId="BlockText">
    <w:name w:val="Block Text"/>
    <w:basedOn w:val="Normal"/>
    <w:rsid w:val="00E86E97"/>
    <w:pPr>
      <w:spacing w:after="120" w:line="230" w:lineRule="atLeast"/>
      <w:ind w:left="1440" w:right="1440"/>
    </w:pPr>
    <w:rPr>
      <w:rFonts w:eastAsia="MS Mincho"/>
      <w:szCs w:val="20"/>
      <w:lang w:val="en-GB" w:eastAsia="ja-JP"/>
    </w:rPr>
  </w:style>
  <w:style w:type="paragraph" w:styleId="BodyText">
    <w:name w:val="Body Text"/>
    <w:basedOn w:val="Normal"/>
    <w:link w:val="BodyTextChar"/>
    <w:uiPriority w:val="1"/>
    <w:qFormat/>
    <w:rsid w:val="00E86E97"/>
    <w:pPr>
      <w:spacing w:before="60" w:after="60" w:line="210" w:lineRule="atLeast"/>
    </w:pPr>
    <w:rPr>
      <w:rFonts w:eastAsia="MS Mincho"/>
      <w:sz w:val="18"/>
      <w:szCs w:val="20"/>
      <w:lang w:val="en-GB" w:eastAsia="ja-JP"/>
    </w:rPr>
  </w:style>
  <w:style w:type="paragraph" w:styleId="BodyText2">
    <w:name w:val="Body Text 2"/>
    <w:basedOn w:val="Normal"/>
    <w:link w:val="BodyText2Char"/>
    <w:uiPriority w:val="99"/>
    <w:rsid w:val="00E86E97"/>
    <w:pPr>
      <w:spacing w:before="60" w:after="60" w:line="190" w:lineRule="atLeast"/>
    </w:pPr>
    <w:rPr>
      <w:rFonts w:eastAsia="MS Mincho"/>
      <w:sz w:val="16"/>
      <w:szCs w:val="20"/>
      <w:lang w:val="en-GB" w:eastAsia="ja-JP"/>
    </w:rPr>
  </w:style>
  <w:style w:type="paragraph" w:styleId="BodyText3">
    <w:name w:val="Body Text 3"/>
    <w:basedOn w:val="Normal"/>
    <w:link w:val="BodyText3Char"/>
    <w:uiPriority w:val="99"/>
    <w:rsid w:val="00E86E97"/>
    <w:pPr>
      <w:spacing w:before="60" w:after="60" w:line="170" w:lineRule="atLeast"/>
    </w:pPr>
    <w:rPr>
      <w:rFonts w:eastAsia="MS Mincho"/>
      <w:sz w:val="14"/>
      <w:szCs w:val="20"/>
      <w:lang w:val="en-GB" w:eastAsia="ja-JP"/>
    </w:rPr>
  </w:style>
  <w:style w:type="paragraph" w:styleId="BodyTextFirstIndent">
    <w:name w:val="Body Text First Indent"/>
    <w:basedOn w:val="BodyText"/>
    <w:rsid w:val="00E86E97"/>
    <w:pPr>
      <w:spacing w:before="0" w:after="120"/>
      <w:ind w:firstLine="210"/>
    </w:pPr>
  </w:style>
  <w:style w:type="paragraph" w:styleId="BodyTextIndent">
    <w:name w:val="Body Text Indent"/>
    <w:basedOn w:val="Normal"/>
    <w:link w:val="BodyTextIndentChar"/>
    <w:uiPriority w:val="99"/>
    <w:rsid w:val="00E86E97"/>
    <w:pPr>
      <w:spacing w:after="120" w:line="230" w:lineRule="atLeast"/>
      <w:ind w:left="283"/>
    </w:pPr>
    <w:rPr>
      <w:rFonts w:eastAsia="MS Mincho"/>
      <w:szCs w:val="20"/>
      <w:lang w:val="en-GB" w:eastAsia="ja-JP"/>
    </w:rPr>
  </w:style>
  <w:style w:type="paragraph" w:styleId="BodyTextFirstIndent2">
    <w:name w:val="Body Text First Indent 2"/>
    <w:basedOn w:val="Normal"/>
    <w:rsid w:val="00E86E97"/>
    <w:pPr>
      <w:spacing w:line="230" w:lineRule="atLeast"/>
      <w:ind w:firstLine="210"/>
    </w:pPr>
    <w:rPr>
      <w:rFonts w:eastAsia="MS Mincho"/>
      <w:szCs w:val="20"/>
      <w:lang w:val="en-GB" w:eastAsia="ja-JP"/>
    </w:rPr>
  </w:style>
  <w:style w:type="paragraph" w:styleId="BodyTextIndent2">
    <w:name w:val="Body Text Indent 2"/>
    <w:basedOn w:val="Normal"/>
    <w:link w:val="BodyTextIndent2Char"/>
    <w:uiPriority w:val="99"/>
    <w:rsid w:val="00E86E97"/>
    <w:pPr>
      <w:spacing w:after="120" w:line="480" w:lineRule="auto"/>
      <w:ind w:left="283"/>
    </w:pPr>
    <w:rPr>
      <w:rFonts w:eastAsia="MS Mincho"/>
      <w:szCs w:val="20"/>
      <w:lang w:val="en-GB" w:eastAsia="ja-JP"/>
    </w:rPr>
  </w:style>
  <w:style w:type="paragraph" w:styleId="BodyTextIndent3">
    <w:name w:val="Body Text Indent 3"/>
    <w:basedOn w:val="Normal"/>
    <w:rsid w:val="00E86E97"/>
    <w:pPr>
      <w:spacing w:after="120" w:line="230" w:lineRule="atLeast"/>
      <w:ind w:left="283"/>
    </w:pPr>
    <w:rPr>
      <w:rFonts w:eastAsia="MS Mincho"/>
      <w:sz w:val="16"/>
      <w:szCs w:val="20"/>
      <w:lang w:val="en-GB" w:eastAsia="ja-JP"/>
    </w:rPr>
  </w:style>
  <w:style w:type="paragraph" w:styleId="Caption">
    <w:name w:val="caption"/>
    <w:basedOn w:val="Normal"/>
    <w:next w:val="Normal"/>
    <w:qFormat/>
    <w:rsid w:val="00E86E97"/>
    <w:pPr>
      <w:spacing w:after="120" w:line="230" w:lineRule="atLeast"/>
    </w:pPr>
    <w:rPr>
      <w:rFonts w:eastAsia="MS Mincho"/>
      <w:b/>
      <w:szCs w:val="20"/>
      <w:lang w:val="en-GB" w:eastAsia="ja-JP"/>
    </w:rPr>
  </w:style>
  <w:style w:type="paragraph" w:styleId="Closing">
    <w:name w:val="Closing"/>
    <w:basedOn w:val="Normal"/>
    <w:rsid w:val="00E86E97"/>
    <w:pPr>
      <w:spacing w:line="230" w:lineRule="atLeast"/>
      <w:ind w:left="4252"/>
    </w:pPr>
    <w:rPr>
      <w:rFonts w:eastAsia="MS Mincho"/>
      <w:szCs w:val="20"/>
      <w:lang w:val="en-GB" w:eastAsia="ja-JP"/>
    </w:rPr>
  </w:style>
  <w:style w:type="character" w:styleId="CommentReference">
    <w:name w:val="annotation reference"/>
    <w:rsid w:val="00E86E97"/>
    <w:rPr>
      <w:noProof w:val="0"/>
      <w:sz w:val="16"/>
      <w:lang w:val="fr-FR"/>
    </w:rPr>
  </w:style>
  <w:style w:type="paragraph" w:styleId="CommentText">
    <w:name w:val="annotation text"/>
    <w:basedOn w:val="Normal"/>
    <w:link w:val="CommentTextChar"/>
    <w:rsid w:val="00E86E97"/>
    <w:pPr>
      <w:spacing w:line="230" w:lineRule="atLeast"/>
    </w:pPr>
    <w:rPr>
      <w:rFonts w:eastAsia="MS Mincho"/>
      <w:szCs w:val="20"/>
      <w:lang w:val="en-GB" w:eastAsia="ja-JP"/>
    </w:rPr>
  </w:style>
  <w:style w:type="paragraph" w:styleId="Date">
    <w:name w:val="Date"/>
    <w:basedOn w:val="Normal"/>
    <w:next w:val="Normal"/>
    <w:rsid w:val="00E86E97"/>
    <w:pPr>
      <w:spacing w:line="230" w:lineRule="atLeast"/>
    </w:pPr>
    <w:rPr>
      <w:rFonts w:eastAsia="MS Mincho"/>
      <w:szCs w:val="20"/>
      <w:lang w:val="en-GB" w:eastAsia="ja-JP"/>
    </w:rPr>
  </w:style>
  <w:style w:type="paragraph" w:customStyle="1" w:styleId="Definition">
    <w:name w:val="Definition"/>
    <w:basedOn w:val="Normal"/>
    <w:next w:val="Normal"/>
    <w:rsid w:val="00E86E97"/>
    <w:pPr>
      <w:spacing w:line="230" w:lineRule="atLeast"/>
    </w:pPr>
    <w:rPr>
      <w:rFonts w:eastAsia="MS Mincho"/>
      <w:szCs w:val="20"/>
      <w:lang w:val="en-GB" w:eastAsia="ja-JP"/>
    </w:rPr>
  </w:style>
  <w:style w:type="character" w:customStyle="1" w:styleId="Defterms">
    <w:name w:val="Defterms"/>
    <w:rsid w:val="00E86E97"/>
    <w:rPr>
      <w:noProof w:val="0"/>
      <w:color w:val="auto"/>
      <w:lang w:val="fr-FR"/>
    </w:rPr>
  </w:style>
  <w:style w:type="paragraph" w:customStyle="1" w:styleId="dl">
    <w:name w:val="dl"/>
    <w:basedOn w:val="Normal"/>
    <w:rsid w:val="00E86E97"/>
    <w:pPr>
      <w:spacing w:line="230" w:lineRule="atLeast"/>
      <w:ind w:left="800" w:hanging="400"/>
    </w:pPr>
    <w:rPr>
      <w:rFonts w:eastAsia="MS Mincho"/>
      <w:szCs w:val="20"/>
      <w:lang w:val="en-GB" w:eastAsia="ja-JP"/>
    </w:rPr>
  </w:style>
  <w:style w:type="paragraph" w:styleId="DocumentMap">
    <w:name w:val="Document Map"/>
    <w:basedOn w:val="Normal"/>
    <w:semiHidden/>
    <w:rsid w:val="00E86E97"/>
    <w:pPr>
      <w:shd w:val="clear" w:color="auto" w:fill="000080"/>
      <w:spacing w:line="230" w:lineRule="atLeast"/>
    </w:pPr>
    <w:rPr>
      <w:rFonts w:ascii="Tahoma" w:eastAsia="MS Mincho" w:hAnsi="Tahoma"/>
      <w:szCs w:val="20"/>
      <w:lang w:val="en-GB" w:eastAsia="ja-JP"/>
    </w:rPr>
  </w:style>
  <w:style w:type="character" w:styleId="Emphasis">
    <w:name w:val="Emphasis"/>
    <w:qFormat/>
    <w:rsid w:val="00E86E97"/>
    <w:rPr>
      <w:i/>
      <w:noProof w:val="0"/>
      <w:lang w:val="fr-FR"/>
    </w:rPr>
  </w:style>
  <w:style w:type="character" w:styleId="EndnoteReference">
    <w:name w:val="endnote reference"/>
    <w:semiHidden/>
    <w:rsid w:val="00E86E97"/>
    <w:rPr>
      <w:noProof w:val="0"/>
      <w:vertAlign w:val="superscript"/>
      <w:lang w:val="fr-FR"/>
    </w:rPr>
  </w:style>
  <w:style w:type="paragraph" w:styleId="EndnoteText">
    <w:name w:val="endnote text"/>
    <w:basedOn w:val="Normal"/>
    <w:semiHidden/>
    <w:rsid w:val="00E86E97"/>
    <w:pPr>
      <w:spacing w:line="230" w:lineRule="atLeast"/>
    </w:pPr>
    <w:rPr>
      <w:rFonts w:eastAsia="MS Mincho"/>
      <w:szCs w:val="20"/>
      <w:lang w:val="en-GB" w:eastAsia="ja-JP"/>
    </w:rPr>
  </w:style>
  <w:style w:type="paragraph" w:styleId="EnvelopeAddress">
    <w:name w:val="envelope address"/>
    <w:basedOn w:val="Normal"/>
    <w:rsid w:val="00E86E97"/>
    <w:pPr>
      <w:framePr w:w="7938" w:h="1985" w:hRule="exact" w:hSpace="141" w:wrap="auto" w:hAnchor="page" w:xAlign="center" w:yAlign="bottom"/>
      <w:spacing w:line="230" w:lineRule="atLeast"/>
      <w:ind w:left="2835"/>
    </w:pPr>
    <w:rPr>
      <w:rFonts w:eastAsia="MS Mincho"/>
      <w:szCs w:val="20"/>
      <w:lang w:val="en-GB" w:eastAsia="ja-JP"/>
    </w:rPr>
  </w:style>
  <w:style w:type="paragraph" w:styleId="EnvelopeReturn">
    <w:name w:val="envelope return"/>
    <w:basedOn w:val="Normal"/>
    <w:rsid w:val="00E86E97"/>
    <w:pPr>
      <w:spacing w:line="230" w:lineRule="atLeast"/>
    </w:pPr>
    <w:rPr>
      <w:rFonts w:eastAsia="MS Mincho"/>
      <w:szCs w:val="20"/>
      <w:lang w:val="en-GB" w:eastAsia="ja-JP"/>
    </w:rPr>
  </w:style>
  <w:style w:type="paragraph" w:customStyle="1" w:styleId="Example">
    <w:name w:val="Example"/>
    <w:basedOn w:val="Normal"/>
    <w:next w:val="Normal"/>
    <w:rsid w:val="00E86E97"/>
    <w:pPr>
      <w:tabs>
        <w:tab w:val="left" w:pos="1360"/>
      </w:tabs>
      <w:spacing w:line="210" w:lineRule="atLeast"/>
    </w:pPr>
    <w:rPr>
      <w:rFonts w:eastAsia="MS Mincho"/>
      <w:sz w:val="18"/>
      <w:szCs w:val="20"/>
      <w:lang w:val="en-GB" w:eastAsia="ja-JP"/>
    </w:rPr>
  </w:style>
  <w:style w:type="character" w:customStyle="1" w:styleId="ExtXref">
    <w:name w:val="ExtXref"/>
    <w:rsid w:val="00E86E97"/>
    <w:rPr>
      <w:noProof w:val="0"/>
      <w:color w:val="auto"/>
      <w:lang w:val="fr-FR"/>
    </w:rPr>
  </w:style>
  <w:style w:type="paragraph" w:customStyle="1" w:styleId="Figurefootnote">
    <w:name w:val="Figure footnote"/>
    <w:basedOn w:val="Normal"/>
    <w:rsid w:val="00E86E97"/>
    <w:pPr>
      <w:keepNext/>
      <w:tabs>
        <w:tab w:val="left" w:pos="340"/>
      </w:tabs>
      <w:spacing w:after="60" w:line="210" w:lineRule="atLeast"/>
    </w:pPr>
    <w:rPr>
      <w:rFonts w:eastAsia="MS Mincho"/>
      <w:sz w:val="18"/>
      <w:szCs w:val="20"/>
      <w:lang w:val="en-GB" w:eastAsia="ja-JP"/>
    </w:rPr>
  </w:style>
  <w:style w:type="paragraph" w:customStyle="1" w:styleId="Figuretitle">
    <w:name w:val="Figure title"/>
    <w:basedOn w:val="Normal"/>
    <w:next w:val="Normal"/>
    <w:rsid w:val="00E86E97"/>
    <w:pPr>
      <w:suppressAutoHyphens/>
      <w:spacing w:before="220" w:after="220" w:line="230" w:lineRule="atLeast"/>
      <w:jc w:val="center"/>
    </w:pPr>
    <w:rPr>
      <w:rFonts w:eastAsia="MS Mincho"/>
      <w:b/>
      <w:szCs w:val="20"/>
      <w:lang w:val="en-GB" w:eastAsia="ja-JP"/>
    </w:rPr>
  </w:style>
  <w:style w:type="character" w:styleId="FollowedHyperlink">
    <w:name w:val="FollowedHyperlink"/>
    <w:rsid w:val="00E86E97"/>
    <w:rPr>
      <w:noProof w:val="0"/>
      <w:color w:val="800080"/>
      <w:u w:val="single"/>
      <w:lang w:val="fr-FR"/>
    </w:rPr>
  </w:style>
  <w:style w:type="paragraph" w:styleId="Footer">
    <w:name w:val="footer"/>
    <w:basedOn w:val="Normal"/>
    <w:link w:val="FooterChar"/>
    <w:uiPriority w:val="99"/>
    <w:qFormat/>
    <w:rsid w:val="00E86E97"/>
    <w:pPr>
      <w:spacing w:line="220" w:lineRule="exact"/>
    </w:pPr>
    <w:rPr>
      <w:rFonts w:eastAsia="MS Mincho"/>
      <w:szCs w:val="20"/>
      <w:lang w:val="en-GB" w:eastAsia="ja-JP"/>
    </w:rPr>
  </w:style>
  <w:style w:type="character" w:styleId="FootnoteReference">
    <w:name w:val="footnote reference"/>
    <w:semiHidden/>
    <w:rsid w:val="00E86E97"/>
    <w:rPr>
      <w:noProof/>
      <w:position w:val="6"/>
      <w:sz w:val="16"/>
      <w:vertAlign w:val="baseline"/>
      <w:lang w:val="fr-FR"/>
    </w:rPr>
  </w:style>
  <w:style w:type="paragraph" w:styleId="FootnoteText">
    <w:name w:val="footnote text"/>
    <w:basedOn w:val="Normal"/>
    <w:semiHidden/>
    <w:rsid w:val="00E86E97"/>
    <w:pPr>
      <w:tabs>
        <w:tab w:val="left" w:pos="340"/>
      </w:tabs>
      <w:spacing w:after="120" w:line="210" w:lineRule="atLeast"/>
    </w:pPr>
    <w:rPr>
      <w:rFonts w:eastAsia="MS Mincho"/>
      <w:sz w:val="18"/>
      <w:szCs w:val="20"/>
      <w:lang w:val="en-GB" w:eastAsia="ja-JP"/>
    </w:rPr>
  </w:style>
  <w:style w:type="paragraph" w:customStyle="1" w:styleId="Foreword">
    <w:name w:val="Foreword"/>
    <w:basedOn w:val="Normal"/>
    <w:next w:val="Normal"/>
    <w:rsid w:val="00E86E97"/>
    <w:pPr>
      <w:spacing w:line="230" w:lineRule="atLeast"/>
    </w:pPr>
    <w:rPr>
      <w:rFonts w:eastAsia="MS Mincho"/>
      <w:color w:val="0000FF"/>
      <w:szCs w:val="20"/>
      <w:lang w:val="en-GB" w:eastAsia="ja-JP"/>
    </w:rPr>
  </w:style>
  <w:style w:type="paragraph" w:customStyle="1" w:styleId="Formula">
    <w:name w:val="Formula"/>
    <w:basedOn w:val="Normal"/>
    <w:next w:val="Normal"/>
    <w:rsid w:val="00E86E97"/>
    <w:pPr>
      <w:tabs>
        <w:tab w:val="right" w:pos="9752"/>
      </w:tabs>
      <w:spacing w:after="220" w:line="230" w:lineRule="atLeast"/>
      <w:ind w:left="403"/>
    </w:pPr>
    <w:rPr>
      <w:rFonts w:eastAsia="MS Mincho"/>
      <w:szCs w:val="20"/>
      <w:lang w:val="en-GB" w:eastAsia="ja-JP"/>
    </w:rPr>
  </w:style>
  <w:style w:type="paragraph" w:styleId="Header">
    <w:name w:val="header"/>
    <w:basedOn w:val="Normal"/>
    <w:link w:val="HeaderChar"/>
    <w:uiPriority w:val="99"/>
    <w:rsid w:val="00E86E97"/>
    <w:pPr>
      <w:spacing w:after="740" w:line="220" w:lineRule="exact"/>
    </w:pPr>
    <w:rPr>
      <w:rFonts w:eastAsia="MS Mincho"/>
      <w:b/>
      <w:szCs w:val="20"/>
      <w:lang w:val="en-GB" w:eastAsia="ja-JP"/>
    </w:rPr>
  </w:style>
  <w:style w:type="character" w:styleId="Hyperlink">
    <w:name w:val="Hyperlink"/>
    <w:uiPriority w:val="99"/>
    <w:rsid w:val="00E86E97"/>
    <w:rPr>
      <w:noProof w:val="0"/>
      <w:color w:val="0000FF"/>
      <w:u w:val="single"/>
      <w:lang w:val="fr-FR"/>
    </w:rPr>
  </w:style>
  <w:style w:type="paragraph" w:styleId="Index1">
    <w:name w:val="index 1"/>
    <w:basedOn w:val="Normal"/>
    <w:semiHidden/>
    <w:rsid w:val="00E86E97"/>
    <w:pPr>
      <w:spacing w:line="210" w:lineRule="atLeast"/>
      <w:ind w:left="142" w:hanging="142"/>
    </w:pPr>
    <w:rPr>
      <w:rFonts w:eastAsia="MS Mincho"/>
      <w:b/>
      <w:sz w:val="18"/>
      <w:szCs w:val="20"/>
      <w:lang w:val="en-GB" w:eastAsia="ja-JP"/>
    </w:rPr>
  </w:style>
  <w:style w:type="paragraph" w:styleId="Index2">
    <w:name w:val="index 2"/>
    <w:basedOn w:val="Normal"/>
    <w:next w:val="Normal"/>
    <w:autoRedefine/>
    <w:semiHidden/>
    <w:rsid w:val="00E86E97"/>
    <w:pPr>
      <w:spacing w:line="210" w:lineRule="atLeast"/>
      <w:ind w:left="600" w:hanging="200"/>
    </w:pPr>
    <w:rPr>
      <w:rFonts w:eastAsia="MS Mincho"/>
      <w:b/>
      <w:sz w:val="18"/>
      <w:szCs w:val="20"/>
      <w:lang w:val="en-GB" w:eastAsia="ja-JP"/>
    </w:rPr>
  </w:style>
  <w:style w:type="paragraph" w:styleId="Index3">
    <w:name w:val="index 3"/>
    <w:basedOn w:val="Normal"/>
    <w:next w:val="Normal"/>
    <w:autoRedefine/>
    <w:semiHidden/>
    <w:rsid w:val="00E86E97"/>
    <w:pPr>
      <w:spacing w:line="220" w:lineRule="atLeast"/>
      <w:ind w:left="600" w:hanging="200"/>
    </w:pPr>
    <w:rPr>
      <w:rFonts w:eastAsia="MS Mincho"/>
      <w:b/>
      <w:szCs w:val="20"/>
      <w:lang w:val="en-GB" w:eastAsia="ja-JP"/>
    </w:rPr>
  </w:style>
  <w:style w:type="paragraph" w:styleId="Index4">
    <w:name w:val="index 4"/>
    <w:basedOn w:val="Normal"/>
    <w:next w:val="Normal"/>
    <w:autoRedefine/>
    <w:semiHidden/>
    <w:rsid w:val="00E86E97"/>
    <w:pPr>
      <w:spacing w:line="220" w:lineRule="atLeast"/>
      <w:ind w:left="800" w:hanging="200"/>
    </w:pPr>
    <w:rPr>
      <w:rFonts w:eastAsia="MS Mincho"/>
      <w:b/>
      <w:szCs w:val="20"/>
      <w:lang w:val="en-GB" w:eastAsia="ja-JP"/>
    </w:rPr>
  </w:style>
  <w:style w:type="paragraph" w:styleId="Index5">
    <w:name w:val="index 5"/>
    <w:basedOn w:val="Normal"/>
    <w:next w:val="Normal"/>
    <w:autoRedefine/>
    <w:semiHidden/>
    <w:rsid w:val="00E86E97"/>
    <w:pPr>
      <w:spacing w:line="220" w:lineRule="atLeast"/>
      <w:ind w:left="1000" w:hanging="200"/>
    </w:pPr>
    <w:rPr>
      <w:rFonts w:eastAsia="MS Mincho"/>
      <w:b/>
      <w:szCs w:val="20"/>
      <w:lang w:val="en-GB" w:eastAsia="ja-JP"/>
    </w:rPr>
  </w:style>
  <w:style w:type="paragraph" w:styleId="Index6">
    <w:name w:val="index 6"/>
    <w:basedOn w:val="Normal"/>
    <w:next w:val="Normal"/>
    <w:autoRedefine/>
    <w:semiHidden/>
    <w:rsid w:val="00E86E97"/>
    <w:pPr>
      <w:spacing w:line="220" w:lineRule="atLeast"/>
      <w:ind w:left="1200" w:hanging="200"/>
    </w:pPr>
    <w:rPr>
      <w:rFonts w:eastAsia="MS Mincho"/>
      <w:b/>
      <w:szCs w:val="20"/>
      <w:lang w:val="en-GB" w:eastAsia="ja-JP"/>
    </w:rPr>
  </w:style>
  <w:style w:type="paragraph" w:styleId="Index7">
    <w:name w:val="index 7"/>
    <w:basedOn w:val="Normal"/>
    <w:next w:val="Normal"/>
    <w:autoRedefine/>
    <w:semiHidden/>
    <w:rsid w:val="00E86E97"/>
    <w:pPr>
      <w:spacing w:line="220" w:lineRule="atLeast"/>
      <w:ind w:left="1400" w:hanging="200"/>
    </w:pPr>
    <w:rPr>
      <w:rFonts w:eastAsia="MS Mincho"/>
      <w:b/>
      <w:szCs w:val="20"/>
      <w:lang w:val="en-GB" w:eastAsia="ja-JP"/>
    </w:rPr>
  </w:style>
  <w:style w:type="paragraph" w:styleId="Index8">
    <w:name w:val="index 8"/>
    <w:basedOn w:val="Normal"/>
    <w:next w:val="Normal"/>
    <w:autoRedefine/>
    <w:semiHidden/>
    <w:rsid w:val="00E86E97"/>
    <w:pPr>
      <w:spacing w:line="220" w:lineRule="atLeast"/>
      <w:ind w:left="1600" w:hanging="200"/>
    </w:pPr>
    <w:rPr>
      <w:rFonts w:eastAsia="MS Mincho"/>
      <w:b/>
      <w:szCs w:val="20"/>
      <w:lang w:val="en-GB" w:eastAsia="ja-JP"/>
    </w:rPr>
  </w:style>
  <w:style w:type="paragraph" w:styleId="Index9">
    <w:name w:val="index 9"/>
    <w:basedOn w:val="Normal"/>
    <w:next w:val="Normal"/>
    <w:autoRedefine/>
    <w:semiHidden/>
    <w:rsid w:val="00E86E97"/>
    <w:pPr>
      <w:spacing w:line="220" w:lineRule="atLeast"/>
      <w:ind w:left="1800" w:hanging="200"/>
    </w:pPr>
    <w:rPr>
      <w:rFonts w:eastAsia="MS Mincho"/>
      <w:b/>
      <w:szCs w:val="20"/>
      <w:lang w:val="en-GB" w:eastAsia="ja-JP"/>
    </w:rPr>
  </w:style>
  <w:style w:type="paragraph" w:styleId="IndexHeading">
    <w:name w:val="index heading"/>
    <w:basedOn w:val="Normal"/>
    <w:next w:val="Index1"/>
    <w:semiHidden/>
    <w:rsid w:val="00E86E97"/>
    <w:pPr>
      <w:keepNext/>
      <w:spacing w:before="400" w:after="210" w:line="230" w:lineRule="atLeast"/>
      <w:jc w:val="center"/>
    </w:pPr>
    <w:rPr>
      <w:rFonts w:eastAsia="MS Mincho"/>
      <w:szCs w:val="20"/>
      <w:lang w:val="en-GB" w:eastAsia="ja-JP"/>
    </w:rPr>
  </w:style>
  <w:style w:type="paragraph" w:customStyle="1" w:styleId="Introduction">
    <w:name w:val="Introduction"/>
    <w:basedOn w:val="Normal"/>
    <w:next w:val="Normal"/>
    <w:rsid w:val="00E86E97"/>
    <w:pPr>
      <w:keepNext/>
      <w:pageBreakBefore/>
      <w:tabs>
        <w:tab w:val="left" w:pos="400"/>
      </w:tabs>
      <w:suppressAutoHyphens/>
      <w:spacing w:before="960" w:after="310" w:line="310" w:lineRule="exact"/>
    </w:pPr>
    <w:rPr>
      <w:rFonts w:eastAsia="MS Mincho"/>
      <w:b/>
      <w:sz w:val="28"/>
      <w:szCs w:val="20"/>
      <w:lang w:val="en-GB" w:eastAsia="ja-JP"/>
    </w:rPr>
  </w:style>
  <w:style w:type="character" w:styleId="LineNumber">
    <w:name w:val="line number"/>
    <w:rsid w:val="00E86E97"/>
    <w:rPr>
      <w:noProof w:val="0"/>
      <w:lang w:val="fr-FR"/>
    </w:rPr>
  </w:style>
  <w:style w:type="paragraph" w:styleId="List">
    <w:name w:val="List"/>
    <w:basedOn w:val="Normal"/>
    <w:rsid w:val="00E86E97"/>
    <w:pPr>
      <w:spacing w:line="230" w:lineRule="atLeast"/>
      <w:ind w:left="283" w:hanging="283"/>
    </w:pPr>
    <w:rPr>
      <w:rFonts w:eastAsia="MS Mincho"/>
      <w:szCs w:val="20"/>
      <w:lang w:val="en-GB" w:eastAsia="ja-JP"/>
    </w:rPr>
  </w:style>
  <w:style w:type="paragraph" w:styleId="List2">
    <w:name w:val="List 2"/>
    <w:basedOn w:val="Normal"/>
    <w:rsid w:val="00E86E97"/>
    <w:pPr>
      <w:spacing w:line="230" w:lineRule="atLeast"/>
      <w:ind w:left="566" w:hanging="283"/>
    </w:pPr>
    <w:rPr>
      <w:rFonts w:eastAsia="MS Mincho"/>
      <w:szCs w:val="20"/>
      <w:lang w:val="en-GB" w:eastAsia="ja-JP"/>
    </w:rPr>
  </w:style>
  <w:style w:type="paragraph" w:styleId="List3">
    <w:name w:val="List 3"/>
    <w:basedOn w:val="Normal"/>
    <w:rsid w:val="00E86E97"/>
    <w:pPr>
      <w:spacing w:line="230" w:lineRule="atLeast"/>
      <w:ind w:left="849" w:hanging="283"/>
    </w:pPr>
    <w:rPr>
      <w:rFonts w:eastAsia="MS Mincho"/>
      <w:szCs w:val="20"/>
      <w:lang w:val="en-GB" w:eastAsia="ja-JP"/>
    </w:rPr>
  </w:style>
  <w:style w:type="paragraph" w:styleId="List4">
    <w:name w:val="List 4"/>
    <w:basedOn w:val="Normal"/>
    <w:rsid w:val="00E86E97"/>
    <w:pPr>
      <w:spacing w:line="230" w:lineRule="atLeast"/>
      <w:ind w:left="1132" w:hanging="283"/>
    </w:pPr>
    <w:rPr>
      <w:rFonts w:eastAsia="MS Mincho"/>
      <w:szCs w:val="20"/>
      <w:lang w:val="en-GB" w:eastAsia="ja-JP"/>
    </w:rPr>
  </w:style>
  <w:style w:type="paragraph" w:styleId="List5">
    <w:name w:val="List 5"/>
    <w:basedOn w:val="Normal"/>
    <w:rsid w:val="00E86E97"/>
    <w:pPr>
      <w:spacing w:line="230" w:lineRule="atLeast"/>
      <w:ind w:left="1415" w:hanging="283"/>
    </w:pPr>
    <w:rPr>
      <w:rFonts w:eastAsia="MS Mincho"/>
      <w:szCs w:val="20"/>
      <w:lang w:val="en-GB" w:eastAsia="ja-JP"/>
    </w:rPr>
  </w:style>
  <w:style w:type="paragraph" w:styleId="ListBullet">
    <w:name w:val="List Bullet"/>
    <w:basedOn w:val="Normal"/>
    <w:autoRedefine/>
    <w:rsid w:val="00E86E97"/>
    <w:pPr>
      <w:tabs>
        <w:tab w:val="num" w:pos="360"/>
      </w:tabs>
      <w:spacing w:line="230" w:lineRule="atLeast"/>
      <w:ind w:left="360" w:hanging="360"/>
    </w:pPr>
    <w:rPr>
      <w:rFonts w:eastAsia="MS Mincho"/>
      <w:szCs w:val="20"/>
      <w:lang w:val="en-GB" w:eastAsia="ja-JP"/>
    </w:rPr>
  </w:style>
  <w:style w:type="paragraph" w:styleId="ListBullet2">
    <w:name w:val="List Bullet 2"/>
    <w:basedOn w:val="Normal"/>
    <w:autoRedefine/>
    <w:rsid w:val="00E86E97"/>
    <w:pPr>
      <w:tabs>
        <w:tab w:val="num" w:pos="643"/>
      </w:tabs>
      <w:spacing w:line="230" w:lineRule="atLeast"/>
      <w:ind w:left="643" w:hanging="360"/>
    </w:pPr>
    <w:rPr>
      <w:rFonts w:eastAsia="MS Mincho"/>
      <w:szCs w:val="20"/>
      <w:lang w:val="en-GB" w:eastAsia="ja-JP"/>
    </w:rPr>
  </w:style>
  <w:style w:type="paragraph" w:styleId="ListBullet3">
    <w:name w:val="List Bullet 3"/>
    <w:basedOn w:val="Normal"/>
    <w:autoRedefine/>
    <w:rsid w:val="00E86E97"/>
    <w:pPr>
      <w:tabs>
        <w:tab w:val="num" w:pos="926"/>
      </w:tabs>
      <w:spacing w:line="230" w:lineRule="atLeast"/>
      <w:ind w:left="926" w:hanging="360"/>
    </w:pPr>
    <w:rPr>
      <w:rFonts w:eastAsia="MS Mincho"/>
      <w:szCs w:val="20"/>
      <w:lang w:val="en-GB" w:eastAsia="ja-JP"/>
    </w:rPr>
  </w:style>
  <w:style w:type="paragraph" w:styleId="ListBullet4">
    <w:name w:val="List Bullet 4"/>
    <w:basedOn w:val="Normal"/>
    <w:autoRedefine/>
    <w:rsid w:val="00E86E97"/>
    <w:pPr>
      <w:tabs>
        <w:tab w:val="num" w:pos="1209"/>
      </w:tabs>
      <w:spacing w:line="230" w:lineRule="atLeast"/>
      <w:ind w:left="1209" w:hanging="360"/>
    </w:pPr>
    <w:rPr>
      <w:rFonts w:eastAsia="MS Mincho"/>
      <w:szCs w:val="20"/>
      <w:lang w:val="en-GB" w:eastAsia="ja-JP"/>
    </w:rPr>
  </w:style>
  <w:style w:type="paragraph" w:styleId="ListBullet5">
    <w:name w:val="List Bullet 5"/>
    <w:basedOn w:val="Normal"/>
    <w:autoRedefine/>
    <w:rsid w:val="00E86E97"/>
    <w:pPr>
      <w:numPr>
        <w:numId w:val="2"/>
      </w:numPr>
      <w:tabs>
        <w:tab w:val="clear" w:pos="360"/>
        <w:tab w:val="num" w:pos="1492"/>
      </w:tabs>
      <w:spacing w:line="230" w:lineRule="atLeast"/>
      <w:ind w:left="1492"/>
    </w:pPr>
    <w:rPr>
      <w:rFonts w:eastAsia="MS Mincho"/>
      <w:szCs w:val="20"/>
      <w:lang w:val="en-GB" w:eastAsia="ja-JP"/>
    </w:rPr>
  </w:style>
  <w:style w:type="paragraph" w:styleId="ListContinue">
    <w:name w:val="List Continue"/>
    <w:basedOn w:val="Normal"/>
    <w:rsid w:val="00E86E97"/>
    <w:pPr>
      <w:tabs>
        <w:tab w:val="left" w:pos="400"/>
      </w:tabs>
      <w:spacing w:line="230" w:lineRule="atLeast"/>
      <w:ind w:left="400" w:hanging="400"/>
    </w:pPr>
    <w:rPr>
      <w:rFonts w:eastAsia="MS Mincho"/>
      <w:szCs w:val="20"/>
      <w:lang w:val="en-GB" w:eastAsia="ja-JP"/>
    </w:rPr>
  </w:style>
  <w:style w:type="paragraph" w:styleId="ListContinue2">
    <w:name w:val="List Continue 2"/>
    <w:basedOn w:val="ListContinue"/>
    <w:rsid w:val="00E86E97"/>
    <w:pPr>
      <w:numPr>
        <w:ilvl w:val="1"/>
        <w:numId w:val="1"/>
      </w:numPr>
      <w:tabs>
        <w:tab w:val="clear" w:pos="400"/>
        <w:tab w:val="left" w:pos="800"/>
      </w:tabs>
    </w:pPr>
  </w:style>
  <w:style w:type="paragraph" w:styleId="ListContinue3">
    <w:name w:val="List Continue 3"/>
    <w:basedOn w:val="ListContinue"/>
    <w:rsid w:val="00E86E97"/>
    <w:pPr>
      <w:numPr>
        <w:ilvl w:val="2"/>
        <w:numId w:val="1"/>
      </w:numPr>
      <w:tabs>
        <w:tab w:val="clear" w:pos="400"/>
        <w:tab w:val="left" w:pos="1200"/>
      </w:tabs>
    </w:pPr>
  </w:style>
  <w:style w:type="paragraph" w:styleId="ListContinue4">
    <w:name w:val="List Continue 4"/>
    <w:basedOn w:val="ListContinue"/>
    <w:rsid w:val="00E86E97"/>
    <w:pPr>
      <w:numPr>
        <w:ilvl w:val="3"/>
        <w:numId w:val="3"/>
      </w:numPr>
      <w:tabs>
        <w:tab w:val="clear" w:pos="360"/>
        <w:tab w:val="clear" w:pos="400"/>
        <w:tab w:val="left" w:pos="1600"/>
      </w:tabs>
      <w:ind w:left="1600" w:hanging="400"/>
    </w:pPr>
  </w:style>
  <w:style w:type="paragraph" w:styleId="ListContinue5">
    <w:name w:val="List Continue 5"/>
    <w:basedOn w:val="Normal"/>
    <w:rsid w:val="00E86E97"/>
    <w:pPr>
      <w:spacing w:after="120" w:line="230" w:lineRule="atLeast"/>
      <w:ind w:left="1415"/>
    </w:pPr>
    <w:rPr>
      <w:rFonts w:eastAsia="MS Mincho"/>
      <w:szCs w:val="20"/>
      <w:lang w:val="en-GB" w:eastAsia="ja-JP"/>
    </w:rPr>
  </w:style>
  <w:style w:type="paragraph" w:styleId="ListNumber">
    <w:name w:val="List Number"/>
    <w:basedOn w:val="Normal"/>
    <w:rsid w:val="00E86E97"/>
    <w:pPr>
      <w:numPr>
        <w:numId w:val="4"/>
      </w:numPr>
      <w:tabs>
        <w:tab w:val="clear" w:pos="643"/>
        <w:tab w:val="left" w:pos="400"/>
      </w:tabs>
      <w:spacing w:line="230" w:lineRule="atLeast"/>
      <w:ind w:left="400" w:hanging="400"/>
    </w:pPr>
    <w:rPr>
      <w:rFonts w:eastAsia="MS Mincho"/>
      <w:szCs w:val="20"/>
      <w:lang w:val="en-GB" w:eastAsia="ja-JP"/>
    </w:rPr>
  </w:style>
  <w:style w:type="paragraph" w:styleId="ListNumber2">
    <w:name w:val="List Number 2"/>
    <w:basedOn w:val="Normal"/>
    <w:rsid w:val="00E86E97"/>
    <w:pPr>
      <w:numPr>
        <w:ilvl w:val="1"/>
        <w:numId w:val="5"/>
      </w:numPr>
      <w:tabs>
        <w:tab w:val="clear" w:pos="926"/>
        <w:tab w:val="left" w:pos="800"/>
      </w:tabs>
      <w:spacing w:line="230" w:lineRule="atLeast"/>
      <w:ind w:left="800" w:hanging="400"/>
    </w:pPr>
    <w:rPr>
      <w:rFonts w:eastAsia="MS Mincho"/>
      <w:szCs w:val="20"/>
      <w:lang w:val="en-GB" w:eastAsia="ja-JP"/>
    </w:rPr>
  </w:style>
  <w:style w:type="paragraph" w:styleId="ListNumber3">
    <w:name w:val="List Number 3"/>
    <w:basedOn w:val="Normal"/>
    <w:rsid w:val="00E86E97"/>
    <w:pPr>
      <w:numPr>
        <w:ilvl w:val="2"/>
        <w:numId w:val="6"/>
      </w:numPr>
      <w:tabs>
        <w:tab w:val="clear" w:pos="1209"/>
        <w:tab w:val="left" w:pos="1200"/>
      </w:tabs>
      <w:spacing w:line="230" w:lineRule="atLeast"/>
      <w:ind w:left="1200" w:hanging="400"/>
    </w:pPr>
    <w:rPr>
      <w:rFonts w:eastAsia="MS Mincho"/>
      <w:szCs w:val="20"/>
      <w:lang w:val="en-GB" w:eastAsia="ja-JP"/>
    </w:rPr>
  </w:style>
  <w:style w:type="paragraph" w:styleId="ListNumber4">
    <w:name w:val="List Number 4"/>
    <w:basedOn w:val="Normal"/>
    <w:rsid w:val="00E86E97"/>
    <w:pPr>
      <w:numPr>
        <w:ilvl w:val="3"/>
        <w:numId w:val="7"/>
      </w:numPr>
      <w:tabs>
        <w:tab w:val="clear" w:pos="1492"/>
        <w:tab w:val="left" w:pos="1600"/>
      </w:tabs>
      <w:spacing w:line="230" w:lineRule="atLeast"/>
      <w:ind w:left="1600" w:hanging="400"/>
    </w:pPr>
    <w:rPr>
      <w:rFonts w:eastAsia="MS Mincho"/>
      <w:szCs w:val="20"/>
      <w:lang w:val="en-GB" w:eastAsia="ja-JP"/>
    </w:rPr>
  </w:style>
  <w:style w:type="paragraph" w:styleId="ListNumber5">
    <w:name w:val="List Number 5"/>
    <w:basedOn w:val="Normal"/>
    <w:rsid w:val="00E86E97"/>
    <w:pPr>
      <w:tabs>
        <w:tab w:val="num" w:pos="1492"/>
      </w:tabs>
      <w:spacing w:line="230" w:lineRule="atLeast"/>
      <w:ind w:left="1492" w:hanging="360"/>
    </w:pPr>
    <w:rPr>
      <w:rFonts w:eastAsia="MS Mincho"/>
      <w:szCs w:val="20"/>
      <w:lang w:val="en-GB" w:eastAsia="ja-JP"/>
    </w:rPr>
  </w:style>
  <w:style w:type="paragraph" w:styleId="MacroText">
    <w:name w:val="macro"/>
    <w:semiHidden/>
    <w:rsid w:val="00E86E97"/>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hAnsi="Courier New"/>
      <w:lang w:val="en-GB" w:eastAsia="ja-JP"/>
    </w:rPr>
  </w:style>
  <w:style w:type="paragraph" w:styleId="MessageHeader">
    <w:name w:val="Message Header"/>
    <w:basedOn w:val="Normal"/>
    <w:rsid w:val="00E86E97"/>
    <w:pPr>
      <w:pBdr>
        <w:top w:val="single" w:sz="6" w:space="1" w:color="auto"/>
        <w:left w:val="single" w:sz="6" w:space="1" w:color="auto"/>
        <w:bottom w:val="single" w:sz="6" w:space="1" w:color="auto"/>
        <w:right w:val="single" w:sz="6" w:space="1" w:color="auto"/>
      </w:pBdr>
      <w:shd w:val="pct20" w:color="auto" w:fill="auto"/>
      <w:spacing w:line="230" w:lineRule="atLeast"/>
      <w:ind w:left="1134" w:hanging="1134"/>
    </w:pPr>
    <w:rPr>
      <w:rFonts w:eastAsia="MS Mincho"/>
      <w:szCs w:val="20"/>
      <w:lang w:val="en-GB" w:eastAsia="ja-JP"/>
    </w:rPr>
  </w:style>
  <w:style w:type="paragraph" w:customStyle="1" w:styleId="MSDNFR">
    <w:name w:val="MSDNFR"/>
    <w:basedOn w:val="Normal"/>
    <w:next w:val="Normal"/>
    <w:rsid w:val="00E86E97"/>
    <w:pPr>
      <w:spacing w:line="220" w:lineRule="atLeast"/>
    </w:pPr>
    <w:rPr>
      <w:rFonts w:eastAsia="MS Mincho"/>
      <w:color w:val="0000FF"/>
      <w:szCs w:val="20"/>
      <w:lang w:val="en-GB" w:eastAsia="ja-JP"/>
    </w:rPr>
  </w:style>
  <w:style w:type="paragraph" w:customStyle="1" w:styleId="na2">
    <w:name w:val="na2"/>
    <w:basedOn w:val="a2"/>
    <w:next w:val="Normal"/>
    <w:rsid w:val="00E86E97"/>
    <w:pPr>
      <w:numPr>
        <w:ilvl w:val="0"/>
        <w:numId w:val="0"/>
      </w:numPr>
    </w:pPr>
  </w:style>
  <w:style w:type="paragraph" w:customStyle="1" w:styleId="na3">
    <w:name w:val="na3"/>
    <w:basedOn w:val="a3"/>
    <w:next w:val="Normal"/>
    <w:rsid w:val="00E86E97"/>
    <w:pPr>
      <w:numPr>
        <w:ilvl w:val="0"/>
        <w:numId w:val="0"/>
      </w:numPr>
    </w:pPr>
  </w:style>
  <w:style w:type="paragraph" w:customStyle="1" w:styleId="na4">
    <w:name w:val="na4"/>
    <w:basedOn w:val="a4"/>
    <w:next w:val="Normal"/>
    <w:rsid w:val="00E86E97"/>
    <w:pPr>
      <w:numPr>
        <w:ilvl w:val="0"/>
        <w:numId w:val="0"/>
      </w:numPr>
      <w:tabs>
        <w:tab w:val="left" w:pos="1060"/>
      </w:tabs>
    </w:pPr>
  </w:style>
  <w:style w:type="paragraph" w:customStyle="1" w:styleId="na5">
    <w:name w:val="na5"/>
    <w:basedOn w:val="a5"/>
    <w:next w:val="Normal"/>
    <w:rsid w:val="00E86E97"/>
    <w:pPr>
      <w:numPr>
        <w:ilvl w:val="0"/>
        <w:numId w:val="0"/>
      </w:numPr>
    </w:pPr>
  </w:style>
  <w:style w:type="paragraph" w:customStyle="1" w:styleId="na6">
    <w:name w:val="na6"/>
    <w:basedOn w:val="a6"/>
    <w:next w:val="Normal"/>
    <w:rsid w:val="00E86E97"/>
    <w:pPr>
      <w:numPr>
        <w:ilvl w:val="0"/>
        <w:numId w:val="0"/>
      </w:numPr>
    </w:pPr>
  </w:style>
  <w:style w:type="paragraph" w:styleId="NormalIndent">
    <w:name w:val="Normal Indent"/>
    <w:basedOn w:val="Normal"/>
    <w:link w:val="NormalIndentChar"/>
    <w:rsid w:val="00E86E97"/>
    <w:pPr>
      <w:spacing w:line="230" w:lineRule="atLeast"/>
      <w:ind w:left="708"/>
    </w:pPr>
    <w:rPr>
      <w:rFonts w:eastAsia="MS Mincho"/>
      <w:szCs w:val="20"/>
      <w:lang w:val="en-GB" w:eastAsia="ja-JP"/>
    </w:rPr>
  </w:style>
  <w:style w:type="paragraph" w:customStyle="1" w:styleId="Note">
    <w:name w:val="Note"/>
    <w:basedOn w:val="Normal"/>
    <w:next w:val="Normal"/>
    <w:rsid w:val="00E86E97"/>
    <w:pPr>
      <w:tabs>
        <w:tab w:val="left" w:pos="960"/>
      </w:tabs>
      <w:spacing w:line="210" w:lineRule="atLeast"/>
    </w:pPr>
    <w:rPr>
      <w:rFonts w:eastAsia="MS Mincho"/>
      <w:sz w:val="18"/>
      <w:szCs w:val="20"/>
      <w:lang w:val="en-GB" w:eastAsia="ja-JP"/>
    </w:rPr>
  </w:style>
  <w:style w:type="paragraph" w:styleId="NoteHeading">
    <w:name w:val="Note Heading"/>
    <w:basedOn w:val="Normal"/>
    <w:next w:val="Normal"/>
    <w:rsid w:val="00E86E97"/>
    <w:pPr>
      <w:spacing w:line="230" w:lineRule="atLeast"/>
    </w:pPr>
    <w:rPr>
      <w:rFonts w:eastAsia="MS Mincho"/>
      <w:szCs w:val="20"/>
      <w:lang w:val="en-GB" w:eastAsia="ja-JP"/>
    </w:rPr>
  </w:style>
  <w:style w:type="paragraph" w:customStyle="1" w:styleId="p2">
    <w:name w:val="p2"/>
    <w:basedOn w:val="Normal"/>
    <w:next w:val="Normal"/>
    <w:rsid w:val="00E86E97"/>
    <w:pPr>
      <w:tabs>
        <w:tab w:val="left" w:pos="560"/>
      </w:tabs>
      <w:spacing w:line="230" w:lineRule="atLeast"/>
    </w:pPr>
    <w:rPr>
      <w:rFonts w:eastAsia="MS Mincho"/>
      <w:szCs w:val="20"/>
      <w:lang w:val="en-GB" w:eastAsia="ja-JP"/>
    </w:rPr>
  </w:style>
  <w:style w:type="paragraph" w:customStyle="1" w:styleId="p3">
    <w:name w:val="p3"/>
    <w:basedOn w:val="Normal"/>
    <w:next w:val="Normal"/>
    <w:rsid w:val="00E86E97"/>
    <w:pPr>
      <w:tabs>
        <w:tab w:val="left" w:pos="720"/>
      </w:tabs>
      <w:spacing w:line="230" w:lineRule="atLeast"/>
    </w:pPr>
    <w:rPr>
      <w:rFonts w:eastAsia="MS Mincho"/>
      <w:szCs w:val="20"/>
      <w:lang w:val="en-GB" w:eastAsia="ja-JP"/>
    </w:rPr>
  </w:style>
  <w:style w:type="paragraph" w:customStyle="1" w:styleId="p4">
    <w:name w:val="p4"/>
    <w:basedOn w:val="Normal"/>
    <w:next w:val="Normal"/>
    <w:rsid w:val="00E86E97"/>
    <w:pPr>
      <w:tabs>
        <w:tab w:val="left" w:pos="1100"/>
      </w:tabs>
      <w:spacing w:line="230" w:lineRule="atLeast"/>
    </w:pPr>
    <w:rPr>
      <w:rFonts w:eastAsia="MS Mincho"/>
      <w:szCs w:val="20"/>
      <w:lang w:val="en-GB" w:eastAsia="ja-JP"/>
    </w:rPr>
  </w:style>
  <w:style w:type="paragraph" w:customStyle="1" w:styleId="p5">
    <w:name w:val="p5"/>
    <w:basedOn w:val="Normal"/>
    <w:next w:val="Normal"/>
    <w:rsid w:val="00E86E97"/>
    <w:pPr>
      <w:tabs>
        <w:tab w:val="left" w:pos="1100"/>
      </w:tabs>
      <w:spacing w:line="230" w:lineRule="atLeast"/>
    </w:pPr>
    <w:rPr>
      <w:rFonts w:eastAsia="MS Mincho"/>
      <w:szCs w:val="20"/>
      <w:lang w:val="en-GB" w:eastAsia="ja-JP"/>
    </w:rPr>
  </w:style>
  <w:style w:type="paragraph" w:customStyle="1" w:styleId="p6">
    <w:name w:val="p6"/>
    <w:basedOn w:val="Normal"/>
    <w:next w:val="Normal"/>
    <w:rsid w:val="00E86E97"/>
    <w:pPr>
      <w:tabs>
        <w:tab w:val="left" w:pos="1440"/>
      </w:tabs>
      <w:spacing w:line="230" w:lineRule="atLeast"/>
    </w:pPr>
    <w:rPr>
      <w:rFonts w:eastAsia="MS Mincho"/>
      <w:szCs w:val="20"/>
      <w:lang w:val="en-GB" w:eastAsia="ja-JP"/>
    </w:rPr>
  </w:style>
  <w:style w:type="character" w:styleId="PageNumber">
    <w:name w:val="page number"/>
    <w:rsid w:val="00E86E97"/>
    <w:rPr>
      <w:noProof w:val="0"/>
      <w:lang w:val="fr-FR"/>
    </w:rPr>
  </w:style>
  <w:style w:type="paragraph" w:styleId="PlainText">
    <w:name w:val="Plain Text"/>
    <w:basedOn w:val="Normal"/>
    <w:rsid w:val="00E86E97"/>
    <w:pPr>
      <w:spacing w:line="230" w:lineRule="atLeast"/>
    </w:pPr>
    <w:rPr>
      <w:rFonts w:ascii="Courier New" w:eastAsia="MS Mincho" w:hAnsi="Courier New"/>
      <w:szCs w:val="20"/>
      <w:lang w:val="en-GB" w:eastAsia="ja-JP"/>
    </w:rPr>
  </w:style>
  <w:style w:type="paragraph" w:customStyle="1" w:styleId="RefNorm">
    <w:name w:val="RefNorm"/>
    <w:basedOn w:val="Normal"/>
    <w:next w:val="Normal"/>
    <w:rsid w:val="00E86E97"/>
    <w:pPr>
      <w:spacing w:line="230" w:lineRule="atLeast"/>
    </w:pPr>
    <w:rPr>
      <w:rFonts w:eastAsia="MS Mincho"/>
      <w:szCs w:val="20"/>
      <w:lang w:val="en-GB" w:eastAsia="ja-JP"/>
    </w:rPr>
  </w:style>
  <w:style w:type="paragraph" w:styleId="Salutation">
    <w:name w:val="Salutation"/>
    <w:basedOn w:val="Normal"/>
    <w:next w:val="Normal"/>
    <w:rsid w:val="00E86E97"/>
    <w:pPr>
      <w:spacing w:line="230" w:lineRule="atLeast"/>
    </w:pPr>
    <w:rPr>
      <w:rFonts w:eastAsia="MS Mincho"/>
      <w:szCs w:val="20"/>
      <w:lang w:val="en-GB" w:eastAsia="ja-JP"/>
    </w:rPr>
  </w:style>
  <w:style w:type="paragraph" w:styleId="Signature">
    <w:name w:val="Signature"/>
    <w:basedOn w:val="Normal"/>
    <w:rsid w:val="00E86E97"/>
    <w:pPr>
      <w:spacing w:line="230" w:lineRule="atLeast"/>
      <w:ind w:left="4252"/>
    </w:pPr>
    <w:rPr>
      <w:rFonts w:eastAsia="MS Mincho"/>
      <w:szCs w:val="20"/>
      <w:lang w:val="en-GB" w:eastAsia="ja-JP"/>
    </w:rPr>
  </w:style>
  <w:style w:type="paragraph" w:customStyle="1" w:styleId="Special">
    <w:name w:val="Special"/>
    <w:basedOn w:val="Normal"/>
    <w:next w:val="Normal"/>
    <w:rsid w:val="00E86E97"/>
    <w:pPr>
      <w:spacing w:line="230" w:lineRule="atLeast"/>
    </w:pPr>
    <w:rPr>
      <w:rFonts w:eastAsia="MS Mincho"/>
      <w:szCs w:val="20"/>
      <w:lang w:val="en-GB" w:eastAsia="ja-JP"/>
    </w:rPr>
  </w:style>
  <w:style w:type="character" w:styleId="Strong">
    <w:name w:val="Strong"/>
    <w:basedOn w:val="Emphasis"/>
    <w:uiPriority w:val="22"/>
    <w:qFormat/>
    <w:rsid w:val="00BB0E3B"/>
    <w:rPr>
      <w:rFonts w:cs="Arial"/>
      <w:b/>
      <w:i w:val="0"/>
      <w:noProof w:val="0"/>
      <w:color w:val="auto"/>
      <w:lang w:val="fr-FR" w:eastAsia="en-GB"/>
    </w:rPr>
  </w:style>
  <w:style w:type="paragraph" w:styleId="Subtitle">
    <w:name w:val="Subtitle"/>
    <w:basedOn w:val="Normal"/>
    <w:qFormat/>
    <w:rsid w:val="00E86E97"/>
    <w:pPr>
      <w:spacing w:after="60" w:line="230" w:lineRule="atLeast"/>
      <w:jc w:val="center"/>
      <w:outlineLvl w:val="1"/>
    </w:pPr>
    <w:rPr>
      <w:rFonts w:eastAsia="MS Mincho"/>
      <w:szCs w:val="20"/>
      <w:lang w:val="en-GB" w:eastAsia="ja-JP"/>
    </w:rPr>
  </w:style>
  <w:style w:type="paragraph" w:customStyle="1" w:styleId="Tablefootnote">
    <w:name w:val="Table footnote"/>
    <w:basedOn w:val="Normal"/>
    <w:rsid w:val="00E86E97"/>
    <w:pPr>
      <w:tabs>
        <w:tab w:val="left" w:pos="340"/>
      </w:tabs>
      <w:spacing w:before="60" w:after="60" w:line="190" w:lineRule="atLeast"/>
    </w:pPr>
    <w:rPr>
      <w:rFonts w:eastAsia="MS Mincho"/>
      <w:sz w:val="16"/>
      <w:szCs w:val="20"/>
      <w:lang w:val="en-GB" w:eastAsia="ja-JP"/>
    </w:rPr>
  </w:style>
  <w:style w:type="paragraph" w:styleId="TableofAuthorities">
    <w:name w:val="table of authorities"/>
    <w:basedOn w:val="Normal"/>
    <w:next w:val="Normal"/>
    <w:semiHidden/>
    <w:rsid w:val="00E86E97"/>
    <w:pPr>
      <w:spacing w:line="230" w:lineRule="atLeast"/>
      <w:ind w:left="200" w:hanging="200"/>
    </w:pPr>
    <w:rPr>
      <w:rFonts w:eastAsia="MS Mincho"/>
      <w:szCs w:val="20"/>
      <w:lang w:val="en-GB" w:eastAsia="ja-JP"/>
    </w:rPr>
  </w:style>
  <w:style w:type="paragraph" w:styleId="TableofFigures">
    <w:name w:val="table of figures"/>
    <w:basedOn w:val="Normal"/>
    <w:next w:val="Normal"/>
    <w:semiHidden/>
    <w:rsid w:val="00E86E97"/>
    <w:pPr>
      <w:spacing w:line="230" w:lineRule="atLeast"/>
      <w:ind w:left="400" w:hanging="400"/>
    </w:pPr>
    <w:rPr>
      <w:rFonts w:eastAsia="MS Mincho"/>
      <w:szCs w:val="20"/>
      <w:lang w:val="en-GB" w:eastAsia="ja-JP"/>
    </w:rPr>
  </w:style>
  <w:style w:type="paragraph" w:customStyle="1" w:styleId="Tabletitle">
    <w:name w:val="Table title"/>
    <w:basedOn w:val="Normal"/>
    <w:next w:val="Normal"/>
    <w:rsid w:val="00E86E97"/>
    <w:pPr>
      <w:keepNext/>
      <w:suppressAutoHyphens/>
      <w:spacing w:after="120" w:line="230" w:lineRule="exact"/>
      <w:jc w:val="center"/>
    </w:pPr>
    <w:rPr>
      <w:rFonts w:eastAsia="MS Mincho"/>
      <w:b/>
      <w:szCs w:val="20"/>
      <w:lang w:val="en-GB" w:eastAsia="ja-JP"/>
    </w:rPr>
  </w:style>
  <w:style w:type="character" w:customStyle="1" w:styleId="TableFootNoteXref">
    <w:name w:val="TableFootNoteXref"/>
    <w:rsid w:val="00E86E97"/>
    <w:rPr>
      <w:noProof/>
      <w:position w:val="6"/>
      <w:sz w:val="14"/>
      <w:lang w:val="fr-FR"/>
    </w:rPr>
  </w:style>
  <w:style w:type="paragraph" w:customStyle="1" w:styleId="Terms">
    <w:name w:val="Term(s)"/>
    <w:basedOn w:val="Normal"/>
    <w:next w:val="Definition"/>
    <w:rsid w:val="00E86E97"/>
    <w:pPr>
      <w:keepNext/>
      <w:suppressAutoHyphens/>
      <w:spacing w:line="230" w:lineRule="atLeast"/>
    </w:pPr>
    <w:rPr>
      <w:rFonts w:eastAsia="MS Mincho"/>
      <w:b/>
      <w:szCs w:val="20"/>
      <w:lang w:val="en-GB" w:eastAsia="ja-JP"/>
    </w:rPr>
  </w:style>
  <w:style w:type="paragraph" w:customStyle="1" w:styleId="TermNum">
    <w:name w:val="TermNum"/>
    <w:basedOn w:val="Normal"/>
    <w:next w:val="Terms"/>
    <w:rsid w:val="00E86E97"/>
    <w:pPr>
      <w:keepNext/>
      <w:spacing w:line="230" w:lineRule="atLeast"/>
    </w:pPr>
    <w:rPr>
      <w:rFonts w:eastAsia="MS Mincho"/>
      <w:b/>
      <w:szCs w:val="20"/>
      <w:lang w:val="en-GB" w:eastAsia="ja-JP"/>
    </w:rPr>
  </w:style>
  <w:style w:type="paragraph" w:styleId="Title">
    <w:name w:val="Title"/>
    <w:basedOn w:val="Normal"/>
    <w:link w:val="TitleChar"/>
    <w:qFormat/>
    <w:rsid w:val="003C1F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eastAsia="MS Mincho"/>
      <w:b/>
      <w:sz w:val="28"/>
      <w:szCs w:val="20"/>
      <w:lang w:val="en-GB" w:eastAsia="ja-JP"/>
    </w:rPr>
  </w:style>
  <w:style w:type="paragraph" w:styleId="TOAHeading">
    <w:name w:val="toa heading"/>
    <w:basedOn w:val="Normal"/>
    <w:next w:val="Normal"/>
    <w:semiHidden/>
    <w:rsid w:val="00E86E97"/>
    <w:pPr>
      <w:spacing w:line="230" w:lineRule="atLeast"/>
    </w:pPr>
    <w:rPr>
      <w:rFonts w:eastAsia="MS Mincho"/>
      <w:b/>
      <w:szCs w:val="20"/>
      <w:lang w:val="en-GB" w:eastAsia="ja-JP"/>
    </w:rPr>
  </w:style>
  <w:style w:type="paragraph" w:styleId="TOC1">
    <w:name w:val="toc 1"/>
    <w:basedOn w:val="Normal"/>
    <w:next w:val="Normal"/>
    <w:uiPriority w:val="39"/>
    <w:qFormat/>
    <w:rsid w:val="00E86E97"/>
    <w:pPr>
      <w:tabs>
        <w:tab w:val="left" w:pos="720"/>
        <w:tab w:val="right" w:leader="dot" w:pos="9752"/>
      </w:tabs>
      <w:suppressAutoHyphens/>
      <w:spacing w:line="230" w:lineRule="atLeast"/>
      <w:ind w:left="720" w:right="500" w:hanging="720"/>
    </w:pPr>
    <w:rPr>
      <w:rFonts w:eastAsia="MS Mincho"/>
      <w:b/>
      <w:szCs w:val="20"/>
      <w:lang w:val="en-GB" w:eastAsia="ja-JP"/>
    </w:rPr>
  </w:style>
  <w:style w:type="paragraph" w:styleId="TOC2">
    <w:name w:val="toc 2"/>
    <w:basedOn w:val="TOC1"/>
    <w:next w:val="Normal"/>
    <w:uiPriority w:val="39"/>
    <w:qFormat/>
    <w:rsid w:val="00FD3997"/>
    <w:pPr>
      <w:spacing w:before="0"/>
    </w:pPr>
  </w:style>
  <w:style w:type="paragraph" w:styleId="TOC3">
    <w:name w:val="toc 3"/>
    <w:basedOn w:val="TOC2"/>
    <w:next w:val="Normal"/>
    <w:uiPriority w:val="39"/>
    <w:qFormat/>
    <w:rsid w:val="00E17BD6"/>
    <w:pPr>
      <w:tabs>
        <w:tab w:val="clear" w:pos="720"/>
        <w:tab w:val="left" w:pos="567"/>
        <w:tab w:val="left" w:pos="1134"/>
      </w:tabs>
      <w:ind w:left="10580"/>
    </w:pPr>
    <w:rPr>
      <w:b w:val="0"/>
    </w:rPr>
  </w:style>
  <w:style w:type="paragraph" w:styleId="TOC4">
    <w:name w:val="toc 4"/>
    <w:basedOn w:val="TOC2"/>
    <w:next w:val="Normal"/>
    <w:uiPriority w:val="39"/>
    <w:rsid w:val="00E86E97"/>
    <w:pPr>
      <w:tabs>
        <w:tab w:val="clear" w:pos="720"/>
        <w:tab w:val="left" w:pos="1140"/>
      </w:tabs>
      <w:ind w:left="1140" w:hanging="1140"/>
    </w:pPr>
  </w:style>
  <w:style w:type="paragraph" w:styleId="TOC5">
    <w:name w:val="toc 5"/>
    <w:basedOn w:val="TOC4"/>
    <w:next w:val="Normal"/>
    <w:uiPriority w:val="39"/>
    <w:rsid w:val="00E86E97"/>
  </w:style>
  <w:style w:type="paragraph" w:styleId="TOC6">
    <w:name w:val="toc 6"/>
    <w:basedOn w:val="TOC4"/>
    <w:next w:val="Normal"/>
    <w:uiPriority w:val="39"/>
    <w:rsid w:val="00E86E97"/>
    <w:pPr>
      <w:tabs>
        <w:tab w:val="clear" w:pos="1140"/>
        <w:tab w:val="left" w:pos="1440"/>
      </w:tabs>
      <w:ind w:left="1440" w:hanging="1440"/>
    </w:pPr>
  </w:style>
  <w:style w:type="paragraph" w:styleId="TOC7">
    <w:name w:val="toc 7"/>
    <w:basedOn w:val="TOC4"/>
    <w:next w:val="Normal"/>
    <w:uiPriority w:val="39"/>
    <w:rsid w:val="00E86E97"/>
    <w:pPr>
      <w:tabs>
        <w:tab w:val="clear" w:pos="1140"/>
        <w:tab w:val="left" w:pos="1440"/>
      </w:tabs>
      <w:ind w:left="1440" w:hanging="1440"/>
    </w:pPr>
  </w:style>
  <w:style w:type="paragraph" w:styleId="TOC8">
    <w:name w:val="toc 8"/>
    <w:basedOn w:val="TOC4"/>
    <w:next w:val="Normal"/>
    <w:uiPriority w:val="39"/>
    <w:rsid w:val="00E86E97"/>
    <w:pPr>
      <w:tabs>
        <w:tab w:val="clear" w:pos="1140"/>
        <w:tab w:val="left" w:pos="1440"/>
      </w:tabs>
      <w:ind w:left="1440" w:hanging="1440"/>
    </w:pPr>
  </w:style>
  <w:style w:type="paragraph" w:styleId="TOC9">
    <w:name w:val="toc 9"/>
    <w:basedOn w:val="TOC1"/>
    <w:next w:val="Normal"/>
    <w:uiPriority w:val="39"/>
    <w:rsid w:val="00E86E97"/>
    <w:pPr>
      <w:tabs>
        <w:tab w:val="clear" w:pos="720"/>
      </w:tabs>
      <w:ind w:left="0" w:firstLine="0"/>
    </w:pPr>
  </w:style>
  <w:style w:type="paragraph" w:customStyle="1" w:styleId="zzBiblio">
    <w:name w:val="zzBiblio"/>
    <w:basedOn w:val="Normal"/>
    <w:next w:val="Bibliography1"/>
    <w:rsid w:val="00E86E97"/>
    <w:pPr>
      <w:pageBreakBefore/>
      <w:spacing w:after="760" w:line="310" w:lineRule="exact"/>
      <w:jc w:val="center"/>
    </w:pPr>
    <w:rPr>
      <w:rFonts w:eastAsia="MS Mincho"/>
      <w:b/>
      <w:sz w:val="28"/>
      <w:szCs w:val="20"/>
      <w:lang w:val="en-GB" w:eastAsia="ja-JP"/>
    </w:rPr>
  </w:style>
  <w:style w:type="paragraph" w:customStyle="1" w:styleId="zzContents">
    <w:name w:val="zzContents"/>
    <w:basedOn w:val="Introduction"/>
    <w:next w:val="TOC1"/>
    <w:rsid w:val="00E86E97"/>
    <w:pPr>
      <w:tabs>
        <w:tab w:val="clear" w:pos="400"/>
      </w:tabs>
    </w:pPr>
  </w:style>
  <w:style w:type="paragraph" w:customStyle="1" w:styleId="zzCopyright">
    <w:name w:val="zzCopyright"/>
    <w:basedOn w:val="Normal"/>
    <w:next w:val="Normal"/>
    <w:rsid w:val="00E86E97"/>
    <w:pPr>
      <w:pBdr>
        <w:top w:val="single" w:sz="4" w:space="1" w:color="0000FF"/>
        <w:left w:val="single" w:sz="4" w:space="4" w:color="0000FF"/>
        <w:bottom w:val="single" w:sz="4" w:space="1" w:color="0000FF"/>
        <w:right w:val="single" w:sz="4" w:space="4" w:color="0000FF"/>
      </w:pBdr>
      <w:tabs>
        <w:tab w:val="left" w:pos="514"/>
        <w:tab w:val="left" w:pos="9623"/>
      </w:tabs>
      <w:spacing w:line="230" w:lineRule="atLeast"/>
      <w:ind w:left="284" w:right="284"/>
    </w:pPr>
    <w:rPr>
      <w:rFonts w:eastAsia="MS Mincho"/>
      <w:color w:val="0000FF"/>
      <w:szCs w:val="20"/>
      <w:lang w:val="en-GB" w:eastAsia="ja-JP"/>
    </w:rPr>
  </w:style>
  <w:style w:type="paragraph" w:customStyle="1" w:styleId="zzCover">
    <w:name w:val="zzCover"/>
    <w:basedOn w:val="Normal"/>
    <w:rsid w:val="00E86E97"/>
    <w:pPr>
      <w:spacing w:after="220" w:line="230" w:lineRule="atLeast"/>
      <w:jc w:val="right"/>
    </w:pPr>
    <w:rPr>
      <w:rFonts w:eastAsia="MS Mincho"/>
      <w:b/>
      <w:color w:val="000000"/>
      <w:szCs w:val="20"/>
      <w:lang w:val="en-GB" w:eastAsia="ja-JP"/>
    </w:rPr>
  </w:style>
  <w:style w:type="paragraph" w:customStyle="1" w:styleId="zzForeword">
    <w:name w:val="zzForeword"/>
    <w:basedOn w:val="Introduction"/>
    <w:next w:val="Normal"/>
    <w:rsid w:val="00E86E97"/>
    <w:pPr>
      <w:tabs>
        <w:tab w:val="clear" w:pos="400"/>
      </w:tabs>
    </w:pPr>
    <w:rPr>
      <w:color w:val="0000FF"/>
    </w:rPr>
  </w:style>
  <w:style w:type="paragraph" w:customStyle="1" w:styleId="zzHelp">
    <w:name w:val="zzHelp"/>
    <w:basedOn w:val="Normal"/>
    <w:rsid w:val="00E86E97"/>
    <w:pPr>
      <w:spacing w:line="230" w:lineRule="atLeast"/>
    </w:pPr>
    <w:rPr>
      <w:rFonts w:eastAsia="MS Mincho"/>
      <w:color w:val="008000"/>
      <w:szCs w:val="20"/>
      <w:lang w:val="en-GB" w:eastAsia="ja-JP"/>
    </w:rPr>
  </w:style>
  <w:style w:type="paragraph" w:customStyle="1" w:styleId="zzIndex">
    <w:name w:val="zzIndex"/>
    <w:basedOn w:val="zzBiblio"/>
    <w:next w:val="IndexHeading"/>
    <w:rsid w:val="00E86E97"/>
  </w:style>
  <w:style w:type="paragraph" w:customStyle="1" w:styleId="zzLc5">
    <w:name w:val="zzLc5"/>
    <w:basedOn w:val="Normal"/>
    <w:next w:val="Normal"/>
    <w:rsid w:val="00E86E97"/>
    <w:pPr>
      <w:spacing w:line="230" w:lineRule="atLeast"/>
    </w:pPr>
    <w:rPr>
      <w:rFonts w:eastAsia="MS Mincho"/>
      <w:szCs w:val="20"/>
      <w:lang w:val="en-GB" w:eastAsia="ja-JP"/>
    </w:rPr>
  </w:style>
  <w:style w:type="paragraph" w:customStyle="1" w:styleId="zzLc6">
    <w:name w:val="zzLc6"/>
    <w:basedOn w:val="Normal"/>
    <w:next w:val="Normal"/>
    <w:rsid w:val="00E86E97"/>
    <w:pPr>
      <w:spacing w:line="230" w:lineRule="atLeast"/>
    </w:pPr>
    <w:rPr>
      <w:rFonts w:eastAsia="MS Mincho"/>
      <w:szCs w:val="20"/>
      <w:lang w:val="en-GB" w:eastAsia="ja-JP"/>
    </w:rPr>
  </w:style>
  <w:style w:type="paragraph" w:customStyle="1" w:styleId="zzLn5">
    <w:name w:val="zzLn5"/>
    <w:basedOn w:val="Normal"/>
    <w:next w:val="Normal"/>
    <w:rsid w:val="00E86E97"/>
    <w:pPr>
      <w:spacing w:line="230" w:lineRule="atLeast"/>
    </w:pPr>
    <w:rPr>
      <w:rFonts w:eastAsia="MS Mincho"/>
      <w:szCs w:val="20"/>
      <w:lang w:val="en-GB" w:eastAsia="ja-JP"/>
    </w:rPr>
  </w:style>
  <w:style w:type="paragraph" w:customStyle="1" w:styleId="zzLn6">
    <w:name w:val="zzLn6"/>
    <w:basedOn w:val="Normal"/>
    <w:next w:val="Normal"/>
    <w:rsid w:val="00E86E97"/>
    <w:pPr>
      <w:spacing w:line="230" w:lineRule="atLeast"/>
    </w:pPr>
    <w:rPr>
      <w:rFonts w:eastAsia="MS Mincho"/>
      <w:szCs w:val="20"/>
      <w:lang w:val="en-GB" w:eastAsia="ja-JP"/>
    </w:rPr>
  </w:style>
  <w:style w:type="paragraph" w:customStyle="1" w:styleId="zzSTDTitle">
    <w:name w:val="zzSTDTitle"/>
    <w:basedOn w:val="Normal"/>
    <w:next w:val="Normal"/>
    <w:rsid w:val="00E86E97"/>
    <w:pPr>
      <w:suppressAutoHyphens/>
      <w:spacing w:before="400" w:after="760" w:line="350" w:lineRule="exact"/>
    </w:pPr>
    <w:rPr>
      <w:rFonts w:eastAsia="MS Mincho"/>
      <w:b/>
      <w:color w:val="0000FF"/>
      <w:sz w:val="32"/>
      <w:szCs w:val="20"/>
      <w:lang w:val="en-GB" w:eastAsia="ja-JP"/>
    </w:rPr>
  </w:style>
  <w:style w:type="paragraph" w:styleId="BalloonText">
    <w:name w:val="Balloon Text"/>
    <w:basedOn w:val="Normal"/>
    <w:link w:val="BalloonTextChar"/>
    <w:uiPriority w:val="99"/>
    <w:rsid w:val="00BB50A7"/>
    <w:pPr>
      <w:spacing w:line="230" w:lineRule="atLeast"/>
    </w:pPr>
    <w:rPr>
      <w:rFonts w:ascii="Tahoma" w:eastAsia="MS Mincho" w:hAnsi="Tahoma"/>
      <w:sz w:val="16"/>
      <w:szCs w:val="16"/>
      <w:lang w:val="en-GB" w:eastAsia="ja-JP"/>
    </w:rPr>
  </w:style>
  <w:style w:type="paragraph" w:customStyle="1" w:styleId="Tabletext10">
    <w:name w:val="Table text (10)"/>
    <w:basedOn w:val="Normal"/>
    <w:rsid w:val="00E86E97"/>
    <w:pPr>
      <w:spacing w:before="60" w:after="60" w:line="230" w:lineRule="atLeast"/>
    </w:pPr>
    <w:rPr>
      <w:rFonts w:eastAsia="MS Mincho"/>
      <w:szCs w:val="20"/>
      <w:lang w:val="en-GB" w:eastAsia="ja-JP"/>
    </w:rPr>
  </w:style>
  <w:style w:type="paragraph" w:customStyle="1" w:styleId="Tabletext9">
    <w:name w:val="Table text (9)"/>
    <w:basedOn w:val="Normal"/>
    <w:rsid w:val="00E86E97"/>
    <w:pPr>
      <w:spacing w:before="60" w:after="60" w:line="210" w:lineRule="atLeast"/>
    </w:pPr>
    <w:rPr>
      <w:rFonts w:eastAsia="MS Mincho"/>
      <w:sz w:val="18"/>
      <w:szCs w:val="20"/>
      <w:lang w:val="en-GB" w:eastAsia="ja-JP"/>
    </w:rPr>
  </w:style>
  <w:style w:type="paragraph" w:customStyle="1" w:styleId="Tabletext8">
    <w:name w:val="Table text (8)"/>
    <w:basedOn w:val="Normal"/>
    <w:rsid w:val="00E86E97"/>
    <w:pPr>
      <w:spacing w:before="60" w:after="60" w:line="190" w:lineRule="atLeast"/>
    </w:pPr>
    <w:rPr>
      <w:rFonts w:eastAsia="MS Mincho"/>
      <w:sz w:val="16"/>
      <w:szCs w:val="20"/>
      <w:lang w:val="en-GB" w:eastAsia="ja-JP"/>
    </w:rPr>
  </w:style>
  <w:style w:type="paragraph" w:customStyle="1" w:styleId="Tabletext7">
    <w:name w:val="Table text (7)"/>
    <w:basedOn w:val="Normal"/>
    <w:rsid w:val="00E86E97"/>
    <w:pPr>
      <w:spacing w:before="60" w:after="60" w:line="170" w:lineRule="atLeast"/>
    </w:pPr>
    <w:rPr>
      <w:rFonts w:eastAsia="MS Mincho"/>
      <w:sz w:val="14"/>
      <w:szCs w:val="20"/>
      <w:lang w:val="en-GB" w:eastAsia="ja-JP"/>
    </w:rPr>
  </w:style>
  <w:style w:type="paragraph" w:customStyle="1" w:styleId="Tabletext">
    <w:name w:val="Table text"/>
    <w:rsid w:val="000049AF"/>
    <w:rPr>
      <w:rFonts w:ascii="Helvetica" w:eastAsia="Times New Roman" w:hAnsi="Helvetica"/>
      <w:sz w:val="16"/>
      <w:szCs w:val="16"/>
      <w:lang w:val="en-GB" w:eastAsia="en-US"/>
    </w:rPr>
  </w:style>
  <w:style w:type="paragraph" w:customStyle="1" w:styleId="Default">
    <w:name w:val="Default"/>
    <w:rsid w:val="00014234"/>
    <w:pPr>
      <w:autoSpaceDE w:val="0"/>
      <w:autoSpaceDN w:val="0"/>
      <w:adjustRightInd w:val="0"/>
    </w:pPr>
    <w:rPr>
      <w:rFonts w:ascii="Arial" w:eastAsia="Times New Roman" w:hAnsi="Arial" w:cs="Arial"/>
      <w:color w:val="000000"/>
      <w:sz w:val="24"/>
      <w:szCs w:val="24"/>
      <w:lang w:val="en-US" w:eastAsia="en-US"/>
    </w:rPr>
  </w:style>
  <w:style w:type="paragraph" w:styleId="CommentSubject">
    <w:name w:val="annotation subject"/>
    <w:basedOn w:val="CommentText"/>
    <w:next w:val="CommentText"/>
    <w:link w:val="CommentSubjectChar"/>
    <w:uiPriority w:val="99"/>
    <w:semiHidden/>
    <w:rsid w:val="00014234"/>
    <w:rPr>
      <w:b/>
      <w:bCs/>
    </w:rPr>
  </w:style>
  <w:style w:type="table" w:styleId="TableGrid">
    <w:name w:val="Table Grid"/>
    <w:basedOn w:val="TableNormal"/>
    <w:uiPriority w:val="39"/>
    <w:rsid w:val="00D121AB"/>
    <w:pPr>
      <w:spacing w:after="240" w:line="23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r-list">
    <w:name w:val="attr-list"/>
    <w:rsid w:val="0095385C"/>
  </w:style>
  <w:style w:type="paragraph" w:styleId="NormalWeb">
    <w:name w:val="Normal (Web)"/>
    <w:basedOn w:val="Normal"/>
    <w:link w:val="NormalWebChar"/>
    <w:uiPriority w:val="99"/>
    <w:rsid w:val="00944FA6"/>
    <w:pPr>
      <w:spacing w:before="100" w:beforeAutospacing="1" w:after="100" w:afterAutospacing="1"/>
    </w:pPr>
    <w:rPr>
      <w:lang w:val="en-GB" w:eastAsia="en-GB"/>
    </w:rPr>
  </w:style>
  <w:style w:type="paragraph" w:customStyle="1" w:styleId="NormalWeb1">
    <w:name w:val="Normal (Web)1"/>
    <w:basedOn w:val="Normal"/>
    <w:rsid w:val="00CE2C34"/>
    <w:rPr>
      <w:lang w:val="en-US"/>
    </w:rPr>
  </w:style>
  <w:style w:type="paragraph" w:customStyle="1" w:styleId="NoSpacing2">
    <w:name w:val="No Spacing2"/>
    <w:aliases w:val="Code"/>
    <w:qFormat/>
    <w:rsid w:val="007B7337"/>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pPr>
    <w:rPr>
      <w:rFonts w:ascii="Courier New" w:eastAsia="Times New Roman" w:hAnsi="Courier New"/>
      <w:noProof/>
      <w:snapToGrid w:val="0"/>
      <w:lang w:val="en-GB" w:eastAsia="en-US"/>
    </w:rPr>
  </w:style>
  <w:style w:type="paragraph" w:customStyle="1" w:styleId="Small">
    <w:name w:val="Small"/>
    <w:basedOn w:val="Normal"/>
    <w:qFormat/>
    <w:rsid w:val="00E02643"/>
    <w:pPr>
      <w:widowControl w:val="0"/>
      <w:spacing w:before="20"/>
    </w:pPr>
    <w:rPr>
      <w:snapToGrid w:val="0"/>
      <w:sz w:val="16"/>
      <w:szCs w:val="16"/>
      <w:lang w:val="en-GB"/>
    </w:rPr>
  </w:style>
  <w:style w:type="paragraph" w:styleId="Revision">
    <w:name w:val="Revision"/>
    <w:hidden/>
    <w:uiPriority w:val="99"/>
    <w:rsid w:val="00460870"/>
    <w:rPr>
      <w:rFonts w:ascii="Arial" w:hAnsi="Arial"/>
      <w:lang w:val="en-GB" w:eastAsia="ja-JP"/>
    </w:rPr>
  </w:style>
  <w:style w:type="paragraph" w:styleId="ListParagraph">
    <w:name w:val="List Paragraph"/>
    <w:basedOn w:val="Normal"/>
    <w:uiPriority w:val="1"/>
    <w:qFormat/>
    <w:rsid w:val="007C13EE"/>
    <w:pPr>
      <w:spacing w:line="230" w:lineRule="atLeast"/>
      <w:ind w:left="720"/>
    </w:pPr>
    <w:rPr>
      <w:rFonts w:eastAsia="MS Mincho"/>
      <w:szCs w:val="20"/>
      <w:lang w:val="en-GB" w:eastAsia="ja-JP"/>
    </w:rPr>
  </w:style>
  <w:style w:type="paragraph" w:customStyle="1" w:styleId="Figuretitle2">
    <w:name w:val="Figure title2"/>
    <w:basedOn w:val="Normal"/>
    <w:next w:val="Normal"/>
    <w:rsid w:val="009D6080"/>
    <w:pPr>
      <w:suppressAutoHyphens/>
      <w:spacing w:before="220" w:after="220" w:line="230" w:lineRule="atLeast"/>
      <w:jc w:val="center"/>
    </w:pPr>
    <w:rPr>
      <w:rFonts w:eastAsia="MS Mincho"/>
      <w:b/>
      <w:szCs w:val="20"/>
      <w:lang w:val="de-DE" w:eastAsia="ar-SA"/>
    </w:rPr>
  </w:style>
  <w:style w:type="paragraph" w:customStyle="1" w:styleId="ISOComments">
    <w:name w:val="ISO_Comments"/>
    <w:basedOn w:val="Normal"/>
    <w:rsid w:val="0056560E"/>
    <w:pPr>
      <w:spacing w:before="210" w:line="210" w:lineRule="exact"/>
    </w:pPr>
    <w:rPr>
      <w:sz w:val="18"/>
      <w:szCs w:val="20"/>
      <w:lang w:val="en-GB"/>
    </w:rPr>
  </w:style>
  <w:style w:type="paragraph" w:customStyle="1" w:styleId="ISOChange">
    <w:name w:val="ISO_Change"/>
    <w:basedOn w:val="Normal"/>
    <w:rsid w:val="0056560E"/>
    <w:pPr>
      <w:spacing w:before="210" w:line="210" w:lineRule="exact"/>
    </w:pPr>
    <w:rPr>
      <w:sz w:val="18"/>
      <w:szCs w:val="20"/>
      <w:lang w:val="en-GB"/>
    </w:rPr>
  </w:style>
  <w:style w:type="paragraph" w:customStyle="1" w:styleId="NoSpacing1">
    <w:name w:val="No Spacing1"/>
    <w:qFormat/>
    <w:rsid w:val="003B6E3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pPr>
    <w:rPr>
      <w:rFonts w:ascii="Courier New" w:eastAsia="Arial" w:hAnsi="Courier New"/>
      <w:lang w:val="en-GB" w:eastAsia="ar-SA"/>
    </w:rPr>
  </w:style>
  <w:style w:type="character" w:customStyle="1" w:styleId="CommentTextChar">
    <w:name w:val="Comment Text Char"/>
    <w:link w:val="CommentText"/>
    <w:rsid w:val="00A75F69"/>
    <w:rPr>
      <w:rFonts w:ascii="Arial" w:hAnsi="Arial"/>
      <w:lang w:val="en-GB" w:eastAsia="ja-JP"/>
    </w:rPr>
  </w:style>
  <w:style w:type="paragraph" w:customStyle="1" w:styleId="Firstparagraph">
    <w:name w:val="First paragraph"/>
    <w:basedOn w:val="Normal"/>
    <w:next w:val="Normal"/>
    <w:rsid w:val="00A85E33"/>
    <w:pPr>
      <w:overflowPunct w:val="0"/>
      <w:autoSpaceDE w:val="0"/>
      <w:autoSpaceDN w:val="0"/>
      <w:adjustRightInd w:val="0"/>
      <w:spacing w:line="260" w:lineRule="exact"/>
      <w:textAlignment w:val="baseline"/>
    </w:pPr>
    <w:rPr>
      <w:szCs w:val="20"/>
      <w:lang w:val="en-US"/>
    </w:rPr>
  </w:style>
  <w:style w:type="paragraph" w:customStyle="1" w:styleId="ISOSecretObservations">
    <w:name w:val="ISO_Secret_Observations"/>
    <w:basedOn w:val="Normal"/>
    <w:rsid w:val="006E77C5"/>
    <w:pPr>
      <w:spacing w:before="210" w:line="210" w:lineRule="exact"/>
    </w:pPr>
    <w:rPr>
      <w:sz w:val="18"/>
      <w:szCs w:val="20"/>
      <w:lang w:val="en-GB"/>
    </w:rPr>
  </w:style>
  <w:style w:type="paragraph" w:customStyle="1" w:styleId="subpara">
    <w:name w:val="sub para"/>
    <w:basedOn w:val="Normal"/>
    <w:rsid w:val="00A65BFF"/>
    <w:pPr>
      <w:spacing w:before="60" w:after="60"/>
      <w:ind w:left="1134" w:right="794" w:hanging="567"/>
    </w:pPr>
    <w:rPr>
      <w:rFonts w:ascii="Arial Narrow" w:hAnsi="Arial Narrow"/>
      <w:szCs w:val="20"/>
    </w:rPr>
  </w:style>
  <w:style w:type="character" w:customStyle="1" w:styleId="Heading3Char">
    <w:name w:val="Heading 3 Char"/>
    <w:link w:val="Heading3"/>
    <w:uiPriority w:val="9"/>
    <w:rsid w:val="00541645"/>
    <w:rPr>
      <w:rFonts w:ascii="Arial" w:hAnsi="Arial" w:cs="Arial"/>
      <w:b/>
      <w:bCs/>
      <w:color w:val="000000"/>
      <w:lang w:val="en-GB" w:eastAsia="ja-JP"/>
    </w:rPr>
  </w:style>
  <w:style w:type="character" w:customStyle="1" w:styleId="Heading4Char">
    <w:name w:val="Heading 4 Char"/>
    <w:link w:val="Heading4"/>
    <w:uiPriority w:val="9"/>
    <w:rsid w:val="00541645"/>
    <w:rPr>
      <w:rFonts w:ascii="Arial" w:hAnsi="Arial" w:cs="Arial"/>
      <w:b/>
      <w:bCs/>
      <w:color w:val="000000"/>
      <w:lang w:val="en-GB" w:eastAsia="ja-JP"/>
    </w:rPr>
  </w:style>
  <w:style w:type="paragraph" w:styleId="NoSpacing">
    <w:name w:val="No Spacing"/>
    <w:uiPriority w:val="1"/>
    <w:qFormat/>
    <w:rsid w:val="00541645"/>
    <w:pPr>
      <w:jc w:val="both"/>
    </w:pPr>
    <w:rPr>
      <w:rFonts w:ascii="Arial" w:hAnsi="Arial"/>
      <w:lang w:val="en-GB" w:eastAsia="ja-JP"/>
    </w:rPr>
  </w:style>
  <w:style w:type="paragraph" w:styleId="TOCHeading">
    <w:name w:val="TOC Heading"/>
    <w:basedOn w:val="Heading1"/>
    <w:next w:val="Normal"/>
    <w:uiPriority w:val="39"/>
    <w:unhideWhenUsed/>
    <w:qFormat/>
    <w:rsid w:val="00E56415"/>
    <w:pPr>
      <w:numPr>
        <w:numId w:val="0"/>
      </w:numPr>
      <w:tabs>
        <w:tab w:val="clear" w:pos="560"/>
      </w:tabs>
      <w:suppressAutoHyphens w:val="0"/>
      <w:spacing w:before="240" w:after="60" w:line="230" w:lineRule="atLeast"/>
      <w:outlineLvl w:val="9"/>
    </w:pPr>
    <w:rPr>
      <w:rFonts w:ascii="Cambria" w:eastAsia="Times New Roman" w:hAnsi="Cambria"/>
      <w:kern w:val="32"/>
      <w:sz w:val="32"/>
      <w:szCs w:val="32"/>
    </w:rPr>
  </w:style>
  <w:style w:type="character" w:customStyle="1" w:styleId="NumberingSymbols">
    <w:name w:val="Numbering Symbols"/>
    <w:rsid w:val="00E56415"/>
  </w:style>
  <w:style w:type="paragraph" w:customStyle="1" w:styleId="Caption1">
    <w:name w:val="Caption1"/>
    <w:basedOn w:val="Normal"/>
    <w:rsid w:val="00E56415"/>
    <w:pPr>
      <w:widowControl w:val="0"/>
      <w:suppressLineNumbers/>
      <w:suppressAutoHyphens/>
      <w:spacing w:after="120"/>
    </w:pPr>
    <w:rPr>
      <w:rFonts w:eastAsia="Arial" w:cs="Tahoma"/>
      <w:i/>
      <w:iCs/>
      <w:szCs w:val="20"/>
      <w:lang w:val="en-GB" w:eastAsia="ja-JP"/>
    </w:rPr>
  </w:style>
  <w:style w:type="paragraph" w:customStyle="1" w:styleId="Index">
    <w:name w:val="Index"/>
    <w:basedOn w:val="Normal"/>
    <w:rsid w:val="00E56415"/>
    <w:pPr>
      <w:widowControl w:val="0"/>
      <w:suppressLineNumbers/>
      <w:suppressAutoHyphens/>
    </w:pPr>
    <w:rPr>
      <w:rFonts w:eastAsia="Arial" w:cs="Tahoma"/>
      <w:szCs w:val="20"/>
      <w:lang w:val="en-GB" w:eastAsia="ja-JP"/>
    </w:rPr>
  </w:style>
  <w:style w:type="character" w:customStyle="1" w:styleId="Heading2Char">
    <w:name w:val="Heading 2 Char"/>
    <w:link w:val="Heading2"/>
    <w:uiPriority w:val="1"/>
    <w:rsid w:val="00B86481"/>
    <w:rPr>
      <w:rFonts w:ascii="Arial" w:hAnsi="Arial" w:cs="Arial"/>
      <w:b/>
      <w:bCs/>
      <w:color w:val="000000"/>
      <w:sz w:val="22"/>
      <w:lang w:val="en-GB" w:eastAsia="ja-JP"/>
    </w:rPr>
  </w:style>
  <w:style w:type="character" w:customStyle="1" w:styleId="Heading1Char">
    <w:name w:val="Heading 1 Char"/>
    <w:link w:val="Heading1"/>
    <w:uiPriority w:val="1"/>
    <w:rsid w:val="002721B0"/>
    <w:rPr>
      <w:rFonts w:ascii="Arial" w:hAnsi="Arial" w:cs="Arial"/>
      <w:b/>
      <w:bCs/>
      <w:color w:val="000000"/>
      <w:sz w:val="24"/>
      <w:lang w:val="en-GB" w:eastAsia="ja-JP"/>
    </w:rPr>
  </w:style>
  <w:style w:type="character" w:customStyle="1" w:styleId="BalloonTextChar">
    <w:name w:val="Balloon Text Char"/>
    <w:link w:val="BalloonText"/>
    <w:uiPriority w:val="99"/>
    <w:semiHidden/>
    <w:rsid w:val="00E56415"/>
    <w:rPr>
      <w:rFonts w:ascii="Tahoma" w:hAnsi="Tahoma" w:cs="Tahoma"/>
      <w:sz w:val="16"/>
      <w:szCs w:val="16"/>
      <w:lang w:val="en-GB" w:eastAsia="ja-JP"/>
    </w:rPr>
  </w:style>
  <w:style w:type="character" w:customStyle="1" w:styleId="BodyTextIndentChar">
    <w:name w:val="Body Text Indent Char"/>
    <w:link w:val="BodyTextIndent"/>
    <w:uiPriority w:val="99"/>
    <w:rsid w:val="00E56415"/>
    <w:rPr>
      <w:rFonts w:ascii="Arial" w:hAnsi="Arial"/>
      <w:lang w:val="en-GB" w:eastAsia="ja-JP"/>
    </w:rPr>
  </w:style>
  <w:style w:type="character" w:customStyle="1" w:styleId="HeaderChar">
    <w:name w:val="Header Char"/>
    <w:link w:val="Header"/>
    <w:uiPriority w:val="99"/>
    <w:rsid w:val="00E56415"/>
    <w:rPr>
      <w:rFonts w:ascii="Arial" w:hAnsi="Arial"/>
      <w:b/>
      <w:sz w:val="22"/>
      <w:lang w:val="en-GB" w:eastAsia="ja-JP"/>
    </w:rPr>
  </w:style>
  <w:style w:type="character" w:customStyle="1" w:styleId="CommentSubjectChar">
    <w:name w:val="Comment Subject Char"/>
    <w:link w:val="CommentSubject"/>
    <w:uiPriority w:val="99"/>
    <w:semiHidden/>
    <w:rsid w:val="00E56415"/>
    <w:rPr>
      <w:rFonts w:ascii="Arial" w:hAnsi="Arial"/>
      <w:b/>
      <w:bCs/>
      <w:lang w:val="en-GB" w:eastAsia="ja-JP"/>
    </w:rPr>
  </w:style>
  <w:style w:type="character" w:customStyle="1" w:styleId="BodyText2Char">
    <w:name w:val="Body Text 2 Char"/>
    <w:link w:val="BodyText2"/>
    <w:uiPriority w:val="99"/>
    <w:rsid w:val="00E56415"/>
    <w:rPr>
      <w:rFonts w:ascii="Arial" w:hAnsi="Arial"/>
      <w:sz w:val="16"/>
      <w:lang w:val="en-GB" w:eastAsia="ja-JP"/>
    </w:rPr>
  </w:style>
  <w:style w:type="character" w:customStyle="1" w:styleId="Heading5Char">
    <w:name w:val="Heading 5 Char"/>
    <w:link w:val="Heading5"/>
    <w:rsid w:val="00E56415"/>
    <w:rPr>
      <w:rFonts w:ascii="Arial" w:hAnsi="Arial" w:cs="Arial"/>
      <w:b/>
      <w:bCs/>
      <w:color w:val="000000"/>
      <w:lang w:val="en-GB" w:eastAsia="ja-JP"/>
    </w:rPr>
  </w:style>
  <w:style w:type="character" w:customStyle="1" w:styleId="Heading6Char">
    <w:name w:val="Heading 6 Char"/>
    <w:link w:val="Heading6"/>
    <w:rsid w:val="00E56415"/>
    <w:rPr>
      <w:rFonts w:ascii="Arial" w:hAnsi="Arial" w:cs="Arial"/>
      <w:b/>
      <w:bCs/>
      <w:color w:val="000000"/>
      <w:lang w:val="en-GB" w:eastAsia="ja-JP"/>
    </w:rPr>
  </w:style>
  <w:style w:type="character" w:customStyle="1" w:styleId="Heading7Char">
    <w:name w:val="Heading 7 Char"/>
    <w:link w:val="Heading7"/>
    <w:rsid w:val="00E56415"/>
    <w:rPr>
      <w:rFonts w:ascii="Arial" w:hAnsi="Arial" w:cs="Arial"/>
      <w:b/>
      <w:bCs/>
      <w:color w:val="000000"/>
      <w:lang w:val="en-GB" w:eastAsia="ja-JP"/>
    </w:rPr>
  </w:style>
  <w:style w:type="character" w:customStyle="1" w:styleId="Heading8Char">
    <w:name w:val="Heading 8 Char"/>
    <w:link w:val="Heading8"/>
    <w:rsid w:val="00E56415"/>
    <w:rPr>
      <w:rFonts w:ascii="Arial" w:hAnsi="Arial" w:cs="Arial"/>
      <w:b/>
      <w:bCs/>
      <w:color w:val="000000"/>
      <w:lang w:val="en-GB" w:eastAsia="ja-JP"/>
    </w:rPr>
  </w:style>
  <w:style w:type="character" w:customStyle="1" w:styleId="Heading9Char">
    <w:name w:val="Heading 9 Char"/>
    <w:link w:val="Heading9"/>
    <w:rsid w:val="00E56415"/>
    <w:rPr>
      <w:rFonts w:ascii="Arial" w:hAnsi="Arial" w:cs="Arial"/>
      <w:b/>
      <w:bCs/>
      <w:color w:val="000000"/>
      <w:lang w:val="en-GB" w:eastAsia="ja-JP"/>
    </w:rPr>
  </w:style>
  <w:style w:type="character" w:customStyle="1" w:styleId="BodyTextIndent2Char">
    <w:name w:val="Body Text Indent 2 Char"/>
    <w:link w:val="BodyTextIndent2"/>
    <w:uiPriority w:val="99"/>
    <w:rsid w:val="00E56415"/>
    <w:rPr>
      <w:rFonts w:ascii="Arial" w:hAnsi="Arial"/>
      <w:lang w:val="en-GB" w:eastAsia="ja-JP"/>
    </w:rPr>
  </w:style>
  <w:style w:type="character" w:customStyle="1" w:styleId="BodyText3Char">
    <w:name w:val="Body Text 3 Char"/>
    <w:link w:val="BodyText3"/>
    <w:uiPriority w:val="99"/>
    <w:rsid w:val="00E56415"/>
    <w:rPr>
      <w:rFonts w:ascii="Arial" w:hAnsi="Arial"/>
      <w:sz w:val="14"/>
      <w:lang w:val="en-GB" w:eastAsia="ja-JP"/>
    </w:rPr>
  </w:style>
  <w:style w:type="paragraph" w:customStyle="1" w:styleId="quotedtext">
    <w:name w:val="quoted text"/>
    <w:basedOn w:val="Normal"/>
    <w:rsid w:val="00E56415"/>
    <w:pPr>
      <w:spacing w:before="60" w:after="60"/>
      <w:ind w:left="1134" w:right="1134" w:hanging="567"/>
    </w:pPr>
    <w:rPr>
      <w:i/>
      <w:szCs w:val="20"/>
      <w:lang w:eastAsia="fr-FR"/>
    </w:rPr>
  </w:style>
  <w:style w:type="character" w:customStyle="1" w:styleId="FooterChar">
    <w:name w:val="Footer Char"/>
    <w:link w:val="Footer"/>
    <w:uiPriority w:val="99"/>
    <w:rsid w:val="00E56415"/>
    <w:rPr>
      <w:rFonts w:ascii="Arial" w:hAnsi="Arial"/>
      <w:lang w:val="en-GB" w:eastAsia="ja-JP"/>
    </w:rPr>
  </w:style>
  <w:style w:type="character" w:customStyle="1" w:styleId="ipa1">
    <w:name w:val="ipa1"/>
    <w:rsid w:val="00E56415"/>
    <w:rPr>
      <w:rFonts w:ascii="Arial Unicode MS" w:eastAsia="Arial Unicode MS" w:hAnsi="Arial Unicode MS" w:cs="Arial Unicode MS" w:hint="eastAsia"/>
    </w:rPr>
  </w:style>
  <w:style w:type="character" w:customStyle="1" w:styleId="NormalWebChar">
    <w:name w:val="Normal (Web) Char"/>
    <w:link w:val="NormalWeb"/>
    <w:uiPriority w:val="99"/>
    <w:rsid w:val="00561650"/>
    <w:rPr>
      <w:rFonts w:eastAsia="Times New Roman"/>
      <w:sz w:val="24"/>
      <w:szCs w:val="24"/>
      <w:lang w:val="en-GB" w:eastAsia="en-GB"/>
    </w:rPr>
  </w:style>
  <w:style w:type="paragraph" w:styleId="Bibliography">
    <w:name w:val="Bibliography"/>
    <w:basedOn w:val="Normal"/>
    <w:next w:val="Normal"/>
    <w:uiPriority w:val="37"/>
    <w:semiHidden/>
    <w:unhideWhenUsed/>
    <w:rsid w:val="00241642"/>
    <w:pPr>
      <w:spacing w:line="230" w:lineRule="atLeast"/>
    </w:pPr>
    <w:rPr>
      <w:rFonts w:eastAsia="MS Mincho"/>
      <w:szCs w:val="20"/>
      <w:lang w:val="en-GB" w:eastAsia="ja-JP"/>
    </w:rPr>
  </w:style>
  <w:style w:type="paragraph" w:styleId="E-mailSignature">
    <w:name w:val="E-mail Signature"/>
    <w:basedOn w:val="Normal"/>
    <w:link w:val="E-mailSignatureChar"/>
    <w:uiPriority w:val="99"/>
    <w:semiHidden/>
    <w:unhideWhenUsed/>
    <w:rsid w:val="00241642"/>
    <w:pPr>
      <w:spacing w:line="230" w:lineRule="atLeast"/>
    </w:pPr>
    <w:rPr>
      <w:rFonts w:eastAsia="MS Mincho"/>
      <w:szCs w:val="20"/>
      <w:lang w:val="en-GB" w:eastAsia="ja-JP"/>
    </w:rPr>
  </w:style>
  <w:style w:type="character" w:customStyle="1" w:styleId="E-mailSignatureChar">
    <w:name w:val="E-mail Signature Char"/>
    <w:link w:val="E-mailSignature"/>
    <w:uiPriority w:val="99"/>
    <w:semiHidden/>
    <w:rsid w:val="00241642"/>
    <w:rPr>
      <w:rFonts w:ascii="Arial" w:hAnsi="Arial"/>
      <w:lang w:val="en-GB" w:eastAsia="ja-JP"/>
    </w:rPr>
  </w:style>
  <w:style w:type="paragraph" w:styleId="HTMLAddress">
    <w:name w:val="HTML Address"/>
    <w:basedOn w:val="Normal"/>
    <w:link w:val="HTMLAddressChar"/>
    <w:uiPriority w:val="99"/>
    <w:semiHidden/>
    <w:unhideWhenUsed/>
    <w:rsid w:val="00241642"/>
    <w:pPr>
      <w:spacing w:line="230" w:lineRule="atLeast"/>
    </w:pPr>
    <w:rPr>
      <w:rFonts w:eastAsia="MS Mincho"/>
      <w:i/>
      <w:iCs/>
      <w:szCs w:val="20"/>
      <w:lang w:val="en-GB" w:eastAsia="ja-JP"/>
    </w:rPr>
  </w:style>
  <w:style w:type="character" w:customStyle="1" w:styleId="HTMLAddressChar">
    <w:name w:val="HTML Address Char"/>
    <w:link w:val="HTMLAddress"/>
    <w:uiPriority w:val="99"/>
    <w:semiHidden/>
    <w:rsid w:val="00241642"/>
    <w:rPr>
      <w:rFonts w:ascii="Arial" w:hAnsi="Arial"/>
      <w:i/>
      <w:iCs/>
      <w:lang w:val="en-GB" w:eastAsia="ja-JP"/>
    </w:rPr>
  </w:style>
  <w:style w:type="paragraph" w:styleId="HTMLPreformatted">
    <w:name w:val="HTML Preformatted"/>
    <w:basedOn w:val="Normal"/>
    <w:link w:val="HTMLPreformattedChar"/>
    <w:uiPriority w:val="99"/>
    <w:semiHidden/>
    <w:unhideWhenUsed/>
    <w:rsid w:val="00241642"/>
    <w:pPr>
      <w:spacing w:line="230" w:lineRule="atLeast"/>
    </w:pPr>
    <w:rPr>
      <w:rFonts w:ascii="Courier New" w:eastAsia="MS Mincho" w:hAnsi="Courier New"/>
      <w:szCs w:val="20"/>
      <w:lang w:val="en-GB" w:eastAsia="ja-JP"/>
    </w:rPr>
  </w:style>
  <w:style w:type="character" w:customStyle="1" w:styleId="HTMLPreformattedChar">
    <w:name w:val="HTML Preformatted Char"/>
    <w:link w:val="HTMLPreformatted"/>
    <w:uiPriority w:val="99"/>
    <w:semiHidden/>
    <w:rsid w:val="00241642"/>
    <w:rPr>
      <w:rFonts w:ascii="Courier New" w:hAnsi="Courier New" w:cs="Courier New"/>
      <w:lang w:val="en-GB" w:eastAsia="ja-JP"/>
    </w:rPr>
  </w:style>
  <w:style w:type="paragraph" w:styleId="IntenseQuote">
    <w:name w:val="Intense Quote"/>
    <w:basedOn w:val="Normal"/>
    <w:next w:val="Normal"/>
    <w:link w:val="IntenseQuoteChar"/>
    <w:uiPriority w:val="30"/>
    <w:qFormat/>
    <w:rsid w:val="00241642"/>
    <w:pPr>
      <w:pBdr>
        <w:bottom w:val="single" w:sz="4" w:space="4" w:color="4F81BD"/>
      </w:pBdr>
      <w:spacing w:before="200" w:after="280" w:line="230" w:lineRule="atLeast"/>
      <w:ind w:left="936" w:right="936"/>
    </w:pPr>
    <w:rPr>
      <w:rFonts w:eastAsia="MS Mincho"/>
      <w:b/>
      <w:bCs/>
      <w:i/>
      <w:iCs/>
      <w:color w:val="4F81BD"/>
      <w:szCs w:val="20"/>
      <w:lang w:val="en-GB" w:eastAsia="ja-JP"/>
    </w:rPr>
  </w:style>
  <w:style w:type="character" w:customStyle="1" w:styleId="IntenseQuoteChar">
    <w:name w:val="Intense Quote Char"/>
    <w:link w:val="IntenseQuote"/>
    <w:uiPriority w:val="30"/>
    <w:rsid w:val="00241642"/>
    <w:rPr>
      <w:rFonts w:ascii="Arial" w:hAnsi="Arial"/>
      <w:b/>
      <w:bCs/>
      <w:i/>
      <w:iCs/>
      <w:color w:val="4F81BD"/>
      <w:lang w:val="en-GB" w:eastAsia="ja-JP"/>
    </w:rPr>
  </w:style>
  <w:style w:type="paragraph" w:styleId="Quote">
    <w:name w:val="Quote"/>
    <w:basedOn w:val="Normal"/>
    <w:next w:val="Normal"/>
    <w:link w:val="QuoteChar"/>
    <w:uiPriority w:val="29"/>
    <w:qFormat/>
    <w:rsid w:val="00AB5811"/>
    <w:pPr>
      <w:autoSpaceDE w:val="0"/>
      <w:autoSpaceDN w:val="0"/>
      <w:adjustRightInd w:val="0"/>
      <w:spacing w:after="120"/>
      <w:ind w:left="600" w:right="924"/>
      <w:jc w:val="center"/>
    </w:pPr>
    <w:rPr>
      <w:rFonts w:ascii="Calibri" w:hAnsi="Calibri"/>
      <w:i/>
    </w:rPr>
  </w:style>
  <w:style w:type="character" w:customStyle="1" w:styleId="QuoteChar">
    <w:name w:val="Quote Char"/>
    <w:link w:val="Quote"/>
    <w:uiPriority w:val="29"/>
    <w:rsid w:val="00AB5811"/>
    <w:rPr>
      <w:rFonts w:ascii="Calibri" w:eastAsia="Times New Roman" w:hAnsi="Calibri"/>
      <w:i/>
      <w:szCs w:val="24"/>
      <w:lang w:val="en-AU" w:eastAsia="en-US"/>
    </w:rPr>
  </w:style>
  <w:style w:type="paragraph" w:customStyle="1" w:styleId="publishedby">
    <w:name w:val="published by"/>
    <w:basedOn w:val="Normal"/>
    <w:link w:val="publishedbyChar"/>
    <w:qFormat/>
    <w:rsid w:val="003C1FC0"/>
    <w:pPr>
      <w:tabs>
        <w:tab w:val="center" w:pos="4514"/>
        <w:tab w:val="left" w:pos="5040"/>
        <w:tab w:val="left" w:pos="5760"/>
        <w:tab w:val="left" w:pos="6480"/>
        <w:tab w:val="left" w:pos="7200"/>
        <w:tab w:val="left" w:pos="7920"/>
        <w:tab w:val="left" w:pos="8640"/>
      </w:tabs>
      <w:outlineLvl w:val="0"/>
    </w:pPr>
    <w:rPr>
      <w:rFonts w:eastAsia="MS Mincho"/>
      <w:b/>
      <w:szCs w:val="20"/>
      <w:lang w:val="en-GB" w:eastAsia="ja-JP"/>
    </w:rPr>
  </w:style>
  <w:style w:type="paragraph" w:customStyle="1" w:styleId="note0">
    <w:name w:val="note"/>
    <w:basedOn w:val="Normal"/>
    <w:link w:val="noteChar"/>
    <w:qFormat/>
    <w:rsid w:val="003C1FC0"/>
    <w:pPr>
      <w:spacing w:line="230" w:lineRule="atLeast"/>
    </w:pPr>
    <w:rPr>
      <w:rFonts w:eastAsia="MS Mincho"/>
      <w:i/>
      <w:color w:val="FF0000"/>
      <w:szCs w:val="20"/>
      <w:lang w:val="en-GB" w:eastAsia="ja-JP"/>
    </w:rPr>
  </w:style>
  <w:style w:type="character" w:customStyle="1" w:styleId="publishedbyChar">
    <w:name w:val="published by Char"/>
    <w:link w:val="publishedby"/>
    <w:rsid w:val="003C1FC0"/>
    <w:rPr>
      <w:rFonts w:ascii="Arial" w:hAnsi="Arial"/>
      <w:b/>
      <w:lang w:val="en-GB" w:eastAsia="ja-JP"/>
    </w:rPr>
  </w:style>
  <w:style w:type="paragraph" w:customStyle="1" w:styleId="Label1">
    <w:name w:val="Label1"/>
    <w:basedOn w:val="Normal"/>
    <w:link w:val="Label1Char"/>
    <w:qFormat/>
    <w:rsid w:val="003C1FC0"/>
    <w:pPr>
      <w:autoSpaceDE w:val="0"/>
      <w:autoSpaceDN w:val="0"/>
      <w:adjustRightInd w:val="0"/>
      <w:spacing w:line="480" w:lineRule="auto"/>
      <w:ind w:left="1695" w:hanging="1695"/>
    </w:pPr>
    <w:rPr>
      <w:rFonts w:eastAsia="MS Mincho"/>
      <w:b/>
      <w:szCs w:val="22"/>
      <w:lang w:val="en-GB" w:eastAsia="ja-JP"/>
    </w:rPr>
  </w:style>
  <w:style w:type="character" w:customStyle="1" w:styleId="noteChar">
    <w:name w:val="note Char"/>
    <w:link w:val="note0"/>
    <w:rsid w:val="003C1FC0"/>
    <w:rPr>
      <w:rFonts w:ascii="Arial" w:hAnsi="Arial"/>
      <w:i/>
      <w:color w:val="FF0000"/>
      <w:lang w:val="en-GB" w:eastAsia="ja-JP"/>
    </w:rPr>
  </w:style>
  <w:style w:type="paragraph" w:customStyle="1" w:styleId="Label2">
    <w:name w:val="Label2"/>
    <w:basedOn w:val="Normal"/>
    <w:link w:val="Label2Char"/>
    <w:qFormat/>
    <w:rsid w:val="003C1FC0"/>
    <w:pPr>
      <w:spacing w:line="230" w:lineRule="atLeast"/>
      <w:ind w:left="1360" w:firstLine="340"/>
    </w:pPr>
    <w:rPr>
      <w:rFonts w:eastAsia="MS Mincho"/>
      <w:b/>
      <w:szCs w:val="20"/>
      <w:lang w:val="en-GB" w:eastAsia="ja-JP"/>
    </w:rPr>
  </w:style>
  <w:style w:type="character" w:customStyle="1" w:styleId="Label1Char">
    <w:name w:val="Label1 Char"/>
    <w:link w:val="Label1"/>
    <w:rsid w:val="003C1FC0"/>
    <w:rPr>
      <w:rFonts w:ascii="Arial" w:hAnsi="Arial"/>
      <w:b/>
      <w:sz w:val="22"/>
      <w:szCs w:val="22"/>
      <w:lang w:val="en-GB" w:eastAsia="ja-JP"/>
    </w:rPr>
  </w:style>
  <w:style w:type="paragraph" w:customStyle="1" w:styleId="Labeldata">
    <w:name w:val="Label data"/>
    <w:basedOn w:val="Normal"/>
    <w:link w:val="LabeldataChar"/>
    <w:qFormat/>
    <w:rsid w:val="003C1FC0"/>
    <w:pPr>
      <w:autoSpaceDE w:val="0"/>
      <w:autoSpaceDN w:val="0"/>
      <w:adjustRightInd w:val="0"/>
    </w:pPr>
    <w:rPr>
      <w:rFonts w:eastAsia="MS Mincho"/>
      <w:szCs w:val="20"/>
      <w:lang w:val="en-GB" w:eastAsia="ja-JP"/>
    </w:rPr>
  </w:style>
  <w:style w:type="character" w:customStyle="1" w:styleId="Label2Char">
    <w:name w:val="Label2 Char"/>
    <w:link w:val="Label2"/>
    <w:rsid w:val="003C1FC0"/>
    <w:rPr>
      <w:rFonts w:ascii="Arial" w:hAnsi="Arial"/>
      <w:b/>
      <w:lang w:val="en-GB" w:eastAsia="ja-JP"/>
    </w:rPr>
  </w:style>
  <w:style w:type="paragraph" w:customStyle="1" w:styleId="Annex0">
    <w:name w:val="Annex"/>
    <w:basedOn w:val="Heading1"/>
    <w:link w:val="AnnexChar"/>
    <w:qFormat/>
    <w:rsid w:val="00F54026"/>
    <w:pPr>
      <w:numPr>
        <w:numId w:val="14"/>
      </w:numPr>
      <w:jc w:val="center"/>
    </w:pPr>
    <w:rPr>
      <w:rFonts w:eastAsia="Times New Roman"/>
      <w:lang w:eastAsia="en-US"/>
    </w:rPr>
  </w:style>
  <w:style w:type="character" w:customStyle="1" w:styleId="LabeldataChar">
    <w:name w:val="Label data Char"/>
    <w:link w:val="Labeldata"/>
    <w:rsid w:val="003C1FC0"/>
    <w:rPr>
      <w:rFonts w:ascii="Arial" w:hAnsi="Arial"/>
      <w:lang w:val="en-GB" w:eastAsia="ja-JP"/>
    </w:rPr>
  </w:style>
  <w:style w:type="paragraph" w:customStyle="1" w:styleId="Annexheader-level2">
    <w:name w:val="Annex header -level 2"/>
    <w:basedOn w:val="Heading2"/>
    <w:link w:val="Annexheader-level2Char"/>
    <w:qFormat/>
    <w:rsid w:val="00F54026"/>
    <w:pPr>
      <w:numPr>
        <w:numId w:val="14"/>
      </w:numPr>
      <w:tabs>
        <w:tab w:val="clear" w:pos="709"/>
      </w:tabs>
      <w:jc w:val="left"/>
    </w:pPr>
    <w:rPr>
      <w:sz w:val="24"/>
      <w:szCs w:val="22"/>
    </w:rPr>
  </w:style>
  <w:style w:type="character" w:customStyle="1" w:styleId="AnnexChar">
    <w:name w:val="Annex Char"/>
    <w:basedOn w:val="Heading1Char"/>
    <w:link w:val="Annex0"/>
    <w:rsid w:val="00F54026"/>
    <w:rPr>
      <w:rFonts w:ascii="Arial" w:eastAsia="Times New Roman" w:hAnsi="Arial" w:cs="Arial"/>
      <w:b/>
      <w:bCs/>
      <w:color w:val="000000"/>
      <w:sz w:val="24"/>
      <w:lang w:val="en-GB" w:eastAsia="en-US"/>
    </w:rPr>
  </w:style>
  <w:style w:type="paragraph" w:customStyle="1" w:styleId="AppendixD2">
    <w:name w:val="Appendix D2"/>
    <w:autoRedefine/>
    <w:rsid w:val="00B413FE"/>
    <w:pPr>
      <w:spacing w:after="120"/>
    </w:pPr>
    <w:rPr>
      <w:rFonts w:ascii="Arial" w:hAnsi="Arial"/>
      <w:b/>
      <w:sz w:val="22"/>
      <w:lang w:val="en-GB" w:eastAsia="ar-SA"/>
    </w:rPr>
  </w:style>
  <w:style w:type="character" w:customStyle="1" w:styleId="Annexheader-level2Char">
    <w:name w:val="Annex header -level 2 Char"/>
    <w:link w:val="Annexheader-level2"/>
    <w:rsid w:val="00F54026"/>
    <w:rPr>
      <w:rFonts w:ascii="Arial" w:hAnsi="Arial" w:cs="Arial"/>
      <w:b/>
      <w:bCs/>
      <w:color w:val="000000"/>
      <w:sz w:val="24"/>
      <w:szCs w:val="22"/>
      <w:lang w:val="en-GB" w:eastAsia="ja-JP"/>
    </w:rPr>
  </w:style>
  <w:style w:type="paragraph" w:customStyle="1" w:styleId="templatetext">
    <w:name w:val="template text"/>
    <w:basedOn w:val="Normal"/>
    <w:link w:val="templatetextChar"/>
    <w:qFormat/>
    <w:rsid w:val="009A0E8D"/>
    <w:pPr>
      <w:spacing w:after="120"/>
    </w:pPr>
    <w:rPr>
      <w:rFonts w:eastAsia="Calibri"/>
      <w:i/>
      <w:iCs/>
      <w:color w:val="FF0000"/>
      <w:sz w:val="18"/>
      <w:szCs w:val="20"/>
      <w:lang w:val="en-US"/>
    </w:rPr>
  </w:style>
  <w:style w:type="character" w:customStyle="1" w:styleId="templatetextChar">
    <w:name w:val="template text Char"/>
    <w:link w:val="templatetext"/>
    <w:rsid w:val="009A0E8D"/>
    <w:rPr>
      <w:rFonts w:ascii="Arial" w:eastAsia="Calibri" w:hAnsi="Arial"/>
      <w:i/>
      <w:iCs/>
      <w:color w:val="FF0000"/>
      <w:sz w:val="18"/>
      <w:lang w:val="en-US" w:eastAsia="en-US"/>
    </w:rPr>
  </w:style>
  <w:style w:type="paragraph" w:customStyle="1" w:styleId="default0">
    <w:name w:val="default"/>
    <w:basedOn w:val="Normal"/>
    <w:rsid w:val="00DF3C07"/>
    <w:pPr>
      <w:spacing w:before="100" w:beforeAutospacing="1" w:after="100" w:afterAutospacing="1"/>
    </w:pPr>
  </w:style>
  <w:style w:type="character" w:customStyle="1" w:styleId="apple-converted-space">
    <w:name w:val="apple-converted-space"/>
    <w:basedOn w:val="DefaultParagraphFont"/>
    <w:rsid w:val="00DF3C07"/>
  </w:style>
  <w:style w:type="paragraph" w:customStyle="1" w:styleId="gmail-label1">
    <w:name w:val="gmail-label1"/>
    <w:basedOn w:val="Normal"/>
    <w:rsid w:val="00FE732E"/>
    <w:pPr>
      <w:spacing w:before="100" w:beforeAutospacing="1" w:after="100" w:afterAutospacing="1"/>
    </w:pPr>
  </w:style>
  <w:style w:type="paragraph" w:customStyle="1" w:styleId="Paragraph">
    <w:name w:val="Paragraph"/>
    <w:rsid w:val="003E0B96"/>
    <w:pPr>
      <w:widowControl w:val="0"/>
      <w:autoSpaceDE w:val="0"/>
      <w:autoSpaceDN w:val="0"/>
      <w:adjustRightInd w:val="0"/>
    </w:pPr>
    <w:rPr>
      <w:rFonts w:eastAsiaTheme="minorEastAsia"/>
      <w:szCs w:val="24"/>
      <w:lang w:val="en-US" w:eastAsia="en-US"/>
    </w:rPr>
  </w:style>
  <w:style w:type="paragraph" w:customStyle="1" w:styleId="Center">
    <w:name w:val="Center"/>
    <w:uiPriority w:val="99"/>
    <w:rsid w:val="003E0B96"/>
    <w:pPr>
      <w:widowControl w:val="0"/>
      <w:autoSpaceDE w:val="0"/>
      <w:autoSpaceDN w:val="0"/>
      <w:adjustRightInd w:val="0"/>
      <w:jc w:val="center"/>
    </w:pPr>
    <w:rPr>
      <w:rFonts w:eastAsiaTheme="minorEastAsia"/>
      <w:szCs w:val="24"/>
      <w:lang w:val="en-US" w:eastAsia="en-US"/>
    </w:rPr>
  </w:style>
  <w:style w:type="character" w:customStyle="1" w:styleId="CommentReference1">
    <w:name w:val="Comment Reference1"/>
    <w:rsid w:val="003E0B96"/>
    <w:rPr>
      <w:sz w:val="16"/>
      <w:szCs w:val="16"/>
    </w:rPr>
  </w:style>
  <w:style w:type="paragraph" w:customStyle="1" w:styleId="Heading">
    <w:name w:val="Heading"/>
    <w:basedOn w:val="Normal"/>
    <w:next w:val="BodyText"/>
    <w:rsid w:val="003E0B96"/>
    <w:pPr>
      <w:keepNext/>
      <w:suppressAutoHyphens/>
      <w:spacing w:before="240" w:after="120"/>
    </w:pPr>
    <w:rPr>
      <w:rFonts w:eastAsia="Microsoft YaHei" w:cs="Arial"/>
      <w:color w:val="000000"/>
      <w:sz w:val="28"/>
      <w:szCs w:val="28"/>
      <w:lang w:val="en-US" w:eastAsia="ar-SA"/>
    </w:rPr>
  </w:style>
  <w:style w:type="paragraph" w:customStyle="1" w:styleId="CommentText1">
    <w:name w:val="Comment Text1"/>
    <w:basedOn w:val="Normal"/>
    <w:rsid w:val="003E0B96"/>
    <w:pPr>
      <w:suppressAutoHyphens/>
    </w:pPr>
    <w:rPr>
      <w:rFonts w:cs="Arial"/>
      <w:color w:val="000000"/>
      <w:szCs w:val="20"/>
      <w:lang w:val="en-US" w:eastAsia="ar-SA"/>
    </w:rPr>
  </w:style>
  <w:style w:type="paragraph" w:customStyle="1" w:styleId="CommentSubject1">
    <w:name w:val="Comment Subject1"/>
    <w:basedOn w:val="CommentText1"/>
    <w:rsid w:val="003E0B96"/>
    <w:rPr>
      <w:b/>
      <w:bCs/>
    </w:rPr>
  </w:style>
  <w:style w:type="paragraph" w:customStyle="1" w:styleId="TableContents">
    <w:name w:val="Table Contents"/>
    <w:basedOn w:val="Normal"/>
    <w:rsid w:val="003E0B96"/>
    <w:pPr>
      <w:suppressLineNumbers/>
      <w:suppressAutoHyphens/>
    </w:pPr>
    <w:rPr>
      <w:rFonts w:cs="Arial"/>
      <w:color w:val="000000"/>
      <w:lang w:val="en-US" w:eastAsia="ar-SA"/>
    </w:rPr>
  </w:style>
  <w:style w:type="character" w:customStyle="1" w:styleId="standardtextcolour">
    <w:name w:val="standard textcolour"/>
    <w:basedOn w:val="DefaultParagraphFont"/>
    <w:uiPriority w:val="1"/>
    <w:qFormat/>
    <w:rsid w:val="003E0B96"/>
  </w:style>
  <w:style w:type="character" w:styleId="BookTitle">
    <w:name w:val="Book Title"/>
    <w:basedOn w:val="DefaultParagraphFont"/>
    <w:uiPriority w:val="33"/>
    <w:qFormat/>
    <w:rsid w:val="003E0B96"/>
    <w:rPr>
      <w:b/>
      <w:bCs/>
      <w:smallCaps/>
      <w:spacing w:val="5"/>
    </w:rPr>
  </w:style>
  <w:style w:type="paragraph" w:customStyle="1" w:styleId="RevisionHistory">
    <w:name w:val="Revision History"/>
    <w:basedOn w:val="Title"/>
    <w:link w:val="RevisionHistoryChar"/>
    <w:qFormat/>
    <w:rsid w:val="001F185B"/>
  </w:style>
  <w:style w:type="paragraph" w:customStyle="1" w:styleId="Annex-Heading3">
    <w:name w:val="Annex-Heading 3"/>
    <w:basedOn w:val="Heading3"/>
    <w:link w:val="Annex-Heading3Char"/>
    <w:qFormat/>
    <w:rsid w:val="00D91CFA"/>
    <w:pPr>
      <w:numPr>
        <w:numId w:val="14"/>
      </w:numPr>
      <w:tabs>
        <w:tab w:val="clear" w:pos="660"/>
        <w:tab w:val="clear" w:pos="880"/>
      </w:tabs>
    </w:pPr>
    <w:rPr>
      <w:sz w:val="22"/>
    </w:rPr>
  </w:style>
  <w:style w:type="character" w:customStyle="1" w:styleId="TitleChar">
    <w:name w:val="Title Char"/>
    <w:basedOn w:val="DefaultParagraphFont"/>
    <w:link w:val="Title"/>
    <w:rsid w:val="001F185B"/>
    <w:rPr>
      <w:rFonts w:ascii="Arial" w:hAnsi="Arial"/>
      <w:b/>
      <w:sz w:val="28"/>
      <w:lang w:val="en-GB" w:eastAsia="ja-JP"/>
    </w:rPr>
  </w:style>
  <w:style w:type="character" w:customStyle="1" w:styleId="RevisionHistoryChar">
    <w:name w:val="Revision History Char"/>
    <w:basedOn w:val="TitleChar"/>
    <w:link w:val="RevisionHistory"/>
    <w:rsid w:val="001F185B"/>
    <w:rPr>
      <w:rFonts w:ascii="Arial" w:hAnsi="Arial"/>
      <w:b/>
      <w:sz w:val="28"/>
      <w:lang w:val="en-GB" w:eastAsia="ja-JP"/>
    </w:rPr>
  </w:style>
  <w:style w:type="paragraph" w:customStyle="1" w:styleId="Annex-Heading4">
    <w:name w:val="Annex-Heading4"/>
    <w:basedOn w:val="Heading4"/>
    <w:link w:val="Annex-Heading4Char"/>
    <w:qFormat/>
    <w:rsid w:val="002464F7"/>
    <w:pPr>
      <w:numPr>
        <w:numId w:val="14"/>
      </w:numPr>
    </w:pPr>
  </w:style>
  <w:style w:type="character" w:customStyle="1" w:styleId="Annex-Heading3Char">
    <w:name w:val="Annex-Heading 3 Char"/>
    <w:basedOn w:val="Heading1Char"/>
    <w:link w:val="Annex-Heading3"/>
    <w:rsid w:val="00D91CFA"/>
    <w:rPr>
      <w:rFonts w:ascii="Arial" w:hAnsi="Arial" w:cs="Arial"/>
      <w:b/>
      <w:bCs/>
      <w:color w:val="000000"/>
      <w:sz w:val="22"/>
      <w:lang w:val="en-GB" w:eastAsia="ja-JP"/>
    </w:rPr>
  </w:style>
  <w:style w:type="paragraph" w:customStyle="1" w:styleId="term">
    <w:name w:val="term"/>
    <w:basedOn w:val="Normal"/>
    <w:link w:val="termChar"/>
    <w:autoRedefine/>
    <w:qFormat/>
    <w:rsid w:val="00490D1C"/>
    <w:pPr>
      <w:spacing w:before="0" w:after="0" w:line="259" w:lineRule="auto"/>
    </w:pPr>
    <w:rPr>
      <w:b/>
      <w:lang w:eastAsia="en-GB"/>
    </w:rPr>
  </w:style>
  <w:style w:type="character" w:customStyle="1" w:styleId="Annex-Heading4Char">
    <w:name w:val="Annex-Heading4 Char"/>
    <w:basedOn w:val="Heading4Char"/>
    <w:link w:val="Annex-Heading4"/>
    <w:rsid w:val="002464F7"/>
    <w:rPr>
      <w:rFonts w:ascii="Arial" w:hAnsi="Arial" w:cs="Arial"/>
      <w:b/>
      <w:bCs/>
      <w:color w:val="000000"/>
      <w:lang w:val="en-GB" w:eastAsia="ja-JP"/>
    </w:rPr>
  </w:style>
  <w:style w:type="paragraph" w:customStyle="1" w:styleId="definition0">
    <w:name w:val="definition"/>
    <w:basedOn w:val="NormalIndent"/>
    <w:link w:val="definitionChar"/>
    <w:autoRedefine/>
    <w:qFormat/>
    <w:rsid w:val="00FC21D1"/>
    <w:pPr>
      <w:spacing w:before="0" w:line="240" w:lineRule="auto"/>
      <w:ind w:left="431"/>
    </w:pPr>
    <w:rPr>
      <w:rFonts w:cs="Arial"/>
      <w:lang w:eastAsia="en-GB"/>
    </w:rPr>
  </w:style>
  <w:style w:type="character" w:customStyle="1" w:styleId="termChar">
    <w:name w:val="term Char"/>
    <w:basedOn w:val="DefaultParagraphFont"/>
    <w:link w:val="term"/>
    <w:rsid w:val="00490D1C"/>
    <w:rPr>
      <w:rFonts w:ascii="Arial" w:eastAsia="Times New Roman" w:hAnsi="Arial"/>
      <w:b/>
      <w:szCs w:val="24"/>
      <w:lang w:val="en-AU" w:eastAsia="en-GB"/>
    </w:rPr>
  </w:style>
  <w:style w:type="paragraph" w:customStyle="1" w:styleId="termExample">
    <w:name w:val="termExample"/>
    <w:basedOn w:val="definition0"/>
    <w:link w:val="termExampleChar"/>
    <w:autoRedefine/>
    <w:qFormat/>
    <w:rsid w:val="00AE21D7"/>
    <w:rPr>
      <w:color w:val="000000" w:themeColor="text1"/>
    </w:rPr>
  </w:style>
  <w:style w:type="character" w:customStyle="1" w:styleId="NormalIndentChar">
    <w:name w:val="Normal Indent Char"/>
    <w:basedOn w:val="DefaultParagraphFont"/>
    <w:link w:val="NormalIndent"/>
    <w:rsid w:val="00AB5811"/>
    <w:rPr>
      <w:rFonts w:ascii="Arial" w:hAnsi="Arial"/>
      <w:lang w:val="en-GB" w:eastAsia="ja-JP"/>
    </w:rPr>
  </w:style>
  <w:style w:type="character" w:customStyle="1" w:styleId="definitionChar">
    <w:name w:val="definition Char"/>
    <w:basedOn w:val="NormalIndentChar"/>
    <w:link w:val="definition0"/>
    <w:rsid w:val="00FC21D1"/>
    <w:rPr>
      <w:rFonts w:ascii="Arial" w:hAnsi="Arial" w:cs="Arial"/>
      <w:lang w:val="en-GB" w:eastAsia="en-GB"/>
    </w:rPr>
  </w:style>
  <w:style w:type="paragraph" w:customStyle="1" w:styleId="termNote">
    <w:name w:val="termNote"/>
    <w:basedOn w:val="note0"/>
    <w:link w:val="termNoteChar"/>
    <w:autoRedefine/>
    <w:qFormat/>
    <w:rsid w:val="00681398"/>
    <w:pPr>
      <w:spacing w:after="0" w:line="240" w:lineRule="auto"/>
      <w:ind w:left="432"/>
    </w:pPr>
    <w:rPr>
      <w:rFonts w:cs="Arial"/>
      <w:i w:val="0"/>
      <w:color w:val="auto"/>
      <w:lang w:eastAsia="en-GB"/>
    </w:rPr>
  </w:style>
  <w:style w:type="character" w:customStyle="1" w:styleId="termExampleChar">
    <w:name w:val="termExample Char"/>
    <w:basedOn w:val="definitionChar"/>
    <w:link w:val="termExample"/>
    <w:rsid w:val="00AE21D7"/>
    <w:rPr>
      <w:rFonts w:ascii="Arial" w:hAnsi="Arial" w:cs="Arial"/>
      <w:color w:val="000000" w:themeColor="text1"/>
      <w:lang w:val="en-GB" w:eastAsia="en-GB"/>
    </w:rPr>
  </w:style>
  <w:style w:type="paragraph" w:customStyle="1" w:styleId="source">
    <w:name w:val="source"/>
    <w:basedOn w:val="definition0"/>
    <w:link w:val="sourceChar"/>
    <w:qFormat/>
    <w:rsid w:val="00681398"/>
    <w:pPr>
      <w:spacing w:before="120"/>
    </w:pPr>
  </w:style>
  <w:style w:type="character" w:customStyle="1" w:styleId="termNoteChar">
    <w:name w:val="termNote Char"/>
    <w:basedOn w:val="definitionChar"/>
    <w:link w:val="termNote"/>
    <w:rsid w:val="00681398"/>
    <w:rPr>
      <w:rFonts w:ascii="Arial" w:hAnsi="Arial" w:cs="Arial"/>
      <w:lang w:val="en-GB" w:eastAsia="en-GB"/>
    </w:rPr>
  </w:style>
  <w:style w:type="paragraph" w:customStyle="1" w:styleId="acronym">
    <w:name w:val="acronym"/>
    <w:basedOn w:val="Normal"/>
    <w:link w:val="acronymChar"/>
    <w:qFormat/>
    <w:rsid w:val="00696FD0"/>
    <w:pPr>
      <w:spacing w:after="0"/>
    </w:pPr>
    <w:rPr>
      <w:color w:val="000000" w:themeColor="text1"/>
    </w:rPr>
  </w:style>
  <w:style w:type="character" w:customStyle="1" w:styleId="sourceChar">
    <w:name w:val="source Char"/>
    <w:basedOn w:val="definitionChar"/>
    <w:link w:val="source"/>
    <w:rsid w:val="00681398"/>
    <w:rPr>
      <w:rFonts w:ascii="Arial" w:hAnsi="Arial" w:cs="Arial"/>
      <w:lang w:val="en-GB" w:eastAsia="en-GB"/>
    </w:rPr>
  </w:style>
  <w:style w:type="paragraph" w:customStyle="1" w:styleId="acronymdef">
    <w:name w:val="acronym def"/>
    <w:basedOn w:val="Normal"/>
    <w:link w:val="acronymdefChar"/>
    <w:autoRedefine/>
    <w:qFormat/>
    <w:rsid w:val="009F6F09"/>
    <w:pPr>
      <w:spacing w:after="0"/>
    </w:pPr>
    <w:rPr>
      <w:color w:val="000000" w:themeColor="text1"/>
      <w:sz w:val="22"/>
    </w:rPr>
  </w:style>
  <w:style w:type="character" w:customStyle="1" w:styleId="acronymChar">
    <w:name w:val="acronym Char"/>
    <w:basedOn w:val="noteChar"/>
    <w:link w:val="acronym"/>
    <w:rsid w:val="00696FD0"/>
    <w:rPr>
      <w:rFonts w:ascii="Arial" w:eastAsia="Times New Roman" w:hAnsi="Arial"/>
      <w:i w:val="0"/>
      <w:color w:val="000000" w:themeColor="text1"/>
      <w:szCs w:val="24"/>
      <w:lang w:val="en-AU" w:eastAsia="en-US"/>
    </w:rPr>
  </w:style>
  <w:style w:type="character" w:customStyle="1" w:styleId="acronymdefChar">
    <w:name w:val="acronym def Char"/>
    <w:basedOn w:val="noteChar"/>
    <w:link w:val="acronymdef"/>
    <w:rsid w:val="009F6F09"/>
    <w:rPr>
      <w:rFonts w:ascii="Arial" w:eastAsia="Times New Roman" w:hAnsi="Arial"/>
      <w:i w:val="0"/>
      <w:color w:val="000000" w:themeColor="text1"/>
      <w:sz w:val="22"/>
      <w:szCs w:val="24"/>
      <w:lang w:val="en-AU" w:eastAsia="en-US"/>
    </w:rPr>
  </w:style>
  <w:style w:type="paragraph" w:customStyle="1" w:styleId="Annexsection">
    <w:name w:val="Annex section"/>
    <w:basedOn w:val="Heading2"/>
    <w:link w:val="AnnexsectionChar"/>
    <w:qFormat/>
    <w:rsid w:val="00C1698B"/>
    <w:pPr>
      <w:numPr>
        <w:ilvl w:val="0"/>
        <w:numId w:val="0"/>
      </w:numPr>
      <w:jc w:val="left"/>
    </w:pPr>
    <w:rPr>
      <w:rFonts w:ascii="Arial Narrow" w:hAnsi="Arial Narrow" w:cs="Times New Roman"/>
      <w:color w:val="auto"/>
      <w:sz w:val="24"/>
      <w:szCs w:val="22"/>
    </w:rPr>
  </w:style>
  <w:style w:type="character" w:customStyle="1" w:styleId="AnnexsectionChar">
    <w:name w:val="Annex section Char"/>
    <w:link w:val="Annexsection"/>
    <w:rsid w:val="00C1698B"/>
    <w:rPr>
      <w:rFonts w:ascii="Arial Narrow" w:hAnsi="Arial Narrow"/>
      <w:b/>
      <w:bCs/>
      <w:sz w:val="24"/>
      <w:szCs w:val="22"/>
      <w:lang w:val="en-GB" w:eastAsia="ja-JP"/>
    </w:rPr>
  </w:style>
  <w:style w:type="character" w:customStyle="1" w:styleId="FootnoteCharacters">
    <w:name w:val="Footnote Characters"/>
    <w:rsid w:val="00C1698B"/>
    <w:rPr>
      <w:position w:val="0"/>
      <w:sz w:val="16"/>
      <w:vertAlign w:val="baseline"/>
      <w:lang w:val="fr-FR"/>
    </w:rPr>
  </w:style>
  <w:style w:type="paragraph" w:customStyle="1" w:styleId="HeadingLeft">
    <w:name w:val="Heading Left"/>
    <w:basedOn w:val="Normal"/>
    <w:next w:val="Normal"/>
    <w:rsid w:val="00C1698B"/>
    <w:pPr>
      <w:suppressAutoHyphens/>
      <w:spacing w:after="0"/>
      <w:jc w:val="left"/>
    </w:pPr>
    <w:rPr>
      <w:rFonts w:eastAsia="MS Mincho"/>
      <w:b/>
      <w:sz w:val="24"/>
      <w:szCs w:val="20"/>
      <w:lang w:val="en-GB" w:eastAsia="ar-SA"/>
    </w:rPr>
  </w:style>
  <w:style w:type="paragraph" w:customStyle="1" w:styleId="PartTitle">
    <w:name w:val="Part Title"/>
    <w:basedOn w:val="Normal"/>
    <w:next w:val="Normal"/>
    <w:rsid w:val="00C1698B"/>
    <w:pPr>
      <w:suppressAutoHyphens/>
      <w:spacing w:before="0" w:after="0" w:line="100" w:lineRule="atLeast"/>
      <w:jc w:val="center"/>
    </w:pPr>
    <w:rPr>
      <w:rFonts w:eastAsia="MS Mincho"/>
      <w:b/>
      <w:sz w:val="28"/>
      <w:szCs w:val="20"/>
      <w:lang w:val="de-DE" w:eastAsia="ar-SA"/>
    </w:rPr>
  </w:style>
  <w:style w:type="paragraph" w:customStyle="1" w:styleId="ParagraphText">
    <w:name w:val="Paragraph Text"/>
    <w:basedOn w:val="Normal"/>
    <w:rsid w:val="00C1698B"/>
    <w:pPr>
      <w:suppressAutoHyphens/>
      <w:spacing w:before="0" w:after="62"/>
      <w:jc w:val="left"/>
    </w:pPr>
    <w:rPr>
      <w:rFonts w:eastAsia="MS Mincho"/>
      <w:color w:val="000000"/>
      <w:szCs w:val="16"/>
      <w:lang w:val="en-GB" w:eastAsia="ar-SA"/>
    </w:rPr>
  </w:style>
  <w:style w:type="paragraph" w:customStyle="1" w:styleId="LBullet">
    <w:name w:val="L Bullet"/>
    <w:basedOn w:val="Normal"/>
    <w:next w:val="Normal"/>
    <w:rsid w:val="00C1698B"/>
    <w:pPr>
      <w:numPr>
        <w:numId w:val="34"/>
      </w:numPr>
      <w:suppressAutoHyphens/>
      <w:spacing w:before="0" w:after="120" w:line="240" w:lineRule="atLeast"/>
      <w:ind w:left="0" w:firstLine="0"/>
      <w:jc w:val="left"/>
    </w:pPr>
    <w:rPr>
      <w:rFonts w:eastAsia="MS Mincho"/>
      <w:szCs w:val="20"/>
      <w:lang w:val="en-GB" w:eastAsia="ar-SA"/>
    </w:rPr>
  </w:style>
  <w:style w:type="paragraph" w:customStyle="1" w:styleId="Figuretitle1">
    <w:name w:val="Figure title1"/>
    <w:basedOn w:val="Normal"/>
    <w:next w:val="Normal"/>
    <w:rsid w:val="00C1698B"/>
    <w:pPr>
      <w:suppressAutoHyphens/>
      <w:spacing w:before="220" w:after="220"/>
      <w:jc w:val="center"/>
    </w:pPr>
    <w:rPr>
      <w:rFonts w:eastAsia="MS Mincho"/>
      <w:b/>
      <w:szCs w:val="20"/>
      <w:lang w:val="de-DE" w:eastAsia="ar-SA"/>
    </w:rPr>
  </w:style>
  <w:style w:type="paragraph" w:customStyle="1" w:styleId="Tabletitle1">
    <w:name w:val="Table title1"/>
    <w:basedOn w:val="Normal"/>
    <w:next w:val="Normal"/>
    <w:rsid w:val="00C1698B"/>
    <w:pPr>
      <w:keepNext/>
      <w:suppressAutoHyphens/>
      <w:spacing w:after="120" w:line="230" w:lineRule="exact"/>
      <w:jc w:val="center"/>
    </w:pPr>
    <w:rPr>
      <w:rFonts w:eastAsia="MS Mincho"/>
      <w:b/>
      <w:szCs w:val="20"/>
      <w:lang w:val="de-DE" w:eastAsia="ar-SA"/>
    </w:rPr>
  </w:style>
  <w:style w:type="paragraph" w:customStyle="1" w:styleId="Appendix">
    <w:name w:val="Appendix"/>
    <w:next w:val="ParagraphText"/>
    <w:rsid w:val="00C1698B"/>
    <w:rPr>
      <w:rFonts w:ascii="Arial" w:eastAsia="Times New Roman" w:hAnsi="Arial" w:cs="Arial"/>
      <w:b/>
      <w:bCs/>
      <w:sz w:val="24"/>
      <w:szCs w:val="24"/>
      <w:lang w:val="en-GB" w:eastAsia="ar-SA"/>
    </w:rPr>
  </w:style>
  <w:style w:type="paragraph" w:customStyle="1" w:styleId="Heading1-5">
    <w:name w:val="Heading 1-5"/>
    <w:basedOn w:val="Normal"/>
    <w:rsid w:val="00C1698B"/>
    <w:pPr>
      <w:tabs>
        <w:tab w:val="num" w:pos="1077"/>
      </w:tabs>
      <w:suppressAutoHyphens/>
      <w:spacing w:before="0" w:after="0"/>
    </w:pPr>
    <w:rPr>
      <w:rFonts w:eastAsia="MS Mincho"/>
      <w:szCs w:val="20"/>
      <w:lang w:val="de-DE" w:eastAsia="ar-SA"/>
    </w:rPr>
  </w:style>
  <w:style w:type="paragraph" w:customStyle="1" w:styleId="ANNEX3">
    <w:name w:val="ANNEX3"/>
    <w:basedOn w:val="Normal"/>
    <w:next w:val="Normal"/>
    <w:rsid w:val="00C1698B"/>
    <w:pPr>
      <w:keepNext/>
      <w:pageBreakBefore/>
      <w:suppressAutoHyphens/>
      <w:spacing w:before="0" w:line="310" w:lineRule="exact"/>
      <w:jc w:val="center"/>
    </w:pPr>
    <w:rPr>
      <w:rFonts w:cs="Arial"/>
      <w:b/>
      <w:bCs/>
      <w:sz w:val="28"/>
      <w:szCs w:val="28"/>
      <w:lang w:val="en-GB" w:eastAsia="ar-SA"/>
    </w:rPr>
  </w:style>
  <w:style w:type="paragraph" w:customStyle="1" w:styleId="ANNEX1">
    <w:name w:val="ANNEX1"/>
    <w:basedOn w:val="ANNEX"/>
    <w:rsid w:val="00C1698B"/>
    <w:pPr>
      <w:numPr>
        <w:numId w:val="33"/>
      </w:numPr>
      <w:suppressAutoHyphens/>
      <w:spacing w:after="240"/>
      <w:outlineLvl w:val="9"/>
    </w:pPr>
    <w:rPr>
      <w:rFonts w:eastAsia="Times New Roman" w:cs="Arial"/>
      <w:bCs/>
      <w:szCs w:val="28"/>
      <w:lang w:eastAsia="ar-SA"/>
    </w:rPr>
  </w:style>
  <w:style w:type="paragraph" w:customStyle="1" w:styleId="ANNEX2">
    <w:name w:val="ANNEX2"/>
    <w:basedOn w:val="ANNEX"/>
    <w:rsid w:val="00C1698B"/>
    <w:pPr>
      <w:numPr>
        <w:numId w:val="0"/>
      </w:numPr>
      <w:tabs>
        <w:tab w:val="num" w:pos="720"/>
      </w:tabs>
      <w:suppressAutoHyphens/>
      <w:spacing w:after="240"/>
      <w:ind w:left="720" w:hanging="360"/>
      <w:outlineLvl w:val="9"/>
    </w:pPr>
    <w:rPr>
      <w:rFonts w:eastAsia="Times New Roman" w:cs="Arial"/>
      <w:bCs/>
      <w:szCs w:val="28"/>
      <w:lang w:eastAsia="ar-SA"/>
    </w:rPr>
  </w:style>
  <w:style w:type="paragraph" w:customStyle="1" w:styleId="AppendixC1">
    <w:name w:val="Appendix C1"/>
    <w:rsid w:val="00C1698B"/>
    <w:pPr>
      <w:numPr>
        <w:numId w:val="32"/>
      </w:numPr>
      <w:spacing w:before="120" w:after="120"/>
    </w:pPr>
    <w:rPr>
      <w:rFonts w:ascii="Arial" w:hAnsi="Arial" w:cs="Arial"/>
      <w:b/>
      <w:bCs/>
      <w:sz w:val="24"/>
      <w:szCs w:val="26"/>
      <w:lang w:val="en-GB" w:eastAsia="ar-SA"/>
    </w:rPr>
  </w:style>
  <w:style w:type="paragraph" w:customStyle="1" w:styleId="AppendixC2">
    <w:name w:val="Appendix C2"/>
    <w:rsid w:val="00C1698B"/>
    <w:pPr>
      <w:numPr>
        <w:ilvl w:val="1"/>
        <w:numId w:val="32"/>
      </w:numPr>
      <w:spacing w:before="120" w:after="120"/>
    </w:pPr>
    <w:rPr>
      <w:rFonts w:ascii="Arial" w:hAnsi="Arial" w:cs="Arial"/>
      <w:b/>
      <w:bCs/>
      <w:sz w:val="22"/>
      <w:szCs w:val="26"/>
      <w:lang w:val="en-GB" w:eastAsia="ar-SA"/>
    </w:rPr>
  </w:style>
  <w:style w:type="paragraph" w:customStyle="1" w:styleId="AppendixD1">
    <w:name w:val="Appendix D1"/>
    <w:rsid w:val="00C1698B"/>
    <w:pPr>
      <w:numPr>
        <w:numId w:val="36"/>
      </w:numPr>
      <w:spacing w:before="120" w:after="120"/>
    </w:pPr>
    <w:rPr>
      <w:rFonts w:ascii="Arial" w:eastAsia="Times New Roman" w:hAnsi="Arial" w:cs="Arial"/>
      <w:b/>
      <w:bCs/>
      <w:sz w:val="24"/>
      <w:szCs w:val="28"/>
      <w:lang w:val="en-GB" w:eastAsia="ar-SA"/>
    </w:rPr>
  </w:style>
  <w:style w:type="paragraph" w:customStyle="1" w:styleId="Heading12-2">
    <w:name w:val="Heading 12-2"/>
    <w:basedOn w:val="Normal"/>
    <w:rsid w:val="00C1698B"/>
    <w:pPr>
      <w:numPr>
        <w:ilvl w:val="1"/>
        <w:numId w:val="35"/>
      </w:numPr>
      <w:suppressAutoHyphens/>
      <w:spacing w:before="0" w:after="0"/>
    </w:pPr>
    <w:rPr>
      <w:rFonts w:eastAsia="MS Mincho"/>
      <w:szCs w:val="20"/>
      <w:lang w:val="de-DE" w:eastAsia="ar-SA"/>
    </w:rPr>
  </w:style>
  <w:style w:type="paragraph" w:customStyle="1" w:styleId="Heading12-3">
    <w:name w:val="Heading 12-3"/>
    <w:basedOn w:val="Normal"/>
    <w:rsid w:val="00C1698B"/>
    <w:pPr>
      <w:numPr>
        <w:ilvl w:val="2"/>
        <w:numId w:val="35"/>
      </w:numPr>
      <w:suppressAutoHyphens/>
      <w:spacing w:before="0" w:after="0"/>
    </w:pPr>
    <w:rPr>
      <w:rFonts w:eastAsia="MS Mincho"/>
      <w:szCs w:val="20"/>
      <w:lang w:val="de-DE" w:eastAsia="ar-SA"/>
    </w:rPr>
  </w:style>
  <w:style w:type="paragraph" w:customStyle="1" w:styleId="Heading12-4">
    <w:name w:val="Heading 12-4"/>
    <w:basedOn w:val="Normal"/>
    <w:rsid w:val="00C1698B"/>
    <w:pPr>
      <w:numPr>
        <w:ilvl w:val="3"/>
        <w:numId w:val="35"/>
      </w:numPr>
      <w:suppressAutoHyphens/>
      <w:spacing w:before="0" w:after="0"/>
    </w:pPr>
    <w:rPr>
      <w:rFonts w:eastAsia="MS Mincho"/>
      <w:szCs w:val="20"/>
      <w:lang w:val="de-DE" w:eastAsia="ar-SA"/>
    </w:rPr>
  </w:style>
  <w:style w:type="paragraph" w:customStyle="1" w:styleId="TableParagraph">
    <w:name w:val="Table Paragraph"/>
    <w:basedOn w:val="Normal"/>
    <w:uiPriority w:val="1"/>
    <w:qFormat/>
    <w:rsid w:val="008A4EB6"/>
    <w:pPr>
      <w:widowControl w:val="0"/>
      <w:spacing w:before="0" w:after="0"/>
      <w:jc w:val="left"/>
    </w:pPr>
    <w:rPr>
      <w:rFonts w:asciiTheme="minorHAnsi" w:eastAsiaTheme="minorHAnsi" w:hAnsiTheme="minorHAnsi" w:cstheme="minorBidi"/>
      <w:sz w:val="22"/>
      <w:szCs w:val="22"/>
      <w:lang w:val="en-US"/>
    </w:rPr>
  </w:style>
  <w:style w:type="table" w:customStyle="1" w:styleId="TableGrid1">
    <w:name w:val="Table Grid1"/>
    <w:basedOn w:val="TableNormal"/>
    <w:next w:val="TableGrid"/>
    <w:uiPriority w:val="39"/>
    <w:rsid w:val="00746982"/>
    <w:pPr>
      <w:jc w:val="both"/>
    </w:pPr>
    <w:rPr>
      <w:rFonts w:ascii="Malgun Gothic" w:eastAsia="Malgun Gothic" w:hAnsi="Malgun Gothic"/>
      <w:kern w:val="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alinea">
    <w:name w:val="[Basisalinea]"/>
    <w:basedOn w:val="Normal"/>
    <w:uiPriority w:val="99"/>
    <w:rsid w:val="000753E8"/>
    <w:pPr>
      <w:autoSpaceDE w:val="0"/>
      <w:autoSpaceDN w:val="0"/>
      <w:adjustRightInd w:val="0"/>
      <w:spacing w:before="0" w:after="0" w:line="288" w:lineRule="auto"/>
      <w:jc w:val="left"/>
      <w:textAlignment w:val="center"/>
    </w:pPr>
    <w:rPr>
      <w:rFonts w:ascii="Times" w:eastAsiaTheme="minorHAnsi" w:hAnsi="Times" w:cs="Times"/>
      <w:color w:val="000000"/>
      <w:sz w:val="24"/>
      <w:lang w:val="nl-NL"/>
    </w:rPr>
  </w:style>
  <w:style w:type="character" w:customStyle="1" w:styleId="1">
    <w:name w:val="확인되지 않은 멘션1"/>
    <w:basedOn w:val="DefaultParagraphFont"/>
    <w:uiPriority w:val="99"/>
    <w:semiHidden/>
    <w:unhideWhenUsed/>
    <w:rsid w:val="00A31A5F"/>
    <w:rPr>
      <w:color w:val="605E5C"/>
      <w:shd w:val="clear" w:color="auto" w:fill="E1DFDD"/>
    </w:rPr>
  </w:style>
  <w:style w:type="character" w:customStyle="1" w:styleId="BodyTextChar">
    <w:name w:val="Body Text Char"/>
    <w:basedOn w:val="DefaultParagraphFont"/>
    <w:link w:val="BodyText"/>
    <w:uiPriority w:val="1"/>
    <w:rsid w:val="00B602E0"/>
    <w:rPr>
      <w:rFonts w:ascii="Arial" w:hAnsi="Arial"/>
      <w:sz w:val="18"/>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30563">
      <w:bodyDiv w:val="1"/>
      <w:marLeft w:val="0"/>
      <w:marRight w:val="0"/>
      <w:marTop w:val="0"/>
      <w:marBottom w:val="0"/>
      <w:divBdr>
        <w:top w:val="none" w:sz="0" w:space="0" w:color="auto"/>
        <w:left w:val="none" w:sz="0" w:space="0" w:color="auto"/>
        <w:bottom w:val="none" w:sz="0" w:space="0" w:color="auto"/>
        <w:right w:val="none" w:sz="0" w:space="0" w:color="auto"/>
      </w:divBdr>
    </w:div>
    <w:div w:id="144902192">
      <w:bodyDiv w:val="1"/>
      <w:marLeft w:val="0"/>
      <w:marRight w:val="0"/>
      <w:marTop w:val="0"/>
      <w:marBottom w:val="0"/>
      <w:divBdr>
        <w:top w:val="none" w:sz="0" w:space="0" w:color="auto"/>
        <w:left w:val="none" w:sz="0" w:space="0" w:color="auto"/>
        <w:bottom w:val="none" w:sz="0" w:space="0" w:color="auto"/>
        <w:right w:val="none" w:sz="0" w:space="0" w:color="auto"/>
      </w:divBdr>
      <w:divsChild>
        <w:div w:id="1875532169">
          <w:marLeft w:val="0"/>
          <w:marRight w:val="0"/>
          <w:marTop w:val="0"/>
          <w:marBottom w:val="0"/>
          <w:divBdr>
            <w:top w:val="none" w:sz="0" w:space="0" w:color="auto"/>
            <w:left w:val="none" w:sz="0" w:space="0" w:color="auto"/>
            <w:bottom w:val="none" w:sz="0" w:space="0" w:color="auto"/>
            <w:right w:val="none" w:sz="0" w:space="0" w:color="auto"/>
          </w:divBdr>
          <w:divsChild>
            <w:div w:id="1190145377">
              <w:marLeft w:val="0"/>
              <w:marRight w:val="0"/>
              <w:marTop w:val="0"/>
              <w:marBottom w:val="0"/>
              <w:divBdr>
                <w:top w:val="none" w:sz="0" w:space="0" w:color="auto"/>
                <w:left w:val="none" w:sz="0" w:space="0" w:color="auto"/>
                <w:bottom w:val="none" w:sz="0" w:space="0" w:color="auto"/>
                <w:right w:val="none" w:sz="0" w:space="0" w:color="auto"/>
              </w:divBdr>
              <w:divsChild>
                <w:div w:id="11230416">
                  <w:marLeft w:val="0"/>
                  <w:marRight w:val="0"/>
                  <w:marTop w:val="0"/>
                  <w:marBottom w:val="0"/>
                  <w:divBdr>
                    <w:top w:val="none" w:sz="0" w:space="0" w:color="auto"/>
                    <w:left w:val="none" w:sz="0" w:space="0" w:color="auto"/>
                    <w:bottom w:val="none" w:sz="0" w:space="0" w:color="auto"/>
                    <w:right w:val="none" w:sz="0" w:space="0" w:color="auto"/>
                  </w:divBdr>
                  <w:divsChild>
                    <w:div w:id="9049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2373">
      <w:bodyDiv w:val="1"/>
      <w:marLeft w:val="0"/>
      <w:marRight w:val="0"/>
      <w:marTop w:val="0"/>
      <w:marBottom w:val="0"/>
      <w:divBdr>
        <w:top w:val="none" w:sz="0" w:space="0" w:color="auto"/>
        <w:left w:val="none" w:sz="0" w:space="0" w:color="auto"/>
        <w:bottom w:val="none" w:sz="0" w:space="0" w:color="auto"/>
        <w:right w:val="none" w:sz="0" w:space="0" w:color="auto"/>
      </w:divBdr>
    </w:div>
    <w:div w:id="220948975">
      <w:bodyDiv w:val="1"/>
      <w:marLeft w:val="0"/>
      <w:marRight w:val="0"/>
      <w:marTop w:val="0"/>
      <w:marBottom w:val="0"/>
      <w:divBdr>
        <w:top w:val="none" w:sz="0" w:space="0" w:color="auto"/>
        <w:left w:val="none" w:sz="0" w:space="0" w:color="auto"/>
        <w:bottom w:val="none" w:sz="0" w:space="0" w:color="auto"/>
        <w:right w:val="none" w:sz="0" w:space="0" w:color="auto"/>
      </w:divBdr>
      <w:divsChild>
        <w:div w:id="1564368219">
          <w:marLeft w:val="0"/>
          <w:marRight w:val="0"/>
          <w:marTop w:val="0"/>
          <w:marBottom w:val="0"/>
          <w:divBdr>
            <w:top w:val="none" w:sz="0" w:space="0" w:color="auto"/>
            <w:left w:val="none" w:sz="0" w:space="0" w:color="auto"/>
            <w:bottom w:val="none" w:sz="0" w:space="0" w:color="auto"/>
            <w:right w:val="none" w:sz="0" w:space="0" w:color="auto"/>
          </w:divBdr>
          <w:divsChild>
            <w:div w:id="1752777248">
              <w:marLeft w:val="0"/>
              <w:marRight w:val="0"/>
              <w:marTop w:val="0"/>
              <w:marBottom w:val="0"/>
              <w:divBdr>
                <w:top w:val="none" w:sz="0" w:space="0" w:color="auto"/>
                <w:left w:val="none" w:sz="0" w:space="0" w:color="auto"/>
                <w:bottom w:val="none" w:sz="0" w:space="0" w:color="auto"/>
                <w:right w:val="none" w:sz="0" w:space="0" w:color="auto"/>
              </w:divBdr>
              <w:divsChild>
                <w:div w:id="1763527821">
                  <w:marLeft w:val="0"/>
                  <w:marRight w:val="0"/>
                  <w:marTop w:val="0"/>
                  <w:marBottom w:val="0"/>
                  <w:divBdr>
                    <w:top w:val="none" w:sz="0" w:space="0" w:color="auto"/>
                    <w:left w:val="none" w:sz="0" w:space="0" w:color="auto"/>
                    <w:bottom w:val="none" w:sz="0" w:space="0" w:color="auto"/>
                    <w:right w:val="none" w:sz="0" w:space="0" w:color="auto"/>
                  </w:divBdr>
                  <w:divsChild>
                    <w:div w:id="925310590">
                      <w:marLeft w:val="0"/>
                      <w:marRight w:val="0"/>
                      <w:marTop w:val="0"/>
                      <w:marBottom w:val="0"/>
                      <w:divBdr>
                        <w:top w:val="none" w:sz="0" w:space="0" w:color="auto"/>
                        <w:left w:val="none" w:sz="0" w:space="0" w:color="auto"/>
                        <w:bottom w:val="none" w:sz="0" w:space="0" w:color="auto"/>
                        <w:right w:val="none" w:sz="0" w:space="0" w:color="auto"/>
                      </w:divBdr>
                      <w:divsChild>
                        <w:div w:id="10647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49986">
      <w:bodyDiv w:val="1"/>
      <w:marLeft w:val="0"/>
      <w:marRight w:val="0"/>
      <w:marTop w:val="0"/>
      <w:marBottom w:val="0"/>
      <w:divBdr>
        <w:top w:val="none" w:sz="0" w:space="0" w:color="auto"/>
        <w:left w:val="none" w:sz="0" w:space="0" w:color="auto"/>
        <w:bottom w:val="none" w:sz="0" w:space="0" w:color="auto"/>
        <w:right w:val="none" w:sz="0" w:space="0" w:color="auto"/>
      </w:divBdr>
    </w:div>
    <w:div w:id="319966052">
      <w:bodyDiv w:val="1"/>
      <w:marLeft w:val="0"/>
      <w:marRight w:val="0"/>
      <w:marTop w:val="0"/>
      <w:marBottom w:val="0"/>
      <w:divBdr>
        <w:top w:val="none" w:sz="0" w:space="0" w:color="auto"/>
        <w:left w:val="none" w:sz="0" w:space="0" w:color="auto"/>
        <w:bottom w:val="none" w:sz="0" w:space="0" w:color="auto"/>
        <w:right w:val="none" w:sz="0" w:space="0" w:color="auto"/>
      </w:divBdr>
    </w:div>
    <w:div w:id="320697257">
      <w:bodyDiv w:val="1"/>
      <w:marLeft w:val="0"/>
      <w:marRight w:val="0"/>
      <w:marTop w:val="0"/>
      <w:marBottom w:val="0"/>
      <w:divBdr>
        <w:top w:val="none" w:sz="0" w:space="0" w:color="auto"/>
        <w:left w:val="none" w:sz="0" w:space="0" w:color="auto"/>
        <w:bottom w:val="none" w:sz="0" w:space="0" w:color="auto"/>
        <w:right w:val="none" w:sz="0" w:space="0" w:color="auto"/>
      </w:divBdr>
    </w:div>
    <w:div w:id="331370359">
      <w:bodyDiv w:val="1"/>
      <w:marLeft w:val="0"/>
      <w:marRight w:val="0"/>
      <w:marTop w:val="0"/>
      <w:marBottom w:val="0"/>
      <w:divBdr>
        <w:top w:val="none" w:sz="0" w:space="0" w:color="auto"/>
        <w:left w:val="none" w:sz="0" w:space="0" w:color="auto"/>
        <w:bottom w:val="none" w:sz="0" w:space="0" w:color="auto"/>
        <w:right w:val="none" w:sz="0" w:space="0" w:color="auto"/>
      </w:divBdr>
    </w:div>
    <w:div w:id="343438224">
      <w:bodyDiv w:val="1"/>
      <w:marLeft w:val="0"/>
      <w:marRight w:val="0"/>
      <w:marTop w:val="0"/>
      <w:marBottom w:val="0"/>
      <w:divBdr>
        <w:top w:val="none" w:sz="0" w:space="0" w:color="auto"/>
        <w:left w:val="none" w:sz="0" w:space="0" w:color="auto"/>
        <w:bottom w:val="none" w:sz="0" w:space="0" w:color="auto"/>
        <w:right w:val="none" w:sz="0" w:space="0" w:color="auto"/>
      </w:divBdr>
    </w:div>
    <w:div w:id="430008287">
      <w:bodyDiv w:val="1"/>
      <w:marLeft w:val="0"/>
      <w:marRight w:val="0"/>
      <w:marTop w:val="0"/>
      <w:marBottom w:val="0"/>
      <w:divBdr>
        <w:top w:val="none" w:sz="0" w:space="0" w:color="auto"/>
        <w:left w:val="none" w:sz="0" w:space="0" w:color="auto"/>
        <w:bottom w:val="none" w:sz="0" w:space="0" w:color="auto"/>
        <w:right w:val="none" w:sz="0" w:space="0" w:color="auto"/>
      </w:divBdr>
      <w:divsChild>
        <w:div w:id="1428883530">
          <w:marLeft w:val="0"/>
          <w:marRight w:val="0"/>
          <w:marTop w:val="0"/>
          <w:marBottom w:val="0"/>
          <w:divBdr>
            <w:top w:val="none" w:sz="0" w:space="0" w:color="auto"/>
            <w:left w:val="none" w:sz="0" w:space="0" w:color="auto"/>
            <w:bottom w:val="none" w:sz="0" w:space="0" w:color="auto"/>
            <w:right w:val="none" w:sz="0" w:space="0" w:color="auto"/>
          </w:divBdr>
        </w:div>
        <w:div w:id="1984575389">
          <w:marLeft w:val="0"/>
          <w:marRight w:val="0"/>
          <w:marTop w:val="0"/>
          <w:marBottom w:val="0"/>
          <w:divBdr>
            <w:top w:val="none" w:sz="0" w:space="0" w:color="auto"/>
            <w:left w:val="none" w:sz="0" w:space="0" w:color="auto"/>
            <w:bottom w:val="none" w:sz="0" w:space="0" w:color="auto"/>
            <w:right w:val="none" w:sz="0" w:space="0" w:color="auto"/>
          </w:divBdr>
        </w:div>
      </w:divsChild>
    </w:div>
    <w:div w:id="514073775">
      <w:bodyDiv w:val="1"/>
      <w:marLeft w:val="0"/>
      <w:marRight w:val="0"/>
      <w:marTop w:val="0"/>
      <w:marBottom w:val="0"/>
      <w:divBdr>
        <w:top w:val="none" w:sz="0" w:space="0" w:color="auto"/>
        <w:left w:val="none" w:sz="0" w:space="0" w:color="auto"/>
        <w:bottom w:val="none" w:sz="0" w:space="0" w:color="auto"/>
        <w:right w:val="none" w:sz="0" w:space="0" w:color="auto"/>
      </w:divBdr>
    </w:div>
    <w:div w:id="537932043">
      <w:bodyDiv w:val="1"/>
      <w:marLeft w:val="0"/>
      <w:marRight w:val="0"/>
      <w:marTop w:val="0"/>
      <w:marBottom w:val="0"/>
      <w:divBdr>
        <w:top w:val="none" w:sz="0" w:space="0" w:color="auto"/>
        <w:left w:val="none" w:sz="0" w:space="0" w:color="auto"/>
        <w:bottom w:val="none" w:sz="0" w:space="0" w:color="auto"/>
        <w:right w:val="none" w:sz="0" w:space="0" w:color="auto"/>
      </w:divBdr>
    </w:div>
    <w:div w:id="569854507">
      <w:bodyDiv w:val="1"/>
      <w:marLeft w:val="0"/>
      <w:marRight w:val="0"/>
      <w:marTop w:val="0"/>
      <w:marBottom w:val="0"/>
      <w:divBdr>
        <w:top w:val="none" w:sz="0" w:space="0" w:color="auto"/>
        <w:left w:val="none" w:sz="0" w:space="0" w:color="auto"/>
        <w:bottom w:val="none" w:sz="0" w:space="0" w:color="auto"/>
        <w:right w:val="none" w:sz="0" w:space="0" w:color="auto"/>
      </w:divBdr>
    </w:div>
    <w:div w:id="600332247">
      <w:bodyDiv w:val="1"/>
      <w:marLeft w:val="0"/>
      <w:marRight w:val="0"/>
      <w:marTop w:val="0"/>
      <w:marBottom w:val="0"/>
      <w:divBdr>
        <w:top w:val="none" w:sz="0" w:space="0" w:color="auto"/>
        <w:left w:val="none" w:sz="0" w:space="0" w:color="auto"/>
        <w:bottom w:val="none" w:sz="0" w:space="0" w:color="auto"/>
        <w:right w:val="none" w:sz="0" w:space="0" w:color="auto"/>
      </w:divBdr>
      <w:divsChild>
        <w:div w:id="2106487160">
          <w:marLeft w:val="0"/>
          <w:marRight w:val="0"/>
          <w:marTop w:val="0"/>
          <w:marBottom w:val="0"/>
          <w:divBdr>
            <w:top w:val="none" w:sz="0" w:space="0" w:color="auto"/>
            <w:left w:val="none" w:sz="0" w:space="0" w:color="auto"/>
            <w:bottom w:val="none" w:sz="0" w:space="0" w:color="auto"/>
            <w:right w:val="none" w:sz="0" w:space="0" w:color="auto"/>
          </w:divBdr>
          <w:divsChild>
            <w:div w:id="852840136">
              <w:marLeft w:val="0"/>
              <w:marRight w:val="0"/>
              <w:marTop w:val="0"/>
              <w:marBottom w:val="0"/>
              <w:divBdr>
                <w:top w:val="none" w:sz="0" w:space="0" w:color="auto"/>
                <w:left w:val="none" w:sz="0" w:space="0" w:color="auto"/>
                <w:bottom w:val="none" w:sz="0" w:space="0" w:color="auto"/>
                <w:right w:val="none" w:sz="0" w:space="0" w:color="auto"/>
              </w:divBdr>
              <w:divsChild>
                <w:div w:id="970327579">
                  <w:marLeft w:val="0"/>
                  <w:marRight w:val="0"/>
                  <w:marTop w:val="0"/>
                  <w:marBottom w:val="0"/>
                  <w:divBdr>
                    <w:top w:val="none" w:sz="0" w:space="0" w:color="auto"/>
                    <w:left w:val="none" w:sz="0" w:space="0" w:color="auto"/>
                    <w:bottom w:val="none" w:sz="0" w:space="0" w:color="auto"/>
                    <w:right w:val="none" w:sz="0" w:space="0" w:color="auto"/>
                  </w:divBdr>
                  <w:divsChild>
                    <w:div w:id="1843427101">
                      <w:marLeft w:val="0"/>
                      <w:marRight w:val="0"/>
                      <w:marTop w:val="0"/>
                      <w:marBottom w:val="0"/>
                      <w:divBdr>
                        <w:top w:val="none" w:sz="0" w:space="0" w:color="auto"/>
                        <w:left w:val="none" w:sz="0" w:space="0" w:color="auto"/>
                        <w:bottom w:val="none" w:sz="0" w:space="0" w:color="auto"/>
                        <w:right w:val="none" w:sz="0" w:space="0" w:color="auto"/>
                      </w:divBdr>
                      <w:divsChild>
                        <w:div w:id="12637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166641">
      <w:bodyDiv w:val="1"/>
      <w:marLeft w:val="0"/>
      <w:marRight w:val="0"/>
      <w:marTop w:val="0"/>
      <w:marBottom w:val="0"/>
      <w:divBdr>
        <w:top w:val="none" w:sz="0" w:space="0" w:color="auto"/>
        <w:left w:val="none" w:sz="0" w:space="0" w:color="auto"/>
        <w:bottom w:val="none" w:sz="0" w:space="0" w:color="auto"/>
        <w:right w:val="none" w:sz="0" w:space="0" w:color="auto"/>
      </w:divBdr>
      <w:divsChild>
        <w:div w:id="452557787">
          <w:marLeft w:val="0"/>
          <w:marRight w:val="0"/>
          <w:marTop w:val="0"/>
          <w:marBottom w:val="0"/>
          <w:divBdr>
            <w:top w:val="none" w:sz="0" w:space="0" w:color="auto"/>
            <w:left w:val="none" w:sz="0" w:space="0" w:color="auto"/>
            <w:bottom w:val="none" w:sz="0" w:space="0" w:color="auto"/>
            <w:right w:val="none" w:sz="0" w:space="0" w:color="auto"/>
          </w:divBdr>
          <w:divsChild>
            <w:div w:id="688917482">
              <w:marLeft w:val="0"/>
              <w:marRight w:val="0"/>
              <w:marTop w:val="0"/>
              <w:marBottom w:val="0"/>
              <w:divBdr>
                <w:top w:val="none" w:sz="0" w:space="0" w:color="auto"/>
                <w:left w:val="none" w:sz="0" w:space="0" w:color="auto"/>
                <w:bottom w:val="none" w:sz="0" w:space="0" w:color="auto"/>
                <w:right w:val="none" w:sz="0" w:space="0" w:color="auto"/>
              </w:divBdr>
              <w:divsChild>
                <w:div w:id="1161627790">
                  <w:marLeft w:val="0"/>
                  <w:marRight w:val="0"/>
                  <w:marTop w:val="0"/>
                  <w:marBottom w:val="0"/>
                  <w:divBdr>
                    <w:top w:val="none" w:sz="0" w:space="0" w:color="auto"/>
                    <w:left w:val="none" w:sz="0" w:space="0" w:color="auto"/>
                    <w:bottom w:val="none" w:sz="0" w:space="0" w:color="auto"/>
                    <w:right w:val="none" w:sz="0" w:space="0" w:color="auto"/>
                  </w:divBdr>
                  <w:divsChild>
                    <w:div w:id="1105535794">
                      <w:marLeft w:val="0"/>
                      <w:marRight w:val="0"/>
                      <w:marTop w:val="0"/>
                      <w:marBottom w:val="0"/>
                      <w:divBdr>
                        <w:top w:val="none" w:sz="0" w:space="0" w:color="auto"/>
                        <w:left w:val="none" w:sz="0" w:space="0" w:color="auto"/>
                        <w:bottom w:val="none" w:sz="0" w:space="0" w:color="auto"/>
                        <w:right w:val="none" w:sz="0" w:space="0" w:color="auto"/>
                      </w:divBdr>
                      <w:divsChild>
                        <w:div w:id="1178275993">
                          <w:marLeft w:val="0"/>
                          <w:marRight w:val="0"/>
                          <w:marTop w:val="0"/>
                          <w:marBottom w:val="0"/>
                          <w:divBdr>
                            <w:top w:val="none" w:sz="0" w:space="0" w:color="auto"/>
                            <w:left w:val="none" w:sz="0" w:space="0" w:color="auto"/>
                            <w:bottom w:val="none" w:sz="0" w:space="0" w:color="auto"/>
                            <w:right w:val="none" w:sz="0" w:space="0" w:color="auto"/>
                          </w:divBdr>
                          <w:divsChild>
                            <w:div w:id="6769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2710">
      <w:bodyDiv w:val="1"/>
      <w:marLeft w:val="0"/>
      <w:marRight w:val="0"/>
      <w:marTop w:val="0"/>
      <w:marBottom w:val="0"/>
      <w:divBdr>
        <w:top w:val="none" w:sz="0" w:space="0" w:color="auto"/>
        <w:left w:val="none" w:sz="0" w:space="0" w:color="auto"/>
        <w:bottom w:val="none" w:sz="0" w:space="0" w:color="auto"/>
        <w:right w:val="none" w:sz="0" w:space="0" w:color="auto"/>
      </w:divBdr>
    </w:div>
    <w:div w:id="865480424">
      <w:bodyDiv w:val="1"/>
      <w:marLeft w:val="0"/>
      <w:marRight w:val="0"/>
      <w:marTop w:val="0"/>
      <w:marBottom w:val="0"/>
      <w:divBdr>
        <w:top w:val="none" w:sz="0" w:space="0" w:color="auto"/>
        <w:left w:val="none" w:sz="0" w:space="0" w:color="auto"/>
        <w:bottom w:val="none" w:sz="0" w:space="0" w:color="auto"/>
        <w:right w:val="none" w:sz="0" w:space="0" w:color="auto"/>
      </w:divBdr>
    </w:div>
    <w:div w:id="870000833">
      <w:bodyDiv w:val="1"/>
      <w:marLeft w:val="0"/>
      <w:marRight w:val="0"/>
      <w:marTop w:val="0"/>
      <w:marBottom w:val="0"/>
      <w:divBdr>
        <w:top w:val="none" w:sz="0" w:space="0" w:color="auto"/>
        <w:left w:val="none" w:sz="0" w:space="0" w:color="auto"/>
        <w:bottom w:val="none" w:sz="0" w:space="0" w:color="auto"/>
        <w:right w:val="none" w:sz="0" w:space="0" w:color="auto"/>
      </w:divBdr>
    </w:div>
    <w:div w:id="895236993">
      <w:bodyDiv w:val="1"/>
      <w:marLeft w:val="0"/>
      <w:marRight w:val="0"/>
      <w:marTop w:val="0"/>
      <w:marBottom w:val="0"/>
      <w:divBdr>
        <w:top w:val="none" w:sz="0" w:space="0" w:color="auto"/>
        <w:left w:val="none" w:sz="0" w:space="0" w:color="auto"/>
        <w:bottom w:val="none" w:sz="0" w:space="0" w:color="auto"/>
        <w:right w:val="none" w:sz="0" w:space="0" w:color="auto"/>
      </w:divBdr>
    </w:div>
    <w:div w:id="913663797">
      <w:bodyDiv w:val="1"/>
      <w:marLeft w:val="0"/>
      <w:marRight w:val="0"/>
      <w:marTop w:val="0"/>
      <w:marBottom w:val="0"/>
      <w:divBdr>
        <w:top w:val="none" w:sz="0" w:space="0" w:color="auto"/>
        <w:left w:val="none" w:sz="0" w:space="0" w:color="auto"/>
        <w:bottom w:val="none" w:sz="0" w:space="0" w:color="auto"/>
        <w:right w:val="none" w:sz="0" w:space="0" w:color="auto"/>
      </w:divBdr>
    </w:div>
    <w:div w:id="1146319338">
      <w:bodyDiv w:val="1"/>
      <w:marLeft w:val="0"/>
      <w:marRight w:val="0"/>
      <w:marTop w:val="0"/>
      <w:marBottom w:val="0"/>
      <w:divBdr>
        <w:top w:val="none" w:sz="0" w:space="0" w:color="auto"/>
        <w:left w:val="none" w:sz="0" w:space="0" w:color="auto"/>
        <w:bottom w:val="none" w:sz="0" w:space="0" w:color="auto"/>
        <w:right w:val="none" w:sz="0" w:space="0" w:color="auto"/>
      </w:divBdr>
      <w:divsChild>
        <w:div w:id="38668210">
          <w:marLeft w:val="0"/>
          <w:marRight w:val="0"/>
          <w:marTop w:val="0"/>
          <w:marBottom w:val="0"/>
          <w:divBdr>
            <w:top w:val="none" w:sz="0" w:space="0" w:color="auto"/>
            <w:left w:val="none" w:sz="0" w:space="0" w:color="auto"/>
            <w:bottom w:val="none" w:sz="0" w:space="0" w:color="auto"/>
            <w:right w:val="none" w:sz="0" w:space="0" w:color="auto"/>
          </w:divBdr>
        </w:div>
        <w:div w:id="839660319">
          <w:marLeft w:val="0"/>
          <w:marRight w:val="0"/>
          <w:marTop w:val="0"/>
          <w:marBottom w:val="0"/>
          <w:divBdr>
            <w:top w:val="none" w:sz="0" w:space="0" w:color="auto"/>
            <w:left w:val="none" w:sz="0" w:space="0" w:color="auto"/>
            <w:bottom w:val="none" w:sz="0" w:space="0" w:color="auto"/>
            <w:right w:val="none" w:sz="0" w:space="0" w:color="auto"/>
          </w:divBdr>
        </w:div>
        <w:div w:id="1009792443">
          <w:marLeft w:val="0"/>
          <w:marRight w:val="0"/>
          <w:marTop w:val="0"/>
          <w:marBottom w:val="0"/>
          <w:divBdr>
            <w:top w:val="none" w:sz="0" w:space="0" w:color="auto"/>
            <w:left w:val="none" w:sz="0" w:space="0" w:color="auto"/>
            <w:bottom w:val="none" w:sz="0" w:space="0" w:color="auto"/>
            <w:right w:val="none" w:sz="0" w:space="0" w:color="auto"/>
          </w:divBdr>
        </w:div>
        <w:div w:id="1057314473">
          <w:marLeft w:val="0"/>
          <w:marRight w:val="0"/>
          <w:marTop w:val="0"/>
          <w:marBottom w:val="0"/>
          <w:divBdr>
            <w:top w:val="none" w:sz="0" w:space="0" w:color="auto"/>
            <w:left w:val="none" w:sz="0" w:space="0" w:color="auto"/>
            <w:bottom w:val="none" w:sz="0" w:space="0" w:color="auto"/>
            <w:right w:val="none" w:sz="0" w:space="0" w:color="auto"/>
          </w:divBdr>
        </w:div>
        <w:div w:id="1586649678">
          <w:marLeft w:val="0"/>
          <w:marRight w:val="0"/>
          <w:marTop w:val="0"/>
          <w:marBottom w:val="0"/>
          <w:divBdr>
            <w:top w:val="none" w:sz="0" w:space="0" w:color="auto"/>
            <w:left w:val="none" w:sz="0" w:space="0" w:color="auto"/>
            <w:bottom w:val="none" w:sz="0" w:space="0" w:color="auto"/>
            <w:right w:val="none" w:sz="0" w:space="0" w:color="auto"/>
          </w:divBdr>
        </w:div>
        <w:div w:id="1928925262">
          <w:marLeft w:val="0"/>
          <w:marRight w:val="0"/>
          <w:marTop w:val="0"/>
          <w:marBottom w:val="0"/>
          <w:divBdr>
            <w:top w:val="none" w:sz="0" w:space="0" w:color="auto"/>
            <w:left w:val="none" w:sz="0" w:space="0" w:color="auto"/>
            <w:bottom w:val="none" w:sz="0" w:space="0" w:color="auto"/>
            <w:right w:val="none" w:sz="0" w:space="0" w:color="auto"/>
          </w:divBdr>
        </w:div>
      </w:divsChild>
    </w:div>
    <w:div w:id="1175607713">
      <w:bodyDiv w:val="1"/>
      <w:marLeft w:val="0"/>
      <w:marRight w:val="0"/>
      <w:marTop w:val="0"/>
      <w:marBottom w:val="0"/>
      <w:divBdr>
        <w:top w:val="none" w:sz="0" w:space="0" w:color="auto"/>
        <w:left w:val="none" w:sz="0" w:space="0" w:color="auto"/>
        <w:bottom w:val="none" w:sz="0" w:space="0" w:color="auto"/>
        <w:right w:val="none" w:sz="0" w:space="0" w:color="auto"/>
      </w:divBdr>
    </w:div>
    <w:div w:id="1247688493">
      <w:bodyDiv w:val="1"/>
      <w:marLeft w:val="0"/>
      <w:marRight w:val="0"/>
      <w:marTop w:val="0"/>
      <w:marBottom w:val="0"/>
      <w:divBdr>
        <w:top w:val="none" w:sz="0" w:space="0" w:color="auto"/>
        <w:left w:val="none" w:sz="0" w:space="0" w:color="auto"/>
        <w:bottom w:val="none" w:sz="0" w:space="0" w:color="auto"/>
        <w:right w:val="none" w:sz="0" w:space="0" w:color="auto"/>
      </w:divBdr>
    </w:div>
    <w:div w:id="1308819712">
      <w:bodyDiv w:val="1"/>
      <w:marLeft w:val="0"/>
      <w:marRight w:val="0"/>
      <w:marTop w:val="0"/>
      <w:marBottom w:val="0"/>
      <w:divBdr>
        <w:top w:val="none" w:sz="0" w:space="0" w:color="auto"/>
        <w:left w:val="none" w:sz="0" w:space="0" w:color="auto"/>
        <w:bottom w:val="none" w:sz="0" w:space="0" w:color="auto"/>
        <w:right w:val="none" w:sz="0" w:space="0" w:color="auto"/>
      </w:divBdr>
      <w:divsChild>
        <w:div w:id="1126658693">
          <w:marLeft w:val="0"/>
          <w:marRight w:val="0"/>
          <w:marTop w:val="0"/>
          <w:marBottom w:val="0"/>
          <w:divBdr>
            <w:top w:val="none" w:sz="0" w:space="0" w:color="auto"/>
            <w:left w:val="none" w:sz="0" w:space="0" w:color="auto"/>
            <w:bottom w:val="none" w:sz="0" w:space="0" w:color="auto"/>
            <w:right w:val="none" w:sz="0" w:space="0" w:color="auto"/>
          </w:divBdr>
        </w:div>
        <w:div w:id="1660572026">
          <w:marLeft w:val="0"/>
          <w:marRight w:val="0"/>
          <w:marTop w:val="0"/>
          <w:marBottom w:val="0"/>
          <w:divBdr>
            <w:top w:val="none" w:sz="0" w:space="0" w:color="auto"/>
            <w:left w:val="none" w:sz="0" w:space="0" w:color="auto"/>
            <w:bottom w:val="none" w:sz="0" w:space="0" w:color="auto"/>
            <w:right w:val="none" w:sz="0" w:space="0" w:color="auto"/>
          </w:divBdr>
        </w:div>
        <w:div w:id="2059553232">
          <w:marLeft w:val="0"/>
          <w:marRight w:val="0"/>
          <w:marTop w:val="0"/>
          <w:marBottom w:val="0"/>
          <w:divBdr>
            <w:top w:val="none" w:sz="0" w:space="0" w:color="auto"/>
            <w:left w:val="none" w:sz="0" w:space="0" w:color="auto"/>
            <w:bottom w:val="none" w:sz="0" w:space="0" w:color="auto"/>
            <w:right w:val="none" w:sz="0" w:space="0" w:color="auto"/>
          </w:divBdr>
        </w:div>
      </w:divsChild>
    </w:div>
    <w:div w:id="1430083311">
      <w:bodyDiv w:val="1"/>
      <w:marLeft w:val="0"/>
      <w:marRight w:val="0"/>
      <w:marTop w:val="0"/>
      <w:marBottom w:val="0"/>
      <w:divBdr>
        <w:top w:val="none" w:sz="0" w:space="0" w:color="auto"/>
        <w:left w:val="none" w:sz="0" w:space="0" w:color="auto"/>
        <w:bottom w:val="none" w:sz="0" w:space="0" w:color="auto"/>
        <w:right w:val="none" w:sz="0" w:space="0" w:color="auto"/>
      </w:divBdr>
    </w:div>
    <w:div w:id="1494418587">
      <w:bodyDiv w:val="1"/>
      <w:marLeft w:val="0"/>
      <w:marRight w:val="0"/>
      <w:marTop w:val="0"/>
      <w:marBottom w:val="0"/>
      <w:divBdr>
        <w:top w:val="none" w:sz="0" w:space="0" w:color="auto"/>
        <w:left w:val="none" w:sz="0" w:space="0" w:color="auto"/>
        <w:bottom w:val="none" w:sz="0" w:space="0" w:color="auto"/>
        <w:right w:val="none" w:sz="0" w:space="0" w:color="auto"/>
      </w:divBdr>
      <w:divsChild>
        <w:div w:id="917248474">
          <w:marLeft w:val="0"/>
          <w:marRight w:val="0"/>
          <w:marTop w:val="0"/>
          <w:marBottom w:val="0"/>
          <w:divBdr>
            <w:top w:val="none" w:sz="0" w:space="0" w:color="auto"/>
            <w:left w:val="none" w:sz="0" w:space="0" w:color="auto"/>
            <w:bottom w:val="none" w:sz="0" w:space="0" w:color="auto"/>
            <w:right w:val="none" w:sz="0" w:space="0" w:color="auto"/>
          </w:divBdr>
          <w:divsChild>
            <w:div w:id="1217935185">
              <w:marLeft w:val="0"/>
              <w:marRight w:val="0"/>
              <w:marTop w:val="0"/>
              <w:marBottom w:val="0"/>
              <w:divBdr>
                <w:top w:val="none" w:sz="0" w:space="0" w:color="auto"/>
                <w:left w:val="none" w:sz="0" w:space="0" w:color="auto"/>
                <w:bottom w:val="none" w:sz="0" w:space="0" w:color="auto"/>
                <w:right w:val="none" w:sz="0" w:space="0" w:color="auto"/>
              </w:divBdr>
              <w:divsChild>
                <w:div w:id="1819614896">
                  <w:marLeft w:val="0"/>
                  <w:marRight w:val="0"/>
                  <w:marTop w:val="0"/>
                  <w:marBottom w:val="0"/>
                  <w:divBdr>
                    <w:top w:val="none" w:sz="0" w:space="0" w:color="auto"/>
                    <w:left w:val="none" w:sz="0" w:space="0" w:color="auto"/>
                    <w:bottom w:val="none" w:sz="0" w:space="0" w:color="auto"/>
                    <w:right w:val="none" w:sz="0" w:space="0" w:color="auto"/>
                  </w:divBdr>
                  <w:divsChild>
                    <w:div w:id="1453356840">
                      <w:marLeft w:val="0"/>
                      <w:marRight w:val="0"/>
                      <w:marTop w:val="0"/>
                      <w:marBottom w:val="0"/>
                      <w:divBdr>
                        <w:top w:val="none" w:sz="0" w:space="0" w:color="auto"/>
                        <w:left w:val="none" w:sz="0" w:space="0" w:color="auto"/>
                        <w:bottom w:val="none" w:sz="0" w:space="0" w:color="auto"/>
                        <w:right w:val="none" w:sz="0" w:space="0" w:color="auto"/>
                      </w:divBdr>
                      <w:divsChild>
                        <w:div w:id="4715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818560">
      <w:bodyDiv w:val="1"/>
      <w:marLeft w:val="0"/>
      <w:marRight w:val="0"/>
      <w:marTop w:val="0"/>
      <w:marBottom w:val="0"/>
      <w:divBdr>
        <w:top w:val="none" w:sz="0" w:space="0" w:color="auto"/>
        <w:left w:val="none" w:sz="0" w:space="0" w:color="auto"/>
        <w:bottom w:val="none" w:sz="0" w:space="0" w:color="auto"/>
        <w:right w:val="none" w:sz="0" w:space="0" w:color="auto"/>
      </w:divBdr>
      <w:divsChild>
        <w:div w:id="730931972">
          <w:marLeft w:val="0"/>
          <w:marRight w:val="0"/>
          <w:marTop w:val="0"/>
          <w:marBottom w:val="0"/>
          <w:divBdr>
            <w:top w:val="none" w:sz="0" w:space="0" w:color="auto"/>
            <w:left w:val="none" w:sz="0" w:space="0" w:color="auto"/>
            <w:bottom w:val="none" w:sz="0" w:space="0" w:color="auto"/>
            <w:right w:val="none" w:sz="0" w:space="0" w:color="auto"/>
          </w:divBdr>
          <w:divsChild>
            <w:div w:id="452989671">
              <w:marLeft w:val="0"/>
              <w:marRight w:val="0"/>
              <w:marTop w:val="0"/>
              <w:marBottom w:val="0"/>
              <w:divBdr>
                <w:top w:val="none" w:sz="0" w:space="0" w:color="auto"/>
                <w:left w:val="none" w:sz="0" w:space="0" w:color="auto"/>
                <w:bottom w:val="none" w:sz="0" w:space="0" w:color="auto"/>
                <w:right w:val="none" w:sz="0" w:space="0" w:color="auto"/>
              </w:divBdr>
              <w:divsChild>
                <w:div w:id="603735716">
                  <w:marLeft w:val="0"/>
                  <w:marRight w:val="0"/>
                  <w:marTop w:val="0"/>
                  <w:marBottom w:val="0"/>
                  <w:divBdr>
                    <w:top w:val="none" w:sz="0" w:space="0" w:color="auto"/>
                    <w:left w:val="none" w:sz="0" w:space="0" w:color="auto"/>
                    <w:bottom w:val="none" w:sz="0" w:space="0" w:color="auto"/>
                    <w:right w:val="none" w:sz="0" w:space="0" w:color="auto"/>
                  </w:divBdr>
                  <w:divsChild>
                    <w:div w:id="121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93052">
      <w:bodyDiv w:val="1"/>
      <w:marLeft w:val="0"/>
      <w:marRight w:val="0"/>
      <w:marTop w:val="0"/>
      <w:marBottom w:val="0"/>
      <w:divBdr>
        <w:top w:val="none" w:sz="0" w:space="0" w:color="auto"/>
        <w:left w:val="none" w:sz="0" w:space="0" w:color="auto"/>
        <w:bottom w:val="none" w:sz="0" w:space="0" w:color="auto"/>
        <w:right w:val="none" w:sz="0" w:space="0" w:color="auto"/>
      </w:divBdr>
    </w:div>
    <w:div w:id="1612862972">
      <w:bodyDiv w:val="1"/>
      <w:marLeft w:val="0"/>
      <w:marRight w:val="0"/>
      <w:marTop w:val="0"/>
      <w:marBottom w:val="0"/>
      <w:divBdr>
        <w:top w:val="none" w:sz="0" w:space="0" w:color="auto"/>
        <w:left w:val="none" w:sz="0" w:space="0" w:color="auto"/>
        <w:bottom w:val="none" w:sz="0" w:space="0" w:color="auto"/>
        <w:right w:val="none" w:sz="0" w:space="0" w:color="auto"/>
      </w:divBdr>
      <w:divsChild>
        <w:div w:id="9181565">
          <w:marLeft w:val="0"/>
          <w:marRight w:val="0"/>
          <w:marTop w:val="0"/>
          <w:marBottom w:val="0"/>
          <w:divBdr>
            <w:top w:val="none" w:sz="0" w:space="0" w:color="auto"/>
            <w:left w:val="none" w:sz="0" w:space="0" w:color="auto"/>
            <w:bottom w:val="none" w:sz="0" w:space="0" w:color="auto"/>
            <w:right w:val="none" w:sz="0" w:space="0" w:color="auto"/>
          </w:divBdr>
          <w:divsChild>
            <w:div w:id="1823233860">
              <w:marLeft w:val="0"/>
              <w:marRight w:val="0"/>
              <w:marTop w:val="0"/>
              <w:marBottom w:val="0"/>
              <w:divBdr>
                <w:top w:val="none" w:sz="0" w:space="0" w:color="auto"/>
                <w:left w:val="none" w:sz="0" w:space="0" w:color="auto"/>
                <w:bottom w:val="none" w:sz="0" w:space="0" w:color="auto"/>
                <w:right w:val="none" w:sz="0" w:space="0" w:color="auto"/>
              </w:divBdr>
              <w:divsChild>
                <w:div w:id="1891260678">
                  <w:marLeft w:val="0"/>
                  <w:marRight w:val="0"/>
                  <w:marTop w:val="0"/>
                  <w:marBottom w:val="0"/>
                  <w:divBdr>
                    <w:top w:val="none" w:sz="0" w:space="0" w:color="auto"/>
                    <w:left w:val="none" w:sz="0" w:space="0" w:color="auto"/>
                    <w:bottom w:val="none" w:sz="0" w:space="0" w:color="auto"/>
                    <w:right w:val="none" w:sz="0" w:space="0" w:color="auto"/>
                  </w:divBdr>
                  <w:divsChild>
                    <w:div w:id="1336036881">
                      <w:marLeft w:val="0"/>
                      <w:marRight w:val="0"/>
                      <w:marTop w:val="0"/>
                      <w:marBottom w:val="0"/>
                      <w:divBdr>
                        <w:top w:val="none" w:sz="0" w:space="0" w:color="auto"/>
                        <w:left w:val="none" w:sz="0" w:space="0" w:color="auto"/>
                        <w:bottom w:val="none" w:sz="0" w:space="0" w:color="auto"/>
                        <w:right w:val="none" w:sz="0" w:space="0" w:color="auto"/>
                      </w:divBdr>
                      <w:divsChild>
                        <w:div w:id="925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303913">
      <w:bodyDiv w:val="1"/>
      <w:marLeft w:val="0"/>
      <w:marRight w:val="0"/>
      <w:marTop w:val="0"/>
      <w:marBottom w:val="0"/>
      <w:divBdr>
        <w:top w:val="none" w:sz="0" w:space="0" w:color="auto"/>
        <w:left w:val="none" w:sz="0" w:space="0" w:color="auto"/>
        <w:bottom w:val="none" w:sz="0" w:space="0" w:color="auto"/>
        <w:right w:val="none" w:sz="0" w:space="0" w:color="auto"/>
      </w:divBdr>
      <w:divsChild>
        <w:div w:id="274989999">
          <w:marLeft w:val="0"/>
          <w:marRight w:val="0"/>
          <w:marTop w:val="0"/>
          <w:marBottom w:val="0"/>
          <w:divBdr>
            <w:top w:val="none" w:sz="0" w:space="0" w:color="auto"/>
            <w:left w:val="none" w:sz="0" w:space="0" w:color="auto"/>
            <w:bottom w:val="none" w:sz="0" w:space="0" w:color="auto"/>
            <w:right w:val="none" w:sz="0" w:space="0" w:color="auto"/>
          </w:divBdr>
        </w:div>
        <w:div w:id="501044113">
          <w:marLeft w:val="0"/>
          <w:marRight w:val="0"/>
          <w:marTop w:val="0"/>
          <w:marBottom w:val="0"/>
          <w:divBdr>
            <w:top w:val="none" w:sz="0" w:space="0" w:color="auto"/>
            <w:left w:val="none" w:sz="0" w:space="0" w:color="auto"/>
            <w:bottom w:val="none" w:sz="0" w:space="0" w:color="auto"/>
            <w:right w:val="none" w:sz="0" w:space="0" w:color="auto"/>
          </w:divBdr>
        </w:div>
        <w:div w:id="1277257251">
          <w:marLeft w:val="0"/>
          <w:marRight w:val="0"/>
          <w:marTop w:val="0"/>
          <w:marBottom w:val="0"/>
          <w:divBdr>
            <w:top w:val="none" w:sz="0" w:space="0" w:color="auto"/>
            <w:left w:val="none" w:sz="0" w:space="0" w:color="auto"/>
            <w:bottom w:val="none" w:sz="0" w:space="0" w:color="auto"/>
            <w:right w:val="none" w:sz="0" w:space="0" w:color="auto"/>
          </w:divBdr>
        </w:div>
      </w:divsChild>
    </w:div>
    <w:div w:id="1679691774">
      <w:bodyDiv w:val="1"/>
      <w:marLeft w:val="0"/>
      <w:marRight w:val="0"/>
      <w:marTop w:val="0"/>
      <w:marBottom w:val="0"/>
      <w:divBdr>
        <w:top w:val="none" w:sz="0" w:space="0" w:color="auto"/>
        <w:left w:val="none" w:sz="0" w:space="0" w:color="auto"/>
        <w:bottom w:val="none" w:sz="0" w:space="0" w:color="auto"/>
        <w:right w:val="none" w:sz="0" w:space="0" w:color="auto"/>
      </w:divBdr>
    </w:div>
    <w:div w:id="1747871674">
      <w:bodyDiv w:val="1"/>
      <w:marLeft w:val="0"/>
      <w:marRight w:val="0"/>
      <w:marTop w:val="0"/>
      <w:marBottom w:val="0"/>
      <w:divBdr>
        <w:top w:val="none" w:sz="0" w:space="0" w:color="auto"/>
        <w:left w:val="none" w:sz="0" w:space="0" w:color="auto"/>
        <w:bottom w:val="none" w:sz="0" w:space="0" w:color="auto"/>
        <w:right w:val="none" w:sz="0" w:space="0" w:color="auto"/>
      </w:divBdr>
      <w:divsChild>
        <w:div w:id="970207240">
          <w:marLeft w:val="0"/>
          <w:marRight w:val="0"/>
          <w:marTop w:val="0"/>
          <w:marBottom w:val="0"/>
          <w:divBdr>
            <w:top w:val="none" w:sz="0" w:space="0" w:color="auto"/>
            <w:left w:val="none" w:sz="0" w:space="0" w:color="auto"/>
            <w:bottom w:val="none" w:sz="0" w:space="0" w:color="auto"/>
            <w:right w:val="none" w:sz="0" w:space="0" w:color="auto"/>
          </w:divBdr>
        </w:div>
        <w:div w:id="1092242072">
          <w:marLeft w:val="0"/>
          <w:marRight w:val="0"/>
          <w:marTop w:val="0"/>
          <w:marBottom w:val="0"/>
          <w:divBdr>
            <w:top w:val="none" w:sz="0" w:space="0" w:color="auto"/>
            <w:left w:val="none" w:sz="0" w:space="0" w:color="auto"/>
            <w:bottom w:val="none" w:sz="0" w:space="0" w:color="auto"/>
            <w:right w:val="none" w:sz="0" w:space="0" w:color="auto"/>
          </w:divBdr>
        </w:div>
        <w:div w:id="1166360179">
          <w:marLeft w:val="0"/>
          <w:marRight w:val="0"/>
          <w:marTop w:val="0"/>
          <w:marBottom w:val="0"/>
          <w:divBdr>
            <w:top w:val="none" w:sz="0" w:space="0" w:color="auto"/>
            <w:left w:val="none" w:sz="0" w:space="0" w:color="auto"/>
            <w:bottom w:val="none" w:sz="0" w:space="0" w:color="auto"/>
            <w:right w:val="none" w:sz="0" w:space="0" w:color="auto"/>
          </w:divBdr>
        </w:div>
      </w:divsChild>
    </w:div>
    <w:div w:id="1804031716">
      <w:bodyDiv w:val="1"/>
      <w:marLeft w:val="0"/>
      <w:marRight w:val="0"/>
      <w:marTop w:val="0"/>
      <w:marBottom w:val="0"/>
      <w:divBdr>
        <w:top w:val="none" w:sz="0" w:space="0" w:color="auto"/>
        <w:left w:val="none" w:sz="0" w:space="0" w:color="auto"/>
        <w:bottom w:val="none" w:sz="0" w:space="0" w:color="auto"/>
        <w:right w:val="none" w:sz="0" w:space="0" w:color="auto"/>
      </w:divBdr>
    </w:div>
    <w:div w:id="1826436737">
      <w:bodyDiv w:val="1"/>
      <w:marLeft w:val="0"/>
      <w:marRight w:val="0"/>
      <w:marTop w:val="0"/>
      <w:marBottom w:val="0"/>
      <w:divBdr>
        <w:top w:val="none" w:sz="0" w:space="0" w:color="auto"/>
        <w:left w:val="none" w:sz="0" w:space="0" w:color="auto"/>
        <w:bottom w:val="none" w:sz="0" w:space="0" w:color="auto"/>
        <w:right w:val="none" w:sz="0" w:space="0" w:color="auto"/>
      </w:divBdr>
      <w:divsChild>
        <w:div w:id="1633946454">
          <w:marLeft w:val="0"/>
          <w:marRight w:val="0"/>
          <w:marTop w:val="0"/>
          <w:marBottom w:val="0"/>
          <w:divBdr>
            <w:top w:val="none" w:sz="0" w:space="0" w:color="auto"/>
            <w:left w:val="none" w:sz="0" w:space="0" w:color="auto"/>
            <w:bottom w:val="none" w:sz="0" w:space="0" w:color="auto"/>
            <w:right w:val="none" w:sz="0" w:space="0" w:color="auto"/>
          </w:divBdr>
          <w:divsChild>
            <w:div w:id="1402605638">
              <w:marLeft w:val="0"/>
              <w:marRight w:val="0"/>
              <w:marTop w:val="0"/>
              <w:marBottom w:val="0"/>
              <w:divBdr>
                <w:top w:val="none" w:sz="0" w:space="0" w:color="auto"/>
                <w:left w:val="none" w:sz="0" w:space="0" w:color="auto"/>
                <w:bottom w:val="none" w:sz="0" w:space="0" w:color="auto"/>
                <w:right w:val="none" w:sz="0" w:space="0" w:color="auto"/>
              </w:divBdr>
              <w:divsChild>
                <w:div w:id="689379882">
                  <w:marLeft w:val="0"/>
                  <w:marRight w:val="0"/>
                  <w:marTop w:val="0"/>
                  <w:marBottom w:val="0"/>
                  <w:divBdr>
                    <w:top w:val="none" w:sz="0" w:space="0" w:color="auto"/>
                    <w:left w:val="none" w:sz="0" w:space="0" w:color="auto"/>
                    <w:bottom w:val="none" w:sz="0" w:space="0" w:color="auto"/>
                    <w:right w:val="none" w:sz="0" w:space="0" w:color="auto"/>
                  </w:divBdr>
                  <w:divsChild>
                    <w:div w:id="766074701">
                      <w:marLeft w:val="0"/>
                      <w:marRight w:val="0"/>
                      <w:marTop w:val="0"/>
                      <w:marBottom w:val="0"/>
                      <w:divBdr>
                        <w:top w:val="none" w:sz="0" w:space="0" w:color="auto"/>
                        <w:left w:val="none" w:sz="0" w:space="0" w:color="auto"/>
                        <w:bottom w:val="none" w:sz="0" w:space="0" w:color="auto"/>
                        <w:right w:val="none" w:sz="0" w:space="0" w:color="auto"/>
                      </w:divBdr>
                      <w:divsChild>
                        <w:div w:id="18284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919949">
      <w:bodyDiv w:val="1"/>
      <w:marLeft w:val="0"/>
      <w:marRight w:val="0"/>
      <w:marTop w:val="0"/>
      <w:marBottom w:val="0"/>
      <w:divBdr>
        <w:top w:val="none" w:sz="0" w:space="0" w:color="auto"/>
        <w:left w:val="none" w:sz="0" w:space="0" w:color="auto"/>
        <w:bottom w:val="none" w:sz="0" w:space="0" w:color="auto"/>
        <w:right w:val="none" w:sz="0" w:space="0" w:color="auto"/>
      </w:divBdr>
    </w:div>
    <w:div w:id="1898127189">
      <w:bodyDiv w:val="1"/>
      <w:marLeft w:val="0"/>
      <w:marRight w:val="0"/>
      <w:marTop w:val="0"/>
      <w:marBottom w:val="0"/>
      <w:divBdr>
        <w:top w:val="none" w:sz="0" w:space="0" w:color="auto"/>
        <w:left w:val="none" w:sz="0" w:space="0" w:color="auto"/>
        <w:bottom w:val="none" w:sz="0" w:space="0" w:color="auto"/>
        <w:right w:val="none" w:sz="0" w:space="0" w:color="auto"/>
      </w:divBdr>
    </w:div>
    <w:div w:id="1908300524">
      <w:bodyDiv w:val="1"/>
      <w:marLeft w:val="0"/>
      <w:marRight w:val="0"/>
      <w:marTop w:val="0"/>
      <w:marBottom w:val="0"/>
      <w:divBdr>
        <w:top w:val="none" w:sz="0" w:space="0" w:color="auto"/>
        <w:left w:val="none" w:sz="0" w:space="0" w:color="auto"/>
        <w:bottom w:val="none" w:sz="0" w:space="0" w:color="auto"/>
        <w:right w:val="none" w:sz="0" w:space="0" w:color="auto"/>
      </w:divBdr>
    </w:div>
    <w:div w:id="211435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90.png"/><Relationship Id="rId39" Type="http://schemas.openxmlformats.org/officeDocument/2006/relationships/image" Target="media/image17.png"/><Relationship Id="rId21" Type="http://schemas.openxmlformats.org/officeDocument/2006/relationships/hyperlink" Target="mailto:info@iho.int" TargetMode="External"/><Relationship Id="rId34" Type="http://schemas.openxmlformats.org/officeDocument/2006/relationships/hyperlink" Target="http://www.epsg-registry.org/" TargetMode="External"/><Relationship Id="rId42" Type="http://schemas.openxmlformats.org/officeDocument/2006/relationships/header" Target="header3.xml"/><Relationship Id="rId47" Type="http://schemas.openxmlformats.org/officeDocument/2006/relationships/footer" Target="footer7.xml"/><Relationship Id="rId50" Type="http://schemas.openxmlformats.org/officeDocument/2006/relationships/image" Target="media/image20.png"/><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image" Target="media/image40.png"/><Relationship Id="rId84"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eader" Target="header1.xml"/><Relationship Id="rId29" Type="http://schemas.microsoft.com/office/2016/09/relationships/commentsIds" Target="commentsId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5.emf"/><Relationship Id="rId40" Type="http://schemas.openxmlformats.org/officeDocument/2006/relationships/footer" Target="footer3.xml"/><Relationship Id="rId45" Type="http://schemas.openxmlformats.org/officeDocument/2006/relationships/header" Target="header5.xml"/><Relationship Id="rId53" Type="http://schemas.openxmlformats.org/officeDocument/2006/relationships/image" Target="media/image23.jpeg"/><Relationship Id="rId66"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header" Target="header6.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footer" Target="footer9.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eader" Target="header4.xml"/><Relationship Id="rId52" Type="http://schemas.openxmlformats.org/officeDocument/2006/relationships/image" Target="media/image22.jpeg"/><Relationship Id="rId60" Type="http://schemas.openxmlformats.org/officeDocument/2006/relationships/image" Target="media/image24.jpeg"/><Relationship Id="rId65" Type="http://schemas.openxmlformats.org/officeDocument/2006/relationships/image" Target="media/image29.png"/><Relationship Id="rId73" Type="http://schemas.openxmlformats.org/officeDocument/2006/relationships/image" Target="media/image37.png"/><Relationship Id="rId78" Type="http://schemas.openxmlformats.org/officeDocument/2006/relationships/image" Target="media/image42.png"/><Relationship Id="rId81" Type="http://schemas.openxmlformats.org/officeDocument/2006/relationships/footer" Target="footer8.xml"/><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ipo.int/treaties/en/ip/berne/trtdocs_wo001.html" TargetMode="External"/><Relationship Id="rId22" Type="http://schemas.openxmlformats.org/officeDocument/2006/relationships/hyperlink" Target="file:///C:\Users\ldp01\AppData\Local\Microsoft\Windows\INetCache\Content.Outlook\AWYHJ2Y1\www.iho.int" TargetMode="Externa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3.jpeg"/><Relationship Id="rId43" Type="http://schemas.openxmlformats.org/officeDocument/2006/relationships/footer" Target="footer5.xml"/><Relationship Id="rId48" Type="http://schemas.openxmlformats.org/officeDocument/2006/relationships/image" Target="media/image18.png"/><Relationship Id="rId64" Type="http://schemas.openxmlformats.org/officeDocument/2006/relationships/image" Target="media/image28.jpeg"/><Relationship Id="rId69" Type="http://schemas.openxmlformats.org/officeDocument/2006/relationships/image" Target="media/image33.png"/><Relationship Id="rId77"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36.png"/><Relationship Id="rId80" Type="http://schemas.openxmlformats.org/officeDocument/2006/relationships/header" Target="header7.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80.emf"/><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footer" Target="footer6.xml"/><Relationship Id="rId59" Type="http://schemas.openxmlformats.org/officeDocument/2006/relationships/image" Target="media/image16.jpeg"/><Relationship Id="rId67" Type="http://schemas.openxmlformats.org/officeDocument/2006/relationships/image" Target="media/image31.jpeg"/><Relationship Id="rId20" Type="http://schemas.openxmlformats.org/officeDocument/2006/relationships/image" Target="media/image7.png"/><Relationship Id="rId41" Type="http://schemas.openxmlformats.org/officeDocument/2006/relationships/footer" Target="footer4.xml"/><Relationship Id="rId62" Type="http://schemas.openxmlformats.org/officeDocument/2006/relationships/image" Target="media/image26.jpeg"/><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ipo.int/treaties/en/ip/berne/trtdocs_wo001.html" TargetMode="External"/><Relationship Id="rId23" Type="http://schemas.openxmlformats.org/officeDocument/2006/relationships/image" Target="media/image8.emf"/><Relationship Id="rId28" Type="http://schemas.microsoft.com/office/2011/relationships/commentsExtended" Target="commentsExtended.xml"/><Relationship Id="rId36" Type="http://schemas.openxmlformats.org/officeDocument/2006/relationships/image" Target="media/image14.png"/><Relationship Id="rId4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F4118-CBF9-4DD0-9C02-03C4A7BE0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1363</TotalTime>
  <Pages>110</Pages>
  <Words>22434</Words>
  <Characters>127879</Characters>
  <Application>Microsoft Office Word</Application>
  <DocSecurity>0</DocSecurity>
  <Lines>1065</Lines>
  <Paragraphs>300</Paragraphs>
  <ScaleCrop>false</ScaleCrop>
  <HeadingPairs>
    <vt:vector size="6" baseType="variant">
      <vt:variant>
        <vt:lpstr>제목</vt:lpstr>
      </vt:variant>
      <vt:variant>
        <vt:i4>1</vt:i4>
      </vt:variant>
      <vt:variant>
        <vt:lpstr>Title</vt:lpstr>
      </vt:variant>
      <vt:variant>
        <vt:i4>1</vt:i4>
      </vt:variant>
      <vt:variant>
        <vt:lpstr>Otsikko</vt:lpstr>
      </vt:variant>
      <vt:variant>
        <vt:i4>1</vt:i4>
      </vt:variant>
    </vt:vector>
  </HeadingPairs>
  <TitlesOfParts>
    <vt:vector size="3" baseType="lpstr">
      <vt:lpstr>ISO/IEC TC /SC  N</vt:lpstr>
      <vt:lpstr>ISO/IEC TC /SC  N</vt:lpstr>
      <vt:lpstr>ISO/IEC TC /SC  N</vt:lpstr>
    </vt:vector>
  </TitlesOfParts>
  <Company>afnor</Company>
  <LinksUpToDate>false</LinksUpToDate>
  <CharactersWithSpaces>150013</CharactersWithSpaces>
  <SharedDoc>false</SharedDoc>
  <HLinks>
    <vt:vector size="12" baseType="variant">
      <vt:variant>
        <vt:i4>6684718</vt:i4>
      </vt:variant>
      <vt:variant>
        <vt:i4>326</vt:i4>
      </vt:variant>
      <vt:variant>
        <vt:i4>0</vt:i4>
      </vt:variant>
      <vt:variant>
        <vt:i4>5</vt:i4>
      </vt:variant>
      <vt:variant>
        <vt:lpwstr>http://www.ogp.org.uk/</vt:lpwstr>
      </vt:variant>
      <vt:variant>
        <vt:lpwstr/>
      </vt:variant>
      <vt:variant>
        <vt:i4>1638415</vt:i4>
      </vt:variant>
      <vt:variant>
        <vt:i4>323</vt:i4>
      </vt:variant>
      <vt:variant>
        <vt:i4>0</vt:i4>
      </vt:variant>
      <vt:variant>
        <vt:i4>5</vt:i4>
      </vt:variant>
      <vt:variant>
        <vt:lpwstr>http://www.epsg-registry.org/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Microsoft Office User</dc:creator>
  <cp:keywords/>
  <dc:description/>
  <cp:lastModifiedBy>Jason Rhee</cp:lastModifiedBy>
  <cp:revision>56</cp:revision>
  <cp:lastPrinted>2019-07-22T09:15:00Z</cp:lastPrinted>
  <dcterms:created xsi:type="dcterms:W3CDTF">2023-03-15T06:23:00Z</dcterms:created>
  <dcterms:modified xsi:type="dcterms:W3CDTF">2023-05-23T05:46:00Z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Notes message registered by Wootton, Jeffrey (MR)(CIMG Charting Standards &amp; Specifications) on Wednesday, 6 January 2010 10:44:06 AM</vt:lpwstr>
  </property>
  <property fmtid="{D5CDD505-2E9C-101B-9397-08002B2CF9AE}" pid="3" name="Objective-CreationStamp">
    <vt:filetime>2010-01-06T10:44:30Z</vt:filetime>
  </property>
  <property fmtid="{D5CDD505-2E9C-101B-9397-08002B2CF9AE}" pid="4" name="Objective-Id">
    <vt:lpwstr>AA447525</vt:lpwstr>
  </property>
  <property fmtid="{D5CDD505-2E9C-101B-9397-08002B2CF9AE}" pid="5" name="Objective-IsApproved">
    <vt:lpwstr>No</vt:lpwstr>
  </property>
  <property fmtid="{D5CDD505-2E9C-101B-9397-08002B2CF9AE}" pid="6" name="Objective-IsPublished">
    <vt:lpwstr>Yes</vt:lpwstr>
  </property>
  <property fmtid="{D5CDD505-2E9C-101B-9397-08002B2CF9AE}" pid="7" name="Objective-DatePublished">
    <vt:filetime>2010-01-06T00:00:00Z</vt:filetime>
  </property>
  <property fmtid="{D5CDD505-2E9C-101B-9397-08002B2CF9AE}" pid="8" name="Objective-ModificationStamp">
    <vt:filetime>2010-01-11T08:53:39Z</vt:filetime>
  </property>
  <property fmtid="{D5CDD505-2E9C-101B-9397-08002B2CF9AE}" pid="9" name="Objective-Owner">
    <vt:lpwstr>Wootton, Jeffrey (MR)(CIMG Charting Standards &amp; Specifications)</vt:lpwstr>
  </property>
  <property fmtid="{D5CDD505-2E9C-101B-9397-08002B2CF9AE}" pid="10" name="Objective-Path">
    <vt:lpwstr>DRMS Global Folder - PROD:Defence Business Units:Navy:Strategic Command:Hydrography and Metoc Branch:HM BRANCH : Hydrography and Metoc Branch:01 HM Branch Corporate Files:4. Military and Maritime Geospatial Information Management:Charting Standards &amp; Spec</vt:lpwstr>
  </property>
  <property fmtid="{D5CDD505-2E9C-101B-9397-08002B2CF9AE}" pid="11" name="Objective-Parent">
    <vt:lpwstr>20100105 S-101 Product Specification 0.1_From Julia</vt:lpwstr>
  </property>
  <property fmtid="{D5CDD505-2E9C-101B-9397-08002B2CF9AE}" pid="12" name="Objective-State">
    <vt:lpwstr>Published</vt:lpwstr>
  </property>
  <property fmtid="{D5CDD505-2E9C-101B-9397-08002B2CF9AE}" pid="13" name="Objective-Title">
    <vt:lpwstr>20100105_5 S-101 ENC Product Specification draft 0.1 Dec 2009</vt:lpwstr>
  </property>
  <property fmtid="{D5CDD505-2E9C-101B-9397-08002B2CF9AE}" pid="14" name="Objective-Version">
    <vt:lpwstr>1.0</vt:lpwstr>
  </property>
  <property fmtid="{D5CDD505-2E9C-101B-9397-08002B2CF9AE}" pid="15" name="Objective-VersionComment">
    <vt:lpwstr>First version</vt:lpwstr>
  </property>
  <property fmtid="{D5CDD505-2E9C-101B-9397-08002B2CF9AE}" pid="16" name="Objective-VersionNumber">
    <vt:i4>1</vt:i4>
  </property>
  <property fmtid="{D5CDD505-2E9C-101B-9397-08002B2CF9AE}" pid="17" name="Objective-FileNumber">
    <vt:lpwstr>2007/2500278</vt:lpwstr>
  </property>
  <property fmtid="{D5CDD505-2E9C-101B-9397-08002B2CF9AE}" pid="18" name="Objective-Classification">
    <vt:lpwstr>Not classified</vt:lpwstr>
  </property>
  <property fmtid="{D5CDD505-2E9C-101B-9397-08002B2CF9AE}" pid="19" name="Objective-Caveats">
    <vt:lpwstr/>
  </property>
  <property fmtid="{D5CDD505-2E9C-101B-9397-08002B2CF9AE}" pid="20" name="_DocHome">
    <vt:i4>580479195</vt:i4>
  </property>
</Properties>
</file>